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F26CD4" w14:textId="48AD3044" w:rsidR="005E7DEF" w:rsidRDefault="005E7DEF" w:rsidP="005E7DEF">
      <w:pPr>
        <w:spacing w:before="55"/>
        <w:ind w:right="262"/>
        <w:jc w:val="right"/>
        <w:rPr>
          <w:rFonts w:ascii="Trebuchet MS" w:hAnsi="Trebuchet MS"/>
          <w:b/>
          <w:spacing w:val="-1"/>
          <w:w w:val="95"/>
        </w:rPr>
      </w:pPr>
      <w:r>
        <w:rPr>
          <w:rFonts w:ascii="Trebuchet MS" w:hAnsi="Trebuchet MS"/>
          <w:b/>
          <w:spacing w:val="-1"/>
          <w:w w:val="95"/>
        </w:rPr>
        <w:t>ООО</w:t>
      </w:r>
      <w:r>
        <w:rPr>
          <w:rFonts w:ascii="Trebuchet MS" w:hAnsi="Trebuchet MS"/>
          <w:b/>
          <w:spacing w:val="-13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«ПитОН</w:t>
      </w:r>
      <w:r>
        <w:rPr>
          <w:rFonts w:ascii="Trebuchet MS" w:hAnsi="Trebuchet MS"/>
          <w:b/>
          <w:spacing w:val="44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Инжиниринг»</w:t>
      </w:r>
    </w:p>
    <w:p w14:paraId="53BF2DE8" w14:textId="6D2757F7" w:rsidR="005E7DEF" w:rsidRDefault="005E7DEF" w:rsidP="001F1622">
      <w:pPr>
        <w:spacing w:before="55"/>
        <w:ind w:right="262"/>
        <w:jc w:val="right"/>
        <w:rPr>
          <w:w w:val="95"/>
        </w:rPr>
      </w:pPr>
      <w:proofErr w:type="spellStart"/>
      <w:r>
        <w:rPr>
          <w:rFonts w:ascii="Trebuchet MS" w:hAnsi="Trebuchet MS"/>
          <w:b/>
          <w:spacing w:val="-1"/>
          <w:w w:val="95"/>
        </w:rPr>
        <w:t>г.Москва</w:t>
      </w:r>
      <w:proofErr w:type="spellEnd"/>
    </w:p>
    <w:p w14:paraId="68511264" w14:textId="77777777" w:rsidR="005E7DEF" w:rsidRPr="00E97EB6" w:rsidRDefault="005E7DEF" w:rsidP="005E7DEF">
      <w:pPr>
        <w:pStyle w:val="a8"/>
        <w:spacing w:before="1"/>
        <w:ind w:right="262"/>
        <w:jc w:val="right"/>
        <w:rPr>
          <w:w w:val="95"/>
        </w:rPr>
      </w:pPr>
      <w:r>
        <w:rPr>
          <w:w w:val="95"/>
        </w:rPr>
        <w:t>Тел</w:t>
      </w:r>
      <w:r w:rsidRPr="00E97EB6">
        <w:rPr>
          <w:w w:val="95"/>
        </w:rPr>
        <w:t>.: +7-905-713-77-15</w:t>
      </w:r>
    </w:p>
    <w:p w14:paraId="093B82DD" w14:textId="77777777" w:rsidR="005E7DEF" w:rsidRPr="00AE4BB6" w:rsidRDefault="005E7DEF" w:rsidP="005E7DEF">
      <w:pPr>
        <w:pStyle w:val="a8"/>
        <w:spacing w:before="1"/>
        <w:ind w:right="262"/>
        <w:jc w:val="right"/>
        <w:rPr>
          <w:lang w:val="en-US"/>
        </w:rPr>
      </w:pPr>
      <w:r w:rsidRPr="00AE4BB6">
        <w:rPr>
          <w:w w:val="95"/>
          <w:lang w:val="en-US"/>
        </w:rPr>
        <w:t>+7-916-114-46-83</w:t>
      </w:r>
    </w:p>
    <w:p w14:paraId="095EFC3B" w14:textId="755A2FE9" w:rsidR="00DD4E27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58"/>
          <w:w w:val="95"/>
          <w:lang w:val="en-US"/>
        </w:rPr>
      </w:pPr>
      <w:r w:rsidRPr="00A966DB">
        <w:rPr>
          <w:w w:val="95"/>
          <w:lang w:val="en-US"/>
        </w:rPr>
        <w:t>E</w:t>
      </w:r>
      <w:r w:rsidRPr="00AE4BB6">
        <w:rPr>
          <w:w w:val="95"/>
          <w:lang w:val="en-US"/>
        </w:rPr>
        <w:t>-</w:t>
      </w:r>
      <w:r w:rsidRPr="00A966DB">
        <w:rPr>
          <w:w w:val="95"/>
          <w:lang w:val="en-US"/>
        </w:rPr>
        <w:t>mail</w:t>
      </w:r>
      <w:r w:rsidRPr="00AE4BB6">
        <w:rPr>
          <w:w w:val="95"/>
          <w:lang w:val="en-US"/>
        </w:rPr>
        <w:t>:</w:t>
      </w:r>
      <w:r w:rsidRPr="00AE4BB6">
        <w:rPr>
          <w:spacing w:val="1"/>
          <w:w w:val="95"/>
          <w:lang w:val="en-US"/>
        </w:rPr>
        <w:t xml:space="preserve"> </w:t>
      </w:r>
      <w:hyperlink r:id="rId8">
        <w:r>
          <w:rPr>
            <w:color w:val="0000FF"/>
            <w:w w:val="95"/>
            <w:u w:val="single" w:color="0000FF"/>
            <w:lang w:val="en-US"/>
          </w:rPr>
          <w:t>sgv</w:t>
        </w:r>
        <w:r w:rsidRPr="00AE4BB6">
          <w:rPr>
            <w:color w:val="0000FF"/>
            <w:w w:val="95"/>
            <w:u w:val="single" w:color="0000FF"/>
            <w:lang w:val="en-US"/>
          </w:rPr>
          <w:t>@</w:t>
        </w:r>
        <w:r w:rsidRPr="00A966DB">
          <w:rPr>
            <w:color w:val="0000FF"/>
            <w:w w:val="95"/>
            <w:u w:val="single" w:color="0000FF"/>
            <w:lang w:val="en-US"/>
          </w:rPr>
          <w:t>pitonelectric</w:t>
        </w:r>
        <w:r w:rsidRPr="00AE4BB6">
          <w:rPr>
            <w:color w:val="0000FF"/>
            <w:w w:val="95"/>
            <w:u w:val="single" w:color="0000FF"/>
            <w:lang w:val="en-US"/>
          </w:rPr>
          <w:t>.</w:t>
        </w:r>
        <w:r w:rsidRPr="00A966DB">
          <w:rPr>
            <w:color w:val="0000FF"/>
            <w:w w:val="95"/>
            <w:u w:val="single" w:color="0000FF"/>
            <w:lang w:val="en-US"/>
          </w:rPr>
          <w:t>ru</w:t>
        </w:r>
      </w:hyperlink>
      <w:r w:rsidRPr="00AE4BB6">
        <w:rPr>
          <w:color w:val="0000FF"/>
          <w:spacing w:val="-58"/>
          <w:w w:val="95"/>
          <w:lang w:val="en-US"/>
        </w:rPr>
        <w:t xml:space="preserve"> </w:t>
      </w:r>
    </w:p>
    <w:p w14:paraId="4B18076A" w14:textId="1BFF187C" w:rsidR="005E7DEF" w:rsidRPr="00E97EB6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1"/>
          <w:u w:val="single" w:color="0000FF"/>
          <w:lang w:val="en-US"/>
        </w:rPr>
      </w:pPr>
      <w:hyperlink r:id="rId9">
        <w:r w:rsidRPr="00A966DB">
          <w:rPr>
            <w:color w:val="0000FF"/>
            <w:spacing w:val="-1"/>
            <w:u w:val="single" w:color="0000FF"/>
            <w:lang w:val="en-US"/>
          </w:rPr>
          <w:t>www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pitonelectric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ru</w:t>
        </w:r>
      </w:hyperlink>
    </w:p>
    <w:p w14:paraId="25EDC253" w14:textId="77777777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>Генеральный директор</w:t>
      </w:r>
    </w:p>
    <w:p w14:paraId="2D44A2BA" w14:textId="162C5555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 xml:space="preserve">Соломатин Геннадий </w:t>
      </w:r>
    </w:p>
    <w:p w14:paraId="25753A55" w14:textId="0778ED49" w:rsidR="0067504B" w:rsidRDefault="0067504B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6B7664DC" w14:textId="77777777" w:rsidR="00B37F41" w:rsidRPr="00F83668" w:rsidRDefault="00B37F41" w:rsidP="00B37F41">
      <w:pPr>
        <w:autoSpaceDE w:val="0"/>
        <w:autoSpaceDN w:val="0"/>
        <w:adjustRightInd w:val="0"/>
        <w:jc w:val="right"/>
        <w:rPr>
          <w:szCs w:val="24"/>
          <w:lang w:eastAsia="ru-RU"/>
        </w:rPr>
      </w:pPr>
      <w:r w:rsidRPr="00BF6293">
        <w:rPr>
          <w:szCs w:val="24"/>
          <w:lang w:eastAsia="ru-RU"/>
        </w:rPr>
        <w:t>Тел</w:t>
      </w:r>
      <w:r w:rsidRPr="00F83668">
        <w:rPr>
          <w:szCs w:val="24"/>
          <w:lang w:eastAsia="ru-RU"/>
        </w:rPr>
        <w:t xml:space="preserve">: +7-968-911-34-94 </w:t>
      </w:r>
    </w:p>
    <w:p w14:paraId="38084216" w14:textId="77777777" w:rsidR="00B37F41" w:rsidRPr="00F83668" w:rsidRDefault="00B37F41" w:rsidP="00B37F41">
      <w:pPr>
        <w:autoSpaceDE w:val="0"/>
        <w:autoSpaceDN w:val="0"/>
        <w:adjustRightInd w:val="0"/>
        <w:jc w:val="right"/>
        <w:rPr>
          <w:color w:val="0000FF"/>
          <w:szCs w:val="24"/>
          <w:lang w:eastAsia="ru-RU"/>
        </w:rPr>
      </w:pPr>
      <w:r w:rsidRPr="00BF6293">
        <w:rPr>
          <w:szCs w:val="24"/>
          <w:lang w:val="en-US" w:eastAsia="ru-RU"/>
        </w:rPr>
        <w:t>E</w:t>
      </w:r>
      <w:r w:rsidRPr="00F83668">
        <w:rPr>
          <w:szCs w:val="24"/>
          <w:lang w:eastAsia="ru-RU"/>
        </w:rPr>
        <w:t>-</w:t>
      </w:r>
      <w:r w:rsidRPr="00BF6293">
        <w:rPr>
          <w:szCs w:val="24"/>
          <w:lang w:val="en-US" w:eastAsia="ru-RU"/>
        </w:rPr>
        <w:t>mail</w:t>
      </w:r>
      <w:r w:rsidRPr="00F83668">
        <w:rPr>
          <w:szCs w:val="24"/>
          <w:lang w:eastAsia="ru-RU"/>
        </w:rPr>
        <w:t xml:space="preserve">: </w:t>
      </w:r>
      <w:hyperlink r:id="rId10" w:history="1">
        <w:r w:rsidRPr="0069661A">
          <w:rPr>
            <w:rStyle w:val="a4"/>
            <w:szCs w:val="24"/>
            <w:lang w:val="en-US" w:eastAsia="ru-RU"/>
          </w:rPr>
          <w:t>paa</w:t>
        </w:r>
        <w:r w:rsidRPr="00F83668">
          <w:rPr>
            <w:rStyle w:val="a4"/>
            <w:szCs w:val="24"/>
            <w:lang w:eastAsia="ru-RU"/>
          </w:rPr>
          <w:t>@</w:t>
        </w:r>
        <w:r w:rsidRPr="0069661A">
          <w:rPr>
            <w:rStyle w:val="a4"/>
            <w:szCs w:val="24"/>
            <w:lang w:val="en-US" w:eastAsia="ru-RU"/>
          </w:rPr>
          <w:t>pitonelectric</w:t>
        </w:r>
        <w:r w:rsidRPr="00F83668">
          <w:rPr>
            <w:rStyle w:val="a4"/>
            <w:szCs w:val="24"/>
            <w:lang w:eastAsia="ru-RU"/>
          </w:rPr>
          <w:t>.</w:t>
        </w:r>
        <w:r w:rsidRPr="0069661A">
          <w:rPr>
            <w:rStyle w:val="a4"/>
            <w:szCs w:val="24"/>
            <w:lang w:val="en-US" w:eastAsia="ru-RU"/>
          </w:rPr>
          <w:t>ru</w:t>
        </w:r>
      </w:hyperlink>
    </w:p>
    <w:p w14:paraId="2FDC0AB4" w14:textId="77777777" w:rsidR="00B37F41" w:rsidRPr="00BF6293" w:rsidRDefault="00B37F41" w:rsidP="00B37F41">
      <w:pPr>
        <w:autoSpaceDE w:val="0"/>
        <w:autoSpaceDN w:val="0"/>
        <w:adjustRightInd w:val="0"/>
        <w:jc w:val="right"/>
        <w:rPr>
          <w:color w:val="000000"/>
          <w:szCs w:val="24"/>
          <w:lang w:eastAsia="ru-RU"/>
        </w:rPr>
      </w:pPr>
      <w:r w:rsidRPr="00BF6293">
        <w:rPr>
          <w:color w:val="000000"/>
          <w:szCs w:val="24"/>
          <w:lang w:eastAsia="ru-RU"/>
        </w:rPr>
        <w:t xml:space="preserve">Руководитель департамента </w:t>
      </w:r>
    </w:p>
    <w:p w14:paraId="27936486" w14:textId="77777777" w:rsidR="00B37F41" w:rsidRPr="00BF6293" w:rsidRDefault="00B37F41" w:rsidP="00B37F41">
      <w:pPr>
        <w:autoSpaceDE w:val="0"/>
        <w:autoSpaceDN w:val="0"/>
        <w:adjustRightInd w:val="0"/>
        <w:jc w:val="right"/>
        <w:rPr>
          <w:color w:val="000000"/>
          <w:szCs w:val="24"/>
          <w:lang w:eastAsia="ru-RU"/>
        </w:rPr>
      </w:pPr>
      <w:r w:rsidRPr="00BF6293">
        <w:rPr>
          <w:color w:val="000000"/>
          <w:szCs w:val="24"/>
          <w:lang w:eastAsia="ru-RU"/>
        </w:rPr>
        <w:t xml:space="preserve">по специальным объектам </w:t>
      </w:r>
    </w:p>
    <w:p w14:paraId="5C8426F2" w14:textId="77777777" w:rsidR="00B37F41" w:rsidRPr="00BF6293" w:rsidRDefault="00B37F41" w:rsidP="00B37F41">
      <w:pPr>
        <w:tabs>
          <w:tab w:val="left" w:pos="8664"/>
        </w:tabs>
        <w:jc w:val="right"/>
        <w:rPr>
          <w:rFonts w:ascii="Arial" w:hAnsi="Arial" w:cs="Arial"/>
          <w:szCs w:val="24"/>
        </w:rPr>
      </w:pPr>
      <w:r w:rsidRPr="00BF6293">
        <w:rPr>
          <w:color w:val="000000"/>
          <w:szCs w:val="24"/>
          <w:lang w:eastAsia="ru-RU"/>
        </w:rPr>
        <w:t>Петров Александр</w:t>
      </w:r>
    </w:p>
    <w:p w14:paraId="4533B368" w14:textId="77777777" w:rsidR="00B37F41" w:rsidRDefault="00B37F41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29D65D2A" w14:textId="1C1E9238" w:rsidR="007143CB" w:rsidRPr="00305156" w:rsidRDefault="007143CB" w:rsidP="00796C99">
      <w:pPr>
        <w:jc w:val="right"/>
        <w:rPr>
          <w:rFonts w:ascii="Arial" w:hAnsi="Arial" w:cs="Arial"/>
          <w:szCs w:val="24"/>
        </w:rPr>
      </w:pPr>
    </w:p>
    <w:p w14:paraId="1FC0E9FA" w14:textId="7DC94329" w:rsidR="00457C06" w:rsidRPr="00305156" w:rsidRDefault="00457C06" w:rsidP="00457C06">
      <w:pPr>
        <w:rPr>
          <w:rFonts w:ascii="Arial" w:hAnsi="Arial" w:cs="Arial"/>
          <w:szCs w:val="24"/>
        </w:rPr>
      </w:pPr>
    </w:p>
    <w:p w14:paraId="4C03E380" w14:textId="77777777" w:rsidR="00D93204" w:rsidRPr="00305156" w:rsidRDefault="00D93204" w:rsidP="004E44E5">
      <w:pPr>
        <w:rPr>
          <w:rFonts w:ascii="Arial" w:hAnsi="Arial" w:cs="Arial"/>
          <w:szCs w:val="24"/>
        </w:rPr>
      </w:pPr>
    </w:p>
    <w:p w14:paraId="4C3B894E" w14:textId="3B7D1809" w:rsidR="004E44E5" w:rsidRPr="00305156" w:rsidRDefault="004E44E5" w:rsidP="004E44E5">
      <w:pPr>
        <w:rPr>
          <w:rFonts w:ascii="Arial" w:hAnsi="Arial" w:cs="Arial"/>
          <w:sz w:val="28"/>
          <w:szCs w:val="24"/>
        </w:rPr>
      </w:pPr>
    </w:p>
    <w:p w14:paraId="49650C82" w14:textId="30790308" w:rsidR="00F72B60" w:rsidRPr="00305156" w:rsidRDefault="007143CB" w:rsidP="00FA437B">
      <w:pPr>
        <w:pStyle w:val="afb"/>
        <w:rPr>
          <w:rFonts w:ascii="Arial" w:hAnsi="Arial" w:cs="Arial"/>
          <w:sz w:val="48"/>
          <w:szCs w:val="48"/>
        </w:rPr>
      </w:pPr>
      <w:bookmarkStart w:id="0" w:name="_Toc498427614"/>
      <w:r w:rsidRPr="00305156">
        <w:rPr>
          <w:rFonts w:ascii="Arial" w:hAnsi="Arial" w:cs="Arial"/>
          <w:sz w:val="48"/>
          <w:szCs w:val="48"/>
        </w:rPr>
        <w:t>Т</w:t>
      </w:r>
      <w:r w:rsidR="000E0D20" w:rsidRPr="00305156">
        <w:rPr>
          <w:rFonts w:ascii="Arial" w:hAnsi="Arial" w:cs="Arial"/>
          <w:sz w:val="48"/>
          <w:szCs w:val="48"/>
        </w:rPr>
        <w:t xml:space="preserve">ЕХНИКО-КОММЕРЧЕСКОЕ </w:t>
      </w:r>
    </w:p>
    <w:p w14:paraId="230F4D14" w14:textId="2EBAD4AF" w:rsidR="007143CB" w:rsidRPr="006072A0" w:rsidRDefault="000E0D20" w:rsidP="00FA437B">
      <w:pPr>
        <w:pStyle w:val="afb"/>
        <w:rPr>
          <w:rFonts w:ascii="Arial" w:hAnsi="Arial" w:cs="Arial"/>
          <w:sz w:val="48"/>
          <w:szCs w:val="48"/>
          <w:lang w:val="en-US"/>
        </w:rPr>
      </w:pPr>
      <w:r w:rsidRPr="00305156">
        <w:rPr>
          <w:rFonts w:ascii="Arial" w:hAnsi="Arial" w:cs="Arial"/>
          <w:sz w:val="48"/>
          <w:szCs w:val="48"/>
        </w:rPr>
        <w:t>ПРЕДЛОЖЕНИЕ</w:t>
      </w:r>
      <w:r w:rsidR="00067EFA" w:rsidRPr="00305156">
        <w:rPr>
          <w:rFonts w:ascii="Arial" w:hAnsi="Arial" w:cs="Arial"/>
          <w:sz w:val="48"/>
          <w:szCs w:val="48"/>
        </w:rPr>
        <w:t xml:space="preserve"> </w:t>
      </w:r>
      <w:bookmarkEnd w:id="0"/>
      <w:r w:rsidR="00F72B60" w:rsidRPr="00305156">
        <w:rPr>
          <w:rFonts w:ascii="Arial" w:hAnsi="Arial" w:cs="Arial"/>
          <w:sz w:val="48"/>
          <w:szCs w:val="48"/>
        </w:rPr>
        <w:t>№</w:t>
      </w:r>
      <w:r w:rsidR="00357EDF">
        <w:rPr>
          <w:rFonts w:ascii="Arial" w:hAnsi="Arial" w:cs="Arial"/>
          <w:sz w:val="48"/>
          <w:szCs w:val="48"/>
        </w:rPr>
        <w:t xml:space="preserve"> </w:t>
      </w:r>
      <w:r w:rsidR="00776C6E">
        <w:rPr>
          <w:rFonts w:ascii="Arial" w:hAnsi="Arial" w:cs="Arial"/>
          <w:sz w:val="48"/>
          <w:szCs w:val="48"/>
        </w:rPr>
        <w:t>226</w:t>
      </w:r>
      <w:r w:rsidR="002D58AC">
        <w:rPr>
          <w:rFonts w:ascii="Arial" w:hAnsi="Arial" w:cs="Arial"/>
          <w:sz w:val="48"/>
          <w:szCs w:val="48"/>
        </w:rPr>
        <w:t>5</w:t>
      </w:r>
    </w:p>
    <w:p w14:paraId="1D0CC6A5" w14:textId="14BB2965" w:rsidR="00FA437B" w:rsidRPr="00305156" w:rsidRDefault="00FA437B" w:rsidP="00FA437B">
      <w:pPr>
        <w:rPr>
          <w:rFonts w:ascii="Arial" w:hAnsi="Arial" w:cs="Arial"/>
          <w:szCs w:val="24"/>
        </w:rPr>
      </w:pPr>
    </w:p>
    <w:p w14:paraId="0E2D5B45" w14:textId="1569C199" w:rsidR="00FA437B" w:rsidRPr="00E01A2A" w:rsidRDefault="00E01A2A" w:rsidP="00FA437B">
      <w:pPr>
        <w:rPr>
          <w:rFonts w:ascii="Arial" w:hAnsi="Arial" w:cs="Arial"/>
          <w:sz w:val="44"/>
          <w:szCs w:val="44"/>
        </w:rPr>
      </w:pPr>
      <w:r w:rsidRPr="00E01A2A">
        <w:rPr>
          <w:rFonts w:ascii="Arial" w:hAnsi="Arial" w:cs="Arial"/>
          <w:sz w:val="44"/>
          <w:szCs w:val="44"/>
        </w:rPr>
        <w:t xml:space="preserve">      </w:t>
      </w:r>
      <w:r>
        <w:rPr>
          <w:rFonts w:ascii="Arial" w:hAnsi="Arial" w:cs="Arial"/>
          <w:sz w:val="44"/>
          <w:szCs w:val="44"/>
        </w:rPr>
        <w:t xml:space="preserve">                </w:t>
      </w:r>
      <w:r w:rsidRPr="00E01A2A">
        <w:rPr>
          <w:rFonts w:ascii="Arial" w:hAnsi="Arial" w:cs="Arial"/>
          <w:sz w:val="44"/>
          <w:szCs w:val="44"/>
        </w:rPr>
        <w:t xml:space="preserve"> </w:t>
      </w:r>
    </w:p>
    <w:p w14:paraId="7D1329CC" w14:textId="77777777" w:rsidR="00FA437B" w:rsidRPr="00305156" w:rsidRDefault="00FA437B" w:rsidP="00FA437B">
      <w:pPr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margin" w:tblpXSpec="right" w:tblpY="912"/>
        <w:tblW w:w="0" w:type="auto"/>
        <w:tblLook w:val="04A0" w:firstRow="1" w:lastRow="0" w:firstColumn="1" w:lastColumn="0" w:noHBand="0" w:noVBand="1"/>
      </w:tblPr>
      <w:tblGrid>
        <w:gridCol w:w="1560"/>
        <w:gridCol w:w="3604"/>
      </w:tblGrid>
      <w:tr w:rsidR="007143CB" w:rsidRPr="00305156" w14:paraId="10C52F30" w14:textId="77777777" w:rsidTr="000B01D8">
        <w:trPr>
          <w:trHeight w:val="574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3377F1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Дата: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6313FC5C" w14:textId="2ABFA8B0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  <w:r w:rsidRPr="00305156">
              <w:rPr>
                <w:rFonts w:ascii="Arial" w:hAnsi="Arial" w:cs="Arial"/>
                <w:szCs w:val="24"/>
              </w:rPr>
              <w:fldChar w:fldCharType="begin"/>
            </w:r>
            <w:r w:rsidRPr="00305156">
              <w:rPr>
                <w:rFonts w:ascii="Arial" w:hAnsi="Arial" w:cs="Arial"/>
                <w:szCs w:val="24"/>
              </w:rPr>
              <w:instrText xml:space="preserve"> TIME \@ "dddd, d MMMM yyyy 'г.'" </w:instrText>
            </w:r>
            <w:r w:rsidRPr="00305156">
              <w:rPr>
                <w:rFonts w:ascii="Arial" w:hAnsi="Arial" w:cs="Arial"/>
                <w:szCs w:val="24"/>
              </w:rPr>
              <w:fldChar w:fldCharType="separate"/>
            </w:r>
            <w:r w:rsidR="00776C6E">
              <w:rPr>
                <w:rFonts w:ascii="Arial" w:hAnsi="Arial" w:cs="Arial"/>
                <w:noProof/>
                <w:szCs w:val="24"/>
              </w:rPr>
              <w:t>пятница, 13 февраля 2026 г.</w:t>
            </w:r>
            <w:r w:rsidRPr="00305156">
              <w:rPr>
                <w:rFonts w:ascii="Arial" w:hAnsi="Arial" w:cs="Arial"/>
                <w:szCs w:val="24"/>
              </w:rPr>
              <w:fldChar w:fldCharType="end"/>
            </w:r>
          </w:p>
        </w:tc>
      </w:tr>
      <w:tr w:rsidR="007143CB" w:rsidRPr="00305156" w14:paraId="4BE02FB5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7B00F23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Объект: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841B597" w14:textId="6C2F5C17" w:rsidR="007143CB" w:rsidRPr="00305156" w:rsidRDefault="00776C6E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776C6E">
              <w:rPr>
                <w:rFonts w:ascii="Arial" w:hAnsi="Arial" w:cs="Arial"/>
                <w:szCs w:val="24"/>
              </w:rPr>
              <w:t>Коломенский Завод М10</w:t>
            </w:r>
          </w:p>
        </w:tc>
      </w:tr>
      <w:tr w:rsidR="007143CB" w:rsidRPr="00305156" w14:paraId="7C3555B5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2930206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Организация: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0CC1A721" w14:textId="392F6537" w:rsidR="00C94D5B" w:rsidRPr="00305156" w:rsidRDefault="00776C6E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776C6E">
              <w:rPr>
                <w:rFonts w:ascii="Arial" w:hAnsi="Arial" w:cs="Arial"/>
                <w:szCs w:val="24"/>
              </w:rPr>
              <w:t>ООО "ШЕЛЛРОКК"</w:t>
            </w:r>
          </w:p>
        </w:tc>
      </w:tr>
      <w:tr w:rsidR="007143CB" w:rsidRPr="00305156" w14:paraId="3707B41E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525EDD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Кому: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B2289A8" w14:textId="4857BDAD" w:rsidR="007143CB" w:rsidRPr="00305156" w:rsidRDefault="007143CB" w:rsidP="005D715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67E81EAD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D95C4AE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  <w:lang w:val="en-US"/>
              </w:rPr>
              <w:t>E</w:t>
            </w:r>
            <w:r w:rsidRPr="00305156">
              <w:rPr>
                <w:rFonts w:ascii="Arial" w:hAnsi="Arial" w:cs="Arial"/>
                <w:b/>
                <w:szCs w:val="24"/>
              </w:rPr>
              <w:t>-</w:t>
            </w:r>
            <w:r w:rsidRPr="00305156">
              <w:rPr>
                <w:rFonts w:ascii="Arial" w:hAnsi="Arial" w:cs="Arial"/>
                <w:b/>
                <w:szCs w:val="24"/>
                <w:lang w:val="en-US"/>
              </w:rPr>
              <w:t>mail</w:t>
            </w:r>
            <w:r w:rsidRPr="00305156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5A722A0" w14:textId="7DA47901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643010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EDC8C9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Телефон: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133C9D1D" w14:textId="29C30B15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A21603" w14:textId="77777777" w:rsidTr="000B01D8">
        <w:trPr>
          <w:trHeight w:val="358"/>
        </w:trPr>
        <w:tc>
          <w:tcPr>
            <w:tcW w:w="1560" w:type="dxa"/>
          </w:tcPr>
          <w:p w14:paraId="7994971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547495C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2B161DB4" w14:textId="77777777" w:rsidTr="000B01D8">
        <w:trPr>
          <w:trHeight w:val="370"/>
        </w:trPr>
        <w:tc>
          <w:tcPr>
            <w:tcW w:w="1560" w:type="dxa"/>
          </w:tcPr>
          <w:p w14:paraId="40331F19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043CC9CB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A7E5BA2" w14:textId="77777777" w:rsidR="007143CB" w:rsidRPr="00305156" w:rsidRDefault="007143CB" w:rsidP="007143CB">
      <w:pPr>
        <w:pStyle w:val="afa"/>
        <w:tabs>
          <w:tab w:val="left" w:pos="4210"/>
        </w:tabs>
        <w:jc w:val="both"/>
        <w:rPr>
          <w:rFonts w:ascii="Arial" w:hAnsi="Arial" w:cs="Arial"/>
          <w:sz w:val="24"/>
          <w:szCs w:val="24"/>
        </w:rPr>
      </w:pPr>
      <w:r w:rsidRPr="00305156">
        <w:rPr>
          <w:rFonts w:ascii="Arial" w:hAnsi="Arial" w:cs="Arial"/>
          <w:sz w:val="24"/>
          <w:szCs w:val="24"/>
        </w:rPr>
        <w:tab/>
      </w:r>
    </w:p>
    <w:p w14:paraId="2C8E1624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61F43712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70F19F21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00729CEB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47FA9473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731DD8A4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5B0D0137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1CF47BB7" w14:textId="77777777" w:rsidR="007143CB" w:rsidRPr="00305156" w:rsidRDefault="007143CB" w:rsidP="007143CB">
      <w:pPr>
        <w:jc w:val="both"/>
        <w:rPr>
          <w:rFonts w:ascii="Arial" w:hAnsi="Arial" w:cs="Arial"/>
          <w:szCs w:val="24"/>
          <w:lang w:eastAsia="ru-RU"/>
        </w:rPr>
      </w:pPr>
    </w:p>
    <w:p w14:paraId="6A3AE210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6FFF5DB2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  <w:lang w:val="en-US"/>
        </w:rPr>
      </w:pPr>
    </w:p>
    <w:p w14:paraId="32BA665B" w14:textId="77777777" w:rsidR="007143CB" w:rsidRPr="00305156" w:rsidRDefault="007143CB" w:rsidP="007143CB">
      <w:pPr>
        <w:rPr>
          <w:rFonts w:ascii="Arial" w:hAnsi="Arial" w:cs="Arial"/>
          <w:szCs w:val="24"/>
          <w:lang w:eastAsia="ru-RU"/>
        </w:rPr>
      </w:pPr>
    </w:p>
    <w:p w14:paraId="247D7F55" w14:textId="77777777" w:rsidR="00692CE5" w:rsidRPr="00305156" w:rsidRDefault="00692CE5">
      <w:pPr>
        <w:rPr>
          <w:rFonts w:ascii="Arial" w:hAnsi="Arial" w:cs="Arial"/>
          <w:b/>
          <w:kern w:val="1"/>
          <w:szCs w:val="24"/>
        </w:rPr>
      </w:pPr>
      <w:bookmarkStart w:id="1" w:name="_Toc498427615"/>
      <w:r w:rsidRPr="00305156">
        <w:rPr>
          <w:rFonts w:ascii="Arial" w:hAnsi="Arial" w:cs="Arial"/>
          <w:szCs w:val="24"/>
        </w:rPr>
        <w:br w:type="page"/>
      </w:r>
    </w:p>
    <w:p w14:paraId="5FAEC996" w14:textId="77777777" w:rsidR="00A8784E" w:rsidRPr="00305156" w:rsidRDefault="00FF4E41" w:rsidP="00350BF6">
      <w:pPr>
        <w:pStyle w:val="1"/>
        <w:rPr>
          <w:rStyle w:val="a7"/>
          <w:rFonts w:ascii="Arial" w:hAnsi="Arial" w:cs="Arial"/>
          <w:b/>
          <w:szCs w:val="24"/>
        </w:rPr>
      </w:pPr>
      <w:bookmarkStart w:id="2" w:name="_Toc498427619"/>
      <w:bookmarkEnd w:id="1"/>
      <w:r w:rsidRPr="00305156">
        <w:rPr>
          <w:rStyle w:val="a7"/>
          <w:rFonts w:ascii="Arial" w:hAnsi="Arial" w:cs="Arial"/>
          <w:b/>
          <w:szCs w:val="24"/>
        </w:rPr>
        <w:lastRenderedPageBreak/>
        <w:t>ДЕТАЛИ ЗАКАЗА</w:t>
      </w:r>
      <w:bookmarkEnd w:id="2"/>
    </w:p>
    <w:p w14:paraId="1A810314" w14:textId="77777777" w:rsidR="00E5781F" w:rsidRPr="00305156" w:rsidRDefault="00E5781F" w:rsidP="00E5781F">
      <w:pPr>
        <w:rPr>
          <w:rFonts w:ascii="Arial" w:hAnsi="Arial" w:cs="Arial"/>
        </w:rPr>
      </w:pPr>
    </w:p>
    <w:p w14:paraId="4F786CF6" w14:textId="6589B440" w:rsidR="00B07442" w:rsidRPr="006072A0" w:rsidRDefault="00B07442" w:rsidP="0004557F">
      <w:pPr>
        <w:ind w:firstLine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 соответствии с </w:t>
      </w:r>
      <w:r w:rsidR="006E1269">
        <w:rPr>
          <w:rFonts w:ascii="Arial" w:hAnsi="Arial" w:cs="Arial"/>
          <w:szCs w:val="24"/>
        </w:rPr>
        <w:t>запросом</w:t>
      </w:r>
      <w:r w:rsidR="003F3D20" w:rsidRPr="00305156">
        <w:rPr>
          <w:rFonts w:ascii="Arial" w:hAnsi="Arial" w:cs="Arial"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 xml:space="preserve">направляем </w:t>
      </w:r>
      <w:r w:rsidR="00BF5B87" w:rsidRPr="00305156">
        <w:rPr>
          <w:rFonts w:ascii="Arial" w:hAnsi="Arial" w:cs="Arial"/>
          <w:szCs w:val="24"/>
        </w:rPr>
        <w:t>В</w:t>
      </w:r>
      <w:r w:rsidR="003B7146" w:rsidRPr="00305156">
        <w:rPr>
          <w:rFonts w:ascii="Arial" w:hAnsi="Arial" w:cs="Arial"/>
          <w:szCs w:val="24"/>
        </w:rPr>
        <w:t xml:space="preserve">ам </w:t>
      </w:r>
      <w:r w:rsidRPr="00305156">
        <w:rPr>
          <w:rFonts w:ascii="Arial" w:hAnsi="Arial" w:cs="Arial"/>
          <w:szCs w:val="24"/>
        </w:rPr>
        <w:t xml:space="preserve">коммерческое предложение на </w:t>
      </w:r>
      <w:r w:rsidR="00EF64F1" w:rsidRPr="00305156">
        <w:rPr>
          <w:rFonts w:ascii="Arial" w:hAnsi="Arial" w:cs="Arial"/>
          <w:szCs w:val="24"/>
        </w:rPr>
        <w:t>шинопровод</w:t>
      </w:r>
      <w:r w:rsidR="00162D7E" w:rsidRPr="00305156">
        <w:rPr>
          <w:rFonts w:ascii="Arial" w:hAnsi="Arial" w:cs="Arial"/>
          <w:szCs w:val="24"/>
        </w:rPr>
        <w:t>ы</w:t>
      </w:r>
      <w:r w:rsidR="00EF64F1" w:rsidRPr="00305156">
        <w:rPr>
          <w:rFonts w:ascii="Arial" w:hAnsi="Arial" w:cs="Arial"/>
          <w:szCs w:val="24"/>
        </w:rPr>
        <w:t xml:space="preserve"> </w:t>
      </w:r>
      <w:proofErr w:type="spellStart"/>
      <w:r w:rsidR="00751137" w:rsidRPr="00305156">
        <w:rPr>
          <w:rFonts w:ascii="Arial" w:hAnsi="Arial" w:cs="Arial"/>
          <w:b/>
          <w:szCs w:val="24"/>
          <w:lang w:val="en-US"/>
        </w:rPr>
        <w:t>PitON</w:t>
      </w:r>
      <w:proofErr w:type="spellEnd"/>
      <w:r w:rsidR="003F3D20" w:rsidRPr="00305156">
        <w:rPr>
          <w:rFonts w:ascii="Arial" w:hAnsi="Arial" w:cs="Arial"/>
          <w:b/>
          <w:szCs w:val="24"/>
        </w:rPr>
        <w:t xml:space="preserve"> серии </w:t>
      </w:r>
      <w:r w:rsidR="0088257B" w:rsidRPr="00305156">
        <w:rPr>
          <w:rFonts w:ascii="Arial" w:hAnsi="Arial" w:cs="Arial"/>
          <w:b/>
          <w:szCs w:val="24"/>
        </w:rPr>
        <w:t>Е</w:t>
      </w:r>
      <w:r w:rsidR="00162D7E" w:rsidRPr="00305156">
        <w:rPr>
          <w:rFonts w:ascii="Arial" w:hAnsi="Arial" w:cs="Arial"/>
          <w:b/>
          <w:szCs w:val="24"/>
        </w:rPr>
        <w:t>3</w:t>
      </w:r>
      <w:r w:rsidR="00F72B60" w:rsidRPr="00305156">
        <w:rPr>
          <w:rFonts w:ascii="Arial" w:hAnsi="Arial" w:cs="Arial"/>
          <w:szCs w:val="24"/>
        </w:rPr>
        <w:t>, материал проводников</w:t>
      </w:r>
      <w:r w:rsidR="006B352E" w:rsidRPr="00305156">
        <w:rPr>
          <w:rFonts w:ascii="Arial" w:hAnsi="Arial" w:cs="Arial"/>
          <w:szCs w:val="24"/>
        </w:rPr>
        <w:t xml:space="preserve"> </w:t>
      </w:r>
      <w:r w:rsidR="005D7150">
        <w:rPr>
          <w:rFonts w:ascii="Arial" w:hAnsi="Arial" w:cs="Arial"/>
          <w:szCs w:val="24"/>
        </w:rPr>
        <w:t>алюминий</w:t>
      </w:r>
      <w:r w:rsidR="006072A0">
        <w:rPr>
          <w:rFonts w:ascii="Arial" w:hAnsi="Arial" w:cs="Arial"/>
          <w:szCs w:val="24"/>
        </w:rPr>
        <w:t>.</w:t>
      </w:r>
    </w:p>
    <w:p w14:paraId="59F901AB" w14:textId="117CAC6E" w:rsidR="0041264D" w:rsidRPr="00305156" w:rsidRDefault="0041264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3" w:name="_Toc498427620"/>
      <w:r w:rsidRPr="00305156">
        <w:rPr>
          <w:rFonts w:ascii="Arial" w:hAnsi="Arial" w:cs="Arial"/>
          <w:b/>
          <w:szCs w:val="24"/>
          <w:u w:val="single"/>
        </w:rPr>
        <w:t>Спецификация</w:t>
      </w:r>
      <w:bookmarkEnd w:id="3"/>
    </w:p>
    <w:p w14:paraId="76EFA118" w14:textId="5F52D745" w:rsidR="001A38E4" w:rsidRDefault="001A38E4" w:rsidP="001A38E4">
      <w:pPr>
        <w:rPr>
          <w:rFonts w:ascii="Arial" w:hAnsi="Arial" w:cs="Arial"/>
        </w:rPr>
      </w:pPr>
    </w:p>
    <w:tbl>
      <w:tblPr>
        <w:tblW w:w="11220" w:type="dxa"/>
        <w:jc w:val="center"/>
        <w:tblLook w:val="04A0" w:firstRow="1" w:lastRow="0" w:firstColumn="1" w:lastColumn="0" w:noHBand="0" w:noVBand="1"/>
      </w:tblPr>
      <w:tblGrid>
        <w:gridCol w:w="2740"/>
        <w:gridCol w:w="4820"/>
        <w:gridCol w:w="1400"/>
        <w:gridCol w:w="2260"/>
      </w:tblGrid>
      <w:tr w:rsidR="002D58AC" w:rsidRPr="002D58AC" w14:paraId="1BEECFFA" w14:textId="77777777" w:rsidTr="002D58AC">
        <w:trPr>
          <w:trHeight w:val="769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5564CCF" w14:textId="77777777" w:rsidR="002D58AC" w:rsidRPr="002D58AC" w:rsidRDefault="002D58AC" w:rsidP="002D58AC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ACD7FE9" w14:textId="77777777" w:rsidR="002D58AC" w:rsidRPr="002D58AC" w:rsidRDefault="002D58AC" w:rsidP="002D58AC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8B0D7E6" w14:textId="77777777" w:rsidR="002D58AC" w:rsidRPr="002D58AC" w:rsidRDefault="002D58AC" w:rsidP="002D58AC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3576C9F" w14:textId="729CBBB4" w:rsidR="002D58AC" w:rsidRPr="002D58AC" w:rsidRDefault="002D58AC" w:rsidP="002D58AC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Стоимость с НДС, руб.</w:t>
            </w:r>
          </w:p>
        </w:tc>
      </w:tr>
      <w:tr w:rsidR="002D58AC" w:rsidRPr="002D58AC" w14:paraId="5525EE92" w14:textId="77777777" w:rsidTr="002D58AC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AD76D9" w14:textId="77777777" w:rsidR="002D58AC" w:rsidRPr="002D58AC" w:rsidRDefault="002D58AC" w:rsidP="002D58AC">
            <w:pPr>
              <w:rPr>
                <w:rFonts w:ascii="Arial" w:hAnsi="Arial" w:cs="Arial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5322F" w14:textId="77777777" w:rsidR="002D58AC" w:rsidRPr="002D58AC" w:rsidRDefault="002D58AC" w:rsidP="002D58A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 крепежа ШП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2F643" w14:textId="77777777" w:rsidR="002D58AC" w:rsidRPr="002D58AC" w:rsidRDefault="002D58AC" w:rsidP="002D58A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BE433B" w14:textId="4D39DC2B" w:rsidR="002D58AC" w:rsidRPr="002D58AC" w:rsidRDefault="002D58AC" w:rsidP="002D58A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11 448 465,00</w:t>
            </w:r>
          </w:p>
        </w:tc>
      </w:tr>
      <w:tr w:rsidR="002D58AC" w:rsidRPr="002D58AC" w14:paraId="043560E7" w14:textId="77777777" w:rsidTr="002D58AC">
        <w:trPr>
          <w:trHeight w:val="745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E4376" w14:textId="77777777" w:rsidR="002D58AC" w:rsidRPr="002D58AC" w:rsidRDefault="002D58AC" w:rsidP="002D58A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ED957" w14:textId="77777777" w:rsidR="002D58AC" w:rsidRPr="002D58AC" w:rsidRDefault="002D58AC" w:rsidP="002D58AC">
            <w:pPr>
              <w:rPr>
                <w:sz w:val="20"/>
                <w:lang w:eastAsia="ru-RU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9F6B" w14:textId="77777777" w:rsidR="002D58AC" w:rsidRPr="002D58AC" w:rsidRDefault="002D58AC" w:rsidP="002D58AC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2D58AC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AA48" w14:textId="4B1F86EB" w:rsidR="002D58AC" w:rsidRPr="002D58AC" w:rsidRDefault="002D58AC" w:rsidP="002D58A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11 448 465,00</w:t>
            </w:r>
          </w:p>
        </w:tc>
      </w:tr>
    </w:tbl>
    <w:p w14:paraId="0819616A" w14:textId="77777777" w:rsidR="00101C1A" w:rsidRDefault="00101C1A" w:rsidP="001A38E4">
      <w:pPr>
        <w:rPr>
          <w:rFonts w:ascii="Arial" w:hAnsi="Arial" w:cs="Arial"/>
        </w:rPr>
      </w:pPr>
    </w:p>
    <w:p w14:paraId="1BEBCD3D" w14:textId="77777777" w:rsidR="003526DD" w:rsidRPr="00305156" w:rsidRDefault="003526D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4" w:name="_Toc498427621"/>
      <w:r w:rsidRPr="00305156">
        <w:rPr>
          <w:rFonts w:ascii="Arial" w:hAnsi="Arial" w:cs="Arial"/>
          <w:b/>
          <w:szCs w:val="24"/>
          <w:u w:val="single"/>
        </w:rPr>
        <w:t>Стоимость оборудования</w:t>
      </w:r>
      <w:bookmarkEnd w:id="4"/>
    </w:p>
    <w:p w14:paraId="0104F213" w14:textId="77777777" w:rsidR="00E66D8E" w:rsidRPr="009A1E1A" w:rsidRDefault="00E66D8E" w:rsidP="00045709">
      <w:pPr>
        <w:pStyle w:val="Default"/>
        <w:rPr>
          <w:rFonts w:ascii="Arial" w:hAnsi="Arial" w:cs="Arial"/>
          <w:b/>
        </w:rPr>
      </w:pPr>
    </w:p>
    <w:p w14:paraId="75C21296" w14:textId="213A5D49" w:rsidR="008064B6" w:rsidRDefault="00EB0B1A" w:rsidP="00601E39">
      <w:p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Цена </w:t>
      </w:r>
      <w:r w:rsidR="00AB5404" w:rsidRPr="00305156">
        <w:rPr>
          <w:rFonts w:ascii="Arial" w:hAnsi="Arial" w:cs="Arial"/>
          <w:b/>
          <w:szCs w:val="24"/>
        </w:rPr>
        <w:t>поставки</w:t>
      </w:r>
      <w:r w:rsidR="008B04CB" w:rsidRPr="00305156">
        <w:rPr>
          <w:rFonts w:ascii="Arial" w:hAnsi="Arial" w:cs="Arial"/>
          <w:szCs w:val="24"/>
        </w:rPr>
        <w:t>:</w:t>
      </w:r>
      <w:r w:rsidRPr="00305156">
        <w:rPr>
          <w:rFonts w:ascii="Arial" w:hAnsi="Arial" w:cs="Arial"/>
          <w:szCs w:val="24"/>
        </w:rPr>
        <w:t xml:space="preserve"> </w:t>
      </w:r>
      <w:r w:rsidR="002D58AC" w:rsidRPr="002D58AC">
        <w:rPr>
          <w:rFonts w:ascii="Arial" w:hAnsi="Arial" w:cs="Arial"/>
          <w:b/>
          <w:bCs/>
          <w:color w:val="000000"/>
          <w:szCs w:val="24"/>
          <w:lang w:eastAsia="ru-RU"/>
        </w:rPr>
        <w:t>11 448 465,00</w:t>
      </w:r>
      <w:r w:rsidR="006E1269" w:rsidRPr="006E1269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49110A">
        <w:rPr>
          <w:rFonts w:ascii="Arial" w:hAnsi="Arial" w:cs="Arial"/>
          <w:b/>
          <w:bCs/>
          <w:color w:val="000000"/>
        </w:rPr>
        <w:t xml:space="preserve">руб. </w:t>
      </w:r>
      <w:r w:rsidR="007747AB">
        <w:rPr>
          <w:rFonts w:ascii="Arial" w:hAnsi="Arial" w:cs="Arial"/>
          <w:b/>
          <w:bCs/>
          <w:szCs w:val="24"/>
        </w:rPr>
        <w:t>с</w:t>
      </w:r>
      <w:r w:rsidR="005E67AB" w:rsidRPr="00305156">
        <w:rPr>
          <w:rFonts w:ascii="Arial" w:hAnsi="Arial" w:cs="Arial"/>
          <w:b/>
          <w:bCs/>
          <w:szCs w:val="24"/>
        </w:rPr>
        <w:t xml:space="preserve"> НДС</w:t>
      </w:r>
      <w:r w:rsidR="007747AB">
        <w:rPr>
          <w:rFonts w:ascii="Arial" w:hAnsi="Arial" w:cs="Arial"/>
          <w:b/>
          <w:bCs/>
          <w:szCs w:val="24"/>
        </w:rPr>
        <w:t xml:space="preserve"> 22%</w:t>
      </w:r>
      <w:r w:rsidR="009A4CFB" w:rsidRPr="00305156">
        <w:rPr>
          <w:rFonts w:ascii="Arial" w:hAnsi="Arial" w:cs="Arial"/>
          <w:szCs w:val="24"/>
        </w:rPr>
        <w:t>.</w:t>
      </w:r>
      <w:r w:rsidR="00FC54FE" w:rsidRPr="00305156">
        <w:rPr>
          <w:rFonts w:ascii="Arial" w:hAnsi="Arial" w:cs="Arial"/>
          <w:szCs w:val="24"/>
        </w:rPr>
        <w:t xml:space="preserve"> </w:t>
      </w:r>
    </w:p>
    <w:p w14:paraId="4BF197A0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bookmarkStart w:id="5" w:name="_Toc498427622"/>
      <w:r w:rsidRPr="00305156">
        <w:rPr>
          <w:rFonts w:ascii="Arial" w:hAnsi="Arial" w:cs="Arial"/>
          <w:szCs w:val="24"/>
        </w:rPr>
        <w:t>Стоимость предварительная и подлежит обсуждению.</w:t>
      </w:r>
    </w:p>
    <w:p w14:paraId="0E52A12E" w14:textId="31005F39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включена доставка до объекта/склада Заказчика.</w:t>
      </w:r>
    </w:p>
    <w:p w14:paraId="765C42D9" w14:textId="1D415DB5" w:rsidR="00C22898" w:rsidRDefault="00C22898" w:rsidP="007B1C38">
      <w:pPr>
        <w:jc w:val="both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Шеф-монтаж</w:t>
      </w:r>
      <w:proofErr w:type="gramEnd"/>
      <w:r>
        <w:rPr>
          <w:rFonts w:ascii="Arial" w:hAnsi="Arial" w:cs="Arial"/>
          <w:szCs w:val="24"/>
        </w:rPr>
        <w:t xml:space="preserve"> входит в стоимость.</w:t>
      </w:r>
    </w:p>
    <w:p w14:paraId="5DAABB0A" w14:textId="2A3CF1CE" w:rsidR="00A97B44" w:rsidRPr="00AC7636" w:rsidRDefault="009B3D9D" w:rsidP="00295FDE">
      <w:pPr>
        <w:pStyle w:val="2"/>
        <w:jc w:val="both"/>
        <w:rPr>
          <w:rFonts w:ascii="Arial" w:hAnsi="Arial" w:cs="Arial"/>
          <w:szCs w:val="24"/>
        </w:rPr>
      </w:pPr>
      <w:r w:rsidRPr="00AC7636">
        <w:rPr>
          <w:rFonts w:ascii="Arial" w:hAnsi="Arial" w:cs="Arial"/>
          <w:b/>
          <w:szCs w:val="24"/>
          <w:u w:val="single"/>
        </w:rPr>
        <w:t>Срок действия предложения</w:t>
      </w:r>
      <w:bookmarkEnd w:id="5"/>
    </w:p>
    <w:p w14:paraId="79D66385" w14:textId="35BC3C4B" w:rsidR="00853AE6" w:rsidRPr="00305156" w:rsidRDefault="007747AB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Данное предложение действительно в течении </w:t>
      </w:r>
      <w:r>
        <w:rPr>
          <w:rFonts w:ascii="Arial" w:hAnsi="Arial" w:cs="Arial"/>
          <w:b/>
          <w:color w:val="FF0000"/>
          <w:sz w:val="28"/>
          <w:szCs w:val="24"/>
          <w:u w:val="single"/>
        </w:rPr>
        <w:t>10</w:t>
      </w:r>
      <w:r w:rsidRPr="008064B6">
        <w:rPr>
          <w:rFonts w:ascii="Arial" w:hAnsi="Arial" w:cs="Arial"/>
          <w:b/>
          <w:color w:val="FF0000"/>
          <w:sz w:val="28"/>
          <w:szCs w:val="24"/>
          <w:u w:val="single"/>
        </w:rPr>
        <w:t xml:space="preserve"> дней</w:t>
      </w:r>
      <w:r w:rsidRPr="00305156">
        <w:rPr>
          <w:rFonts w:ascii="Arial" w:hAnsi="Arial" w:cs="Arial"/>
          <w:szCs w:val="24"/>
        </w:rPr>
        <w:t xml:space="preserve"> с момента подачи предложения. Для продления срока обратитесь в </w:t>
      </w:r>
      <w:r>
        <w:rPr>
          <w:rFonts w:ascii="Arial" w:hAnsi="Arial" w:cs="Arial"/>
          <w:b/>
          <w:szCs w:val="24"/>
        </w:rPr>
        <w:t xml:space="preserve">ООО "ПитОН Инжиниринг </w:t>
      </w:r>
      <w:r w:rsidRPr="00305156">
        <w:rPr>
          <w:rFonts w:ascii="Arial" w:hAnsi="Arial" w:cs="Arial"/>
          <w:b/>
          <w:szCs w:val="24"/>
        </w:rPr>
        <w:t>"</w:t>
      </w:r>
      <w:r>
        <w:rPr>
          <w:rFonts w:ascii="Arial" w:hAnsi="Arial" w:cs="Arial"/>
          <w:b/>
          <w:szCs w:val="24"/>
        </w:rPr>
        <w:t xml:space="preserve"> г. Москва.</w:t>
      </w:r>
      <w:r w:rsidR="00783FB6" w:rsidRPr="00305156">
        <w:rPr>
          <w:rFonts w:ascii="Arial" w:hAnsi="Arial" w:cs="Arial"/>
          <w:szCs w:val="24"/>
        </w:rPr>
        <w:t xml:space="preserve"> </w:t>
      </w:r>
      <w:r w:rsidR="00F3424B">
        <w:rPr>
          <w:rFonts w:ascii="Arial" w:hAnsi="Arial" w:cs="Arial"/>
          <w:b/>
          <w:szCs w:val="24"/>
        </w:rPr>
        <w:t xml:space="preserve"> </w:t>
      </w:r>
    </w:p>
    <w:p w14:paraId="23271B7C" w14:textId="1C5D9ECD" w:rsidR="00A97B44" w:rsidRPr="00AC7636" w:rsidRDefault="0041264D" w:rsidP="007852AC">
      <w:pPr>
        <w:pStyle w:val="2"/>
        <w:jc w:val="both"/>
        <w:rPr>
          <w:rFonts w:ascii="Arial" w:hAnsi="Arial" w:cs="Arial"/>
          <w:szCs w:val="24"/>
        </w:rPr>
      </w:pPr>
      <w:bookmarkStart w:id="6" w:name="_Toc498427623"/>
      <w:r w:rsidRPr="00AC7636">
        <w:rPr>
          <w:rFonts w:ascii="Arial" w:hAnsi="Arial" w:cs="Arial"/>
          <w:b/>
          <w:szCs w:val="24"/>
          <w:u w:val="single"/>
        </w:rPr>
        <w:t>Базовый с</w:t>
      </w:r>
      <w:r w:rsidR="009B3D9D" w:rsidRPr="00AC7636">
        <w:rPr>
          <w:rFonts w:ascii="Arial" w:hAnsi="Arial" w:cs="Arial"/>
          <w:b/>
          <w:szCs w:val="24"/>
          <w:u w:val="single"/>
        </w:rPr>
        <w:t>пособ оплаты</w:t>
      </w:r>
      <w:bookmarkEnd w:id="6"/>
    </w:p>
    <w:p w14:paraId="2E562709" w14:textId="77777777" w:rsidR="00600840" w:rsidRPr="00305156" w:rsidRDefault="007D417D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Стандартные условия: </w:t>
      </w:r>
    </w:p>
    <w:p w14:paraId="62B16685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>50%-авансовый платеж</w:t>
      </w:r>
      <w:r w:rsidRPr="00305156">
        <w:rPr>
          <w:rFonts w:ascii="Arial" w:hAnsi="Arial" w:cs="Arial"/>
          <w:szCs w:val="24"/>
        </w:rPr>
        <w:t xml:space="preserve"> от общей стоимости предложения в течении 5 дней с даты подписания договора; </w:t>
      </w:r>
    </w:p>
    <w:p w14:paraId="4AB6F673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50%-платеж </w:t>
      </w:r>
      <w:r w:rsidRPr="00305156">
        <w:rPr>
          <w:rFonts w:ascii="Arial" w:hAnsi="Arial" w:cs="Arial"/>
          <w:szCs w:val="24"/>
        </w:rPr>
        <w:t>от общей стоимости предложения</w:t>
      </w:r>
      <w:r w:rsidRPr="00305156">
        <w:rPr>
          <w:rFonts w:ascii="Arial" w:hAnsi="Arial" w:cs="Arial"/>
          <w:b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>по факту готовности оборудования к отгрузке со склада поставщика;</w:t>
      </w:r>
    </w:p>
    <w:p w14:paraId="37E2927B" w14:textId="77777777" w:rsidR="00B76153" w:rsidRDefault="00853AE6" w:rsidP="00600840">
      <w:pPr>
        <w:ind w:left="709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Детальные</w:t>
      </w:r>
      <w:r w:rsidR="007D417D" w:rsidRPr="00305156">
        <w:rPr>
          <w:rFonts w:ascii="Arial" w:hAnsi="Arial" w:cs="Arial"/>
          <w:szCs w:val="24"/>
          <w:u w:val="single"/>
        </w:rPr>
        <w:t xml:space="preserve"> условия оплаты обсуждаются при согласовании договора поставки.</w:t>
      </w:r>
    </w:p>
    <w:p w14:paraId="2BBD944E" w14:textId="1B65D9A2" w:rsidR="00A97B44" w:rsidRPr="00AC7636" w:rsidRDefault="009B3D9D" w:rsidP="002401C8">
      <w:pPr>
        <w:pStyle w:val="2"/>
        <w:jc w:val="both"/>
        <w:rPr>
          <w:rFonts w:ascii="Arial" w:hAnsi="Arial" w:cs="Arial"/>
          <w:szCs w:val="24"/>
        </w:rPr>
      </w:pPr>
      <w:bookmarkStart w:id="7" w:name="_Toc498427624"/>
      <w:r w:rsidRPr="00AC7636">
        <w:rPr>
          <w:rFonts w:ascii="Arial" w:hAnsi="Arial" w:cs="Arial"/>
          <w:b/>
          <w:szCs w:val="24"/>
          <w:u w:val="single"/>
        </w:rPr>
        <w:t>Сроки изготовления и поставки</w:t>
      </w:r>
      <w:bookmarkEnd w:id="7"/>
    </w:p>
    <w:p w14:paraId="0D8C3FD7" w14:textId="4435C924" w:rsidR="00776C6E" w:rsidRPr="00305156" w:rsidRDefault="00EB17BA" w:rsidP="00776C6E">
      <w:pPr>
        <w:tabs>
          <w:tab w:val="num" w:pos="0"/>
        </w:tabs>
        <w:ind w:firstLine="567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</w:rPr>
        <w:t xml:space="preserve">Срок поставки и изготовления оборудования составляет </w:t>
      </w:r>
      <w:r w:rsidRPr="00305156">
        <w:rPr>
          <w:rFonts w:ascii="Arial" w:hAnsi="Arial" w:cs="Arial"/>
          <w:b/>
          <w:szCs w:val="24"/>
        </w:rPr>
        <w:t xml:space="preserve">от </w:t>
      </w:r>
      <w:r w:rsidR="00776C6E">
        <w:rPr>
          <w:rFonts w:ascii="Arial" w:hAnsi="Arial" w:cs="Arial"/>
          <w:b/>
          <w:szCs w:val="24"/>
        </w:rPr>
        <w:t>3</w:t>
      </w:r>
      <w:r w:rsidRPr="00305156">
        <w:rPr>
          <w:rFonts w:ascii="Arial" w:hAnsi="Arial" w:cs="Arial"/>
          <w:b/>
          <w:szCs w:val="24"/>
        </w:rPr>
        <w:t xml:space="preserve"> до </w:t>
      </w:r>
      <w:r w:rsidR="00776C6E">
        <w:rPr>
          <w:rFonts w:ascii="Arial" w:hAnsi="Arial" w:cs="Arial"/>
          <w:b/>
          <w:szCs w:val="24"/>
        </w:rPr>
        <w:t>6</w:t>
      </w:r>
      <w:r w:rsidRPr="00305156">
        <w:rPr>
          <w:rFonts w:ascii="Arial" w:hAnsi="Arial" w:cs="Arial"/>
          <w:b/>
          <w:szCs w:val="24"/>
        </w:rPr>
        <w:t xml:space="preserve"> недель</w:t>
      </w:r>
      <w:r w:rsidRPr="00305156">
        <w:rPr>
          <w:rFonts w:ascii="Arial" w:hAnsi="Arial" w:cs="Arial"/>
          <w:szCs w:val="24"/>
        </w:rPr>
        <w:t xml:space="preserve"> в зависимости от загруженности завода на момент размещения заказа.</w:t>
      </w:r>
    </w:p>
    <w:p w14:paraId="0A5C1B13" w14:textId="77777777" w:rsidR="00140CE4" w:rsidRPr="00305156" w:rsidRDefault="001B5C09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8" w:name="_Toc498427625"/>
      <w:r w:rsidRPr="00305156">
        <w:rPr>
          <w:rFonts w:ascii="Arial" w:hAnsi="Arial" w:cs="Arial"/>
          <w:b/>
          <w:szCs w:val="24"/>
          <w:u w:val="single"/>
        </w:rPr>
        <w:t>Базовые у</w:t>
      </w:r>
      <w:r w:rsidR="00C52D8C" w:rsidRPr="00305156">
        <w:rPr>
          <w:rFonts w:ascii="Arial" w:hAnsi="Arial" w:cs="Arial"/>
          <w:b/>
          <w:szCs w:val="24"/>
          <w:u w:val="single"/>
        </w:rPr>
        <w:t>словия поставки</w:t>
      </w:r>
      <w:bookmarkEnd w:id="8"/>
    </w:p>
    <w:p w14:paraId="0A874C65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Предоплата для обеспечения запуска в производство.</w:t>
      </w:r>
    </w:p>
    <w:p w14:paraId="038A83C8" w14:textId="77777777" w:rsidR="00E90730" w:rsidRPr="00305156" w:rsidRDefault="00E90730" w:rsidP="00E90730">
      <w:pPr>
        <w:numPr>
          <w:ilvl w:val="0"/>
          <w:numId w:val="31"/>
        </w:numPr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договор поставки.</w:t>
      </w:r>
    </w:p>
    <w:p w14:paraId="73EE2EE6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чертеж.</w:t>
      </w:r>
    </w:p>
    <w:p w14:paraId="138A23F2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</w:t>
      </w:r>
      <w:r w:rsidR="00BF5B87" w:rsidRPr="00305156">
        <w:rPr>
          <w:rFonts w:ascii="Arial" w:hAnsi="Arial" w:cs="Arial"/>
          <w:szCs w:val="24"/>
          <w:u w:val="single"/>
        </w:rPr>
        <w:t>огласованная с вами спецификация</w:t>
      </w:r>
      <w:r w:rsidRPr="00305156">
        <w:rPr>
          <w:rFonts w:ascii="Arial" w:hAnsi="Arial" w:cs="Arial"/>
          <w:szCs w:val="24"/>
          <w:u w:val="single"/>
        </w:rPr>
        <w:t>.</w:t>
      </w:r>
    </w:p>
    <w:p w14:paraId="3591AE17" w14:textId="77777777" w:rsidR="009A4CFB" w:rsidRPr="00305156" w:rsidRDefault="009A4CFB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Согласованное место поставки груза</w:t>
      </w:r>
      <w:r w:rsidR="00244F02" w:rsidRPr="00305156">
        <w:rPr>
          <w:rFonts w:ascii="Arial" w:hAnsi="Arial" w:cs="Arial"/>
          <w:szCs w:val="24"/>
          <w:u w:val="single"/>
        </w:rPr>
        <w:t>.</w:t>
      </w:r>
    </w:p>
    <w:p w14:paraId="30D08485" w14:textId="77777777" w:rsidR="009B3D9D" w:rsidRPr="00305156" w:rsidRDefault="009B3D9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9" w:name="_Toc498427626"/>
      <w:r w:rsidRPr="00305156">
        <w:rPr>
          <w:rFonts w:ascii="Arial" w:hAnsi="Arial" w:cs="Arial"/>
          <w:b/>
          <w:szCs w:val="24"/>
          <w:u w:val="single"/>
        </w:rPr>
        <w:t>Гарантийный срок</w:t>
      </w:r>
      <w:bookmarkEnd w:id="9"/>
    </w:p>
    <w:p w14:paraId="4A78A5D4" w14:textId="29BD10EB" w:rsidR="00FD4700" w:rsidRPr="00B06729" w:rsidRDefault="00B06729" w:rsidP="00D22EEF">
      <w:pPr>
        <w:ind w:firstLine="567"/>
        <w:jc w:val="both"/>
        <w:rPr>
          <w:rFonts w:ascii="Arial" w:hAnsi="Arial" w:cs="Arial"/>
          <w:b/>
          <w:szCs w:val="24"/>
        </w:rPr>
      </w:pPr>
      <w:r w:rsidRPr="00B06729">
        <w:rPr>
          <w:rFonts w:ascii="Arial" w:hAnsi="Arial" w:cs="Arial"/>
          <w:b/>
        </w:rPr>
        <w:t xml:space="preserve">Срок гарантии на продукцию составляет </w:t>
      </w:r>
      <w:r w:rsidRPr="00B06729">
        <w:rPr>
          <w:rFonts w:ascii="Arial" w:hAnsi="Arial" w:cs="Arial"/>
          <w:b/>
          <w:color w:val="FF0000"/>
        </w:rPr>
        <w:t>5 лет</w:t>
      </w:r>
      <w:r w:rsidRPr="00B06729">
        <w:rPr>
          <w:rFonts w:ascii="Arial" w:hAnsi="Arial" w:cs="Arial"/>
          <w:b/>
        </w:rPr>
        <w:t xml:space="preserve"> с момента доставки оборудования на объект (склад) покупателя. Гарантийный срок эксплуатации шинопровода </w:t>
      </w:r>
      <w:r>
        <w:rPr>
          <w:rFonts w:ascii="Arial" w:hAnsi="Arial" w:cs="Arial"/>
          <w:b/>
          <w:lang w:val="en-US"/>
        </w:rPr>
        <w:t xml:space="preserve">                 </w:t>
      </w:r>
      <w:r w:rsidRPr="00B06729">
        <w:rPr>
          <w:rFonts w:ascii="Arial" w:hAnsi="Arial" w:cs="Arial"/>
          <w:b/>
        </w:rPr>
        <w:t xml:space="preserve">ПитОН – </w:t>
      </w:r>
      <w:r w:rsidRPr="00B06729">
        <w:rPr>
          <w:rFonts w:ascii="Arial" w:hAnsi="Arial" w:cs="Arial"/>
          <w:b/>
          <w:color w:val="FF0000"/>
        </w:rPr>
        <w:t>30 лет</w:t>
      </w:r>
      <w:r w:rsidR="000354EF" w:rsidRPr="00B06729">
        <w:rPr>
          <w:rFonts w:ascii="Arial" w:hAnsi="Arial" w:cs="Arial"/>
          <w:b/>
          <w:szCs w:val="24"/>
        </w:rPr>
        <w:t>.</w:t>
      </w:r>
    </w:p>
    <w:p w14:paraId="3D6A8CDD" w14:textId="38B1DF9B" w:rsidR="00C2254C" w:rsidRPr="00AC7636" w:rsidRDefault="009B3D9D" w:rsidP="00CB1C17">
      <w:pPr>
        <w:pStyle w:val="2"/>
        <w:jc w:val="both"/>
        <w:rPr>
          <w:rFonts w:ascii="Arial" w:hAnsi="Arial" w:cs="Arial"/>
          <w:szCs w:val="24"/>
        </w:rPr>
      </w:pPr>
      <w:bookmarkStart w:id="10" w:name="_Toc498427627"/>
      <w:r w:rsidRPr="00AC7636">
        <w:rPr>
          <w:rFonts w:ascii="Arial" w:hAnsi="Arial" w:cs="Arial"/>
          <w:b/>
          <w:szCs w:val="24"/>
          <w:u w:val="single"/>
        </w:rPr>
        <w:t>Дополнительные услуги</w:t>
      </w:r>
      <w:r w:rsidR="00C2254C" w:rsidRPr="00AC7636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r w:rsidR="00C2254C" w:rsidRPr="00AC7636">
        <w:rPr>
          <w:rFonts w:ascii="Arial" w:hAnsi="Arial" w:cs="Arial"/>
          <w:b/>
          <w:szCs w:val="24"/>
          <w:u w:val="single"/>
        </w:rPr>
        <w:t>и возможности</w:t>
      </w:r>
      <w:bookmarkEnd w:id="10"/>
    </w:p>
    <w:p w14:paraId="3BAACBF5" w14:textId="77777777" w:rsidR="00DC1346" w:rsidRPr="00305156" w:rsidRDefault="000714A6" w:rsidP="000D3BB1">
      <w:pPr>
        <w:numPr>
          <w:ilvl w:val="0"/>
          <w:numId w:val="31"/>
        </w:num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Защита проекта</w:t>
      </w:r>
    </w:p>
    <w:p w14:paraId="225F4F65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lastRenderedPageBreak/>
        <w:t>Проектирование системы магистрального или распределительного шинопровода.</w:t>
      </w:r>
    </w:p>
    <w:p w14:paraId="3D75A3E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Предоставление консультаций по проектированию систем шинопровода, а также привязке к реальным размерам помещений на этапе строительства.</w:t>
      </w:r>
    </w:p>
    <w:p w14:paraId="651E3A1F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Выезд технического специалиста на объект с целью его </w:t>
      </w:r>
      <w:r w:rsidR="00C2254C" w:rsidRPr="00305156">
        <w:rPr>
          <w:rFonts w:ascii="Arial" w:hAnsi="Arial" w:cs="Arial"/>
          <w:szCs w:val="24"/>
        </w:rPr>
        <w:t xml:space="preserve">инструментального </w:t>
      </w:r>
      <w:r w:rsidRPr="00305156">
        <w:rPr>
          <w:rFonts w:ascii="Arial" w:hAnsi="Arial" w:cs="Arial"/>
          <w:szCs w:val="24"/>
        </w:rPr>
        <w:t>обследования.</w:t>
      </w:r>
    </w:p>
    <w:p w14:paraId="53A8A99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Технико-экономическое обоснование применение шинопровода.</w:t>
      </w:r>
    </w:p>
    <w:p w14:paraId="087F59D5" w14:textId="77777777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Переработка и конвертация </w:t>
      </w:r>
      <w:r w:rsidR="000D3BB1" w:rsidRPr="00305156">
        <w:rPr>
          <w:rFonts w:ascii="Arial" w:hAnsi="Arial" w:cs="Arial"/>
          <w:szCs w:val="24"/>
        </w:rPr>
        <w:t xml:space="preserve">проекта на кабельных системах в пользу </w:t>
      </w:r>
      <w:proofErr w:type="spellStart"/>
      <w:r w:rsidR="000D3BB1" w:rsidRPr="00305156">
        <w:rPr>
          <w:rFonts w:ascii="Arial" w:hAnsi="Arial" w:cs="Arial"/>
          <w:szCs w:val="24"/>
        </w:rPr>
        <w:t>шинопроводных</w:t>
      </w:r>
      <w:proofErr w:type="spellEnd"/>
      <w:r w:rsidR="000D3BB1" w:rsidRPr="00305156">
        <w:rPr>
          <w:rFonts w:ascii="Arial" w:hAnsi="Arial" w:cs="Arial"/>
          <w:szCs w:val="24"/>
        </w:rPr>
        <w:t xml:space="preserve"> систем.</w:t>
      </w:r>
    </w:p>
    <w:p w14:paraId="18A5EE8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Разработка не стандартных и нетиповых решений, которое максимальным образом соответствует решению вашей задачи.</w:t>
      </w:r>
    </w:p>
    <w:p w14:paraId="30BCD36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Техническое обучение инженеров-проектировщиков фирм-партнеров.</w:t>
      </w:r>
    </w:p>
    <w:p w14:paraId="57075496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Осуществление технической поддержки на всех этапах реализации объекта.</w:t>
      </w:r>
    </w:p>
    <w:p w14:paraId="4F44D87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Детальное проектирование трасс шинопровода в аксонометрическая проекция.</w:t>
      </w:r>
    </w:p>
    <w:p w14:paraId="1F31C64B" w14:textId="5DB50370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С</w:t>
      </w:r>
      <w:r w:rsidR="000D3BB1" w:rsidRPr="00305156">
        <w:rPr>
          <w:rFonts w:ascii="Arial" w:hAnsi="Arial" w:cs="Arial"/>
          <w:szCs w:val="24"/>
        </w:rPr>
        <w:t xml:space="preserve">оставление </w:t>
      </w:r>
      <w:r w:rsidRPr="00305156">
        <w:rPr>
          <w:rFonts w:ascii="Arial" w:hAnsi="Arial" w:cs="Arial"/>
          <w:szCs w:val="24"/>
        </w:rPr>
        <w:t xml:space="preserve">детальной </w:t>
      </w:r>
      <w:r w:rsidR="000D3BB1" w:rsidRPr="00305156">
        <w:rPr>
          <w:rFonts w:ascii="Arial" w:hAnsi="Arial" w:cs="Arial"/>
          <w:szCs w:val="24"/>
        </w:rPr>
        <w:t>спецификаций на все элементы шинопровода, а также сборочный чертеж.</w:t>
      </w:r>
    </w:p>
    <w:p w14:paraId="5390FC64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Порекомендуем </w:t>
      </w:r>
      <w:r w:rsidR="00C2254C" w:rsidRPr="00305156">
        <w:rPr>
          <w:rFonts w:ascii="Arial" w:hAnsi="Arial" w:cs="Arial"/>
          <w:szCs w:val="24"/>
        </w:rPr>
        <w:t xml:space="preserve">технически </w:t>
      </w:r>
      <w:r w:rsidRPr="00305156">
        <w:rPr>
          <w:rFonts w:ascii="Arial" w:hAnsi="Arial" w:cs="Arial"/>
          <w:szCs w:val="24"/>
        </w:rPr>
        <w:t xml:space="preserve">грамотную, </w:t>
      </w:r>
      <w:r w:rsidR="00C2254C" w:rsidRPr="00305156">
        <w:rPr>
          <w:rFonts w:ascii="Arial" w:hAnsi="Arial" w:cs="Arial"/>
          <w:szCs w:val="24"/>
        </w:rPr>
        <w:t>компетентную</w:t>
      </w:r>
      <w:r w:rsidRPr="00305156">
        <w:rPr>
          <w:rFonts w:ascii="Arial" w:hAnsi="Arial" w:cs="Arial"/>
          <w:szCs w:val="24"/>
        </w:rPr>
        <w:t xml:space="preserve"> монтажную организацию, для выполнения монтажа.</w:t>
      </w:r>
    </w:p>
    <w:p w14:paraId="7C2F7DAA" w14:textId="77777777" w:rsidR="00536EA9" w:rsidRDefault="000D3BB1" w:rsidP="00536EA9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Обеспечение </w:t>
      </w:r>
      <w:proofErr w:type="gramStart"/>
      <w:r w:rsidRPr="00305156">
        <w:rPr>
          <w:rFonts w:ascii="Arial" w:hAnsi="Arial" w:cs="Arial"/>
          <w:szCs w:val="24"/>
        </w:rPr>
        <w:t>шеф-монтажа</w:t>
      </w:r>
      <w:proofErr w:type="gramEnd"/>
      <w:r w:rsidRPr="00305156">
        <w:rPr>
          <w:rFonts w:ascii="Arial" w:hAnsi="Arial" w:cs="Arial"/>
          <w:szCs w:val="24"/>
        </w:rPr>
        <w:t xml:space="preserve"> шинопровода на объекте.      </w:t>
      </w:r>
    </w:p>
    <w:p w14:paraId="109F669B" w14:textId="77777777" w:rsidR="001A67DE" w:rsidRDefault="001A67DE" w:rsidP="001A67DE">
      <w:pPr>
        <w:jc w:val="both"/>
        <w:rPr>
          <w:rFonts w:ascii="Arial" w:hAnsi="Arial" w:cs="Arial"/>
          <w:szCs w:val="24"/>
        </w:rPr>
      </w:pPr>
    </w:p>
    <w:p w14:paraId="29A6D5D5" w14:textId="006623F9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697EC7E5" w14:textId="77777777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1FCB2D81" w14:textId="352FB198" w:rsidR="007317D3" w:rsidRDefault="007317D3" w:rsidP="007317D3">
      <w:pPr>
        <w:jc w:val="center"/>
        <w:rPr>
          <w:rFonts w:ascii="Arial" w:hAnsi="Arial" w:cs="Arial"/>
          <w:b/>
          <w:sz w:val="28"/>
          <w:szCs w:val="28"/>
        </w:rPr>
      </w:pPr>
      <w:r w:rsidRPr="007317D3">
        <w:rPr>
          <w:rFonts w:ascii="Arial" w:hAnsi="Arial" w:cs="Arial"/>
          <w:b/>
          <w:sz w:val="28"/>
          <w:szCs w:val="28"/>
        </w:rPr>
        <w:t>Спецификация</w:t>
      </w:r>
    </w:p>
    <w:p w14:paraId="677F06E6" w14:textId="77777777" w:rsidR="008064B6" w:rsidRDefault="008064B6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C582674" w14:textId="77777777" w:rsidR="00AB35B3" w:rsidRDefault="00AB35B3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56" w:type="dxa"/>
        <w:jc w:val="center"/>
        <w:tblLook w:val="04A0" w:firstRow="1" w:lastRow="0" w:firstColumn="1" w:lastColumn="0" w:noHBand="0" w:noVBand="1"/>
      </w:tblPr>
      <w:tblGrid>
        <w:gridCol w:w="2088"/>
        <w:gridCol w:w="6376"/>
        <w:gridCol w:w="1196"/>
        <w:gridCol w:w="1196"/>
      </w:tblGrid>
      <w:tr w:rsidR="00AE679E" w:rsidRPr="00AE679E" w14:paraId="1B26BCFD" w14:textId="77777777" w:rsidTr="00AE679E">
        <w:trPr>
          <w:trHeight w:val="278"/>
          <w:jc w:val="center"/>
        </w:trPr>
        <w:tc>
          <w:tcPr>
            <w:tcW w:w="2088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51EA4E2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  <w:t xml:space="preserve">Комплект шинопровода </w:t>
            </w:r>
          </w:p>
        </w:tc>
        <w:tc>
          <w:tcPr>
            <w:tcW w:w="63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86E8E" w14:textId="77777777" w:rsidR="00AE679E" w:rsidRPr="00AE679E" w:rsidRDefault="00AE679E" w:rsidP="00AE679E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Комплект крепежа ШП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63279" w14:textId="5A8BD280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EB3395" w14:textId="7EDC0A80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AE679E" w:rsidRPr="00AE679E" w14:paraId="28659597" w14:textId="77777777" w:rsidTr="00AE679E">
        <w:trPr>
          <w:trHeight w:val="278"/>
          <w:jc w:val="center"/>
        </w:trPr>
        <w:tc>
          <w:tcPr>
            <w:tcW w:w="2088" w:type="dxa"/>
            <w:tcBorders>
              <w:top w:val="single" w:sz="8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2CF1EE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6376" w:type="dxa"/>
            <w:tcBorders>
              <w:top w:val="single" w:sz="8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F49FDE5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9E0A24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F7D9A5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E679E" w:rsidRPr="00AE679E" w14:paraId="61A1F794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288511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1985B465" w14:textId="77777777" w:rsidR="00AE679E" w:rsidRPr="00AE679E" w:rsidRDefault="00AE679E" w:rsidP="00AE679E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 xml:space="preserve">Крепление М6 Потолочные нес </w:t>
            </w: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сист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 xml:space="preserve"> №1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664AA7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4AB8D8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177</w:t>
            </w:r>
          </w:p>
        </w:tc>
      </w:tr>
      <w:tr w:rsidR="00AE679E" w:rsidRPr="00AE679E" w14:paraId="153ED305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A3E30D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34A2DFC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М6 Потолочные нес </w:t>
            </w:r>
            <w:proofErr w:type="spellStart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сист</w:t>
            </w:r>
            <w:proofErr w:type="spellEnd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 №2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D2E23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83DC86E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123</w:t>
            </w:r>
          </w:p>
        </w:tc>
      </w:tr>
      <w:tr w:rsidR="00AE679E" w:rsidRPr="00AE679E" w14:paraId="5D511C15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6321CFE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6B8EFC43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М6 Настенные несущие системы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7074D3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03E9E70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242</w:t>
            </w:r>
          </w:p>
        </w:tc>
      </w:tr>
      <w:tr w:rsidR="00AE679E" w:rsidRPr="00AE679E" w14:paraId="26A83491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AF32F7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B42DF55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Крепление М6 Крепление блока питания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7EA329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462939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4</w:t>
            </w:r>
          </w:p>
        </w:tc>
      </w:tr>
      <w:tr w:rsidR="00AE679E" w:rsidRPr="00AE679E" w14:paraId="1679ADD0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F575BF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6CB2D668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М6 Крепление коробок концевых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D85290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E41EAD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E679E" w:rsidRPr="00AE679E" w14:paraId="546FFF8A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0DCBA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D4B476D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М10 Узел А подвес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FFCE15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91B8EC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1664</w:t>
            </w:r>
          </w:p>
        </w:tc>
      </w:tr>
      <w:tr w:rsidR="00AE679E" w:rsidRPr="00AE679E" w14:paraId="37F8661E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7AB27BF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2C20C9B1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М10 Узел Б подвес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E65615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8121BF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40</w:t>
            </w:r>
          </w:p>
        </w:tc>
      </w:tr>
      <w:tr w:rsidR="00AE679E" w:rsidRPr="00AE679E" w14:paraId="27D7FAEE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72680C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30E801A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М10 Узел В подвес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556D4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E4E95D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300</w:t>
            </w:r>
          </w:p>
        </w:tc>
      </w:tr>
      <w:tr w:rsidR="00AE679E" w:rsidRPr="00AE679E" w14:paraId="2DA64448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C2466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6F14350F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Крепление М10 Узел Г подвес к потолку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447782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A9A831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42</w:t>
            </w:r>
          </w:p>
        </w:tc>
      </w:tr>
      <w:tr w:rsidR="00AE679E" w:rsidRPr="00AE679E" w14:paraId="2CC4DE8D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9647E2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509F1D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М10 Узел Д </w:t>
            </w:r>
            <w:proofErr w:type="spellStart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Вертик</w:t>
            </w:r>
            <w:proofErr w:type="spellEnd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подъем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F4F899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9F1CFFC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40</w:t>
            </w:r>
          </w:p>
        </w:tc>
      </w:tr>
      <w:tr w:rsidR="00AE679E" w:rsidRPr="00AE679E" w14:paraId="1262F9FA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9A7F32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1D0E6EF1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Крепление М10 Узел Е </w:t>
            </w:r>
            <w:proofErr w:type="spellStart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огнест</w:t>
            </w:r>
            <w:proofErr w:type="spellEnd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проход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C2DBD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7794543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26</w:t>
            </w:r>
          </w:p>
        </w:tc>
      </w:tr>
      <w:tr w:rsidR="00AE679E" w:rsidRPr="00AE679E" w14:paraId="6A21DC7E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1CAF1A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9767CFF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Крепление М</w:t>
            </w:r>
            <w:proofErr w:type="gramStart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14  №</w:t>
            </w:r>
            <w:proofErr w:type="gramEnd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 Потолочные несущие системы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1A6028E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BCB2BE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172</w:t>
            </w:r>
          </w:p>
        </w:tc>
      </w:tr>
      <w:tr w:rsidR="00AE679E" w:rsidRPr="00AE679E" w14:paraId="632A7205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14B3D4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25438EA1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Крепление М</w:t>
            </w:r>
            <w:proofErr w:type="gramStart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14  №</w:t>
            </w:r>
            <w:proofErr w:type="gramEnd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2 Потолочные несущие системы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C37C53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853AB9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E679E" w:rsidRPr="00AE679E" w14:paraId="1F2B95D5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65071A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4CE4FC1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Крепление М14 Крепление блока питания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D67AC0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2FF735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E679E" w:rsidRPr="00AE679E" w14:paraId="4F539B93" w14:textId="77777777" w:rsidTr="00AE679E">
        <w:trPr>
          <w:trHeight w:val="270"/>
          <w:jc w:val="center"/>
        </w:trPr>
        <w:tc>
          <w:tcPr>
            <w:tcW w:w="20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1FBD3B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</w:p>
        </w:tc>
        <w:tc>
          <w:tcPr>
            <w:tcW w:w="637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vAlign w:val="center"/>
            <w:hideMark/>
          </w:tcPr>
          <w:p w14:paraId="6AAB6AC1" w14:textId="77777777" w:rsidR="00AE679E" w:rsidRPr="00AE679E" w:rsidRDefault="00AE679E" w:rsidP="00AE679E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Крепление М</w:t>
            </w:r>
            <w:proofErr w:type="gramStart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14  Крепления</w:t>
            </w:r>
            <w:proofErr w:type="gramEnd"/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коробок концевых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D2B64A6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</w:t>
            </w:r>
            <w:proofErr w:type="spellEnd"/>
            <w:r w:rsidRPr="00AE679E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C11BC9" w14:textId="77777777" w:rsidR="00AE679E" w:rsidRPr="00AE679E" w:rsidRDefault="00AE679E" w:rsidP="00AE679E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E679E">
              <w:rPr>
                <w:rFonts w:ascii="Arial" w:hAnsi="Arial" w:cs="Arial"/>
                <w:sz w:val="22"/>
                <w:szCs w:val="22"/>
                <w:lang w:eastAsia="ru-RU"/>
              </w:rPr>
              <w:t>4</w:t>
            </w:r>
          </w:p>
        </w:tc>
      </w:tr>
    </w:tbl>
    <w:p w14:paraId="73C0EE83" w14:textId="77777777" w:rsidR="00C127E5" w:rsidRDefault="00C127E5" w:rsidP="007317D3">
      <w:pPr>
        <w:jc w:val="center"/>
        <w:rPr>
          <w:rFonts w:ascii="Arial" w:hAnsi="Arial" w:cs="Arial"/>
          <w:b/>
          <w:sz w:val="28"/>
          <w:szCs w:val="28"/>
        </w:rPr>
      </w:pPr>
    </w:p>
    <w:sectPr w:rsidR="00C127E5" w:rsidSect="001F1622">
      <w:headerReference w:type="even" r:id="rId11"/>
      <w:footerReference w:type="default" r:id="rId12"/>
      <w:headerReference w:type="first" r:id="rId13"/>
      <w:pgSz w:w="11905" w:h="16837"/>
      <w:pgMar w:top="720" w:right="720" w:bottom="720" w:left="720" w:header="480" w:footer="2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77071" w14:textId="77777777" w:rsidR="000F4A44" w:rsidRDefault="000F4A44">
      <w:r>
        <w:separator/>
      </w:r>
    </w:p>
  </w:endnote>
  <w:endnote w:type="continuationSeparator" w:id="0">
    <w:p w14:paraId="3C950580" w14:textId="77777777" w:rsidR="000F4A44" w:rsidRDefault="000F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FLCB B+ Pragmatica C">
    <w:altName w:val="Arial"/>
    <w:charset w:val="CC"/>
    <w:family w:val="swiss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DinDisplayPro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DA57" w14:textId="122675ED" w:rsidR="00357EDF" w:rsidRPr="00D727CA" w:rsidRDefault="00357EDF" w:rsidP="00FA437B">
    <w:pPr>
      <w:pStyle w:val="ab"/>
      <w:tabs>
        <w:tab w:val="clear" w:pos="4320"/>
        <w:tab w:val="clear" w:pos="8640"/>
        <w:tab w:val="left" w:pos="2160"/>
      </w:tabs>
      <w:spacing w:before="240"/>
      <w:jc w:val="center"/>
      <w:rPr>
        <w:rFonts w:asciiTheme="minorHAnsi" w:hAnsiTheme="minorHAnsi"/>
        <w:color w:val="6CA62C"/>
        <w:sz w:val="28"/>
        <w:szCs w:val="28"/>
      </w:rPr>
    </w:pP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6A28D1" wp14:editId="04ACD017">
              <wp:simplePos x="0" y="0"/>
              <wp:positionH relativeFrom="margin">
                <wp:posOffset>6277610</wp:posOffset>
              </wp:positionH>
              <wp:positionV relativeFrom="paragraph">
                <wp:posOffset>-23495</wp:posOffset>
              </wp:positionV>
              <wp:extent cx="485140" cy="635"/>
              <wp:effectExtent l="0" t="0" r="29210" b="37465"/>
              <wp:wrapNone/>
              <wp:docPr id="7" name="AutoShap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514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7CA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5" o:spid="_x0000_s1026" type="#_x0000_t32" style="position:absolute;margin-left:494.3pt;margin-top:-1.85pt;width:38.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" strokecolor="#6ca62c">
              <v:shadow color="#4e6128" opacity=".5" offset="1pt"/>
              <w10:wrap anchorx="margin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7C710" wp14:editId="495CA04E">
              <wp:simplePos x="0" y="0"/>
              <wp:positionH relativeFrom="column">
                <wp:posOffset>-904875</wp:posOffset>
              </wp:positionH>
              <wp:positionV relativeFrom="paragraph">
                <wp:posOffset>-24130</wp:posOffset>
              </wp:positionV>
              <wp:extent cx="6553200" cy="0"/>
              <wp:effectExtent l="0" t="0" r="19050" b="19050"/>
              <wp:wrapNone/>
              <wp:docPr id="6" name="AutoShap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47248" id="AutoShape 101" o:spid="_x0000_s1026" type="#_x0000_t32" style="position:absolute;margin-left:-71.25pt;margin-top:-1.9pt;width:51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" strokecolor="#6ca62c">
              <v:shadow color="#4e6128" opacity=".5" offset="1pt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17EB4F8" wp14:editId="74F13F65">
              <wp:simplePos x="0" y="0"/>
              <wp:positionH relativeFrom="page">
                <wp:posOffset>-2540</wp:posOffset>
              </wp:positionH>
              <wp:positionV relativeFrom="page">
                <wp:posOffset>10139785</wp:posOffset>
              </wp:positionV>
              <wp:extent cx="7559675" cy="190500"/>
              <wp:effectExtent l="0" t="0" r="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9F376" w14:textId="77777777" w:rsidR="00357EDF" w:rsidRPr="00E6395B" w:rsidRDefault="00357EDF">
                            <w:pPr>
                              <w:jc w:val="center"/>
                              <w:rPr>
                                <w:rFonts w:ascii="PFDinDisplayPro-Light" w:hAnsi="PFDinDisplayPro-Light"/>
                              </w:rPr>
                            </w:pP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begin"/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instrText>PAGE    \* MERGEFORMAT</w:instrText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separate"/>
                            </w:r>
                            <w:r w:rsidR="008342DB" w:rsidRPr="008342DB">
                              <w:rPr>
                                <w:rFonts w:ascii="PFDinDisplayPro-Light" w:hAnsi="PFDinDisplayPro-Light"/>
                                <w:noProof/>
                                <w:color w:val="8C8C8C"/>
                              </w:rPr>
                              <w:t>2</w:t>
                            </w:r>
                            <w:r w:rsidRPr="00E6395B">
                              <w:rPr>
                                <w:rFonts w:ascii="PFDinDisplayPro-Light" w:hAnsi="PFDinDisplayPro-Light"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7EB4F8" id="Group 33" o:spid="_x0000_s1026" style="position:absolute;left:0;text-align:left;margin-left:-.2pt;margin-top:798.4pt;width:595.25pt;height:15pt;z-index:25165568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619F376" w14:textId="77777777" w:rsidR="00357EDF" w:rsidRPr="00E6395B" w:rsidRDefault="00357EDF">
                      <w:pPr>
                        <w:jc w:val="center"/>
                        <w:rPr>
                          <w:rFonts w:ascii="PFDinDisplayPro-Light" w:hAnsi="PFDinDisplayPro-Light"/>
                        </w:rPr>
                      </w:pPr>
                      <w:r w:rsidRPr="00E6395B">
                        <w:rPr>
                          <w:rFonts w:ascii="PFDinDisplayPro-Light" w:hAnsi="PFDinDisplayPro-Light"/>
                        </w:rPr>
                        <w:fldChar w:fldCharType="begin"/>
                      </w:r>
                      <w:r w:rsidRPr="00E6395B">
                        <w:rPr>
                          <w:rFonts w:ascii="PFDinDisplayPro-Light" w:hAnsi="PFDinDisplayPro-Light"/>
                        </w:rPr>
                        <w:instrText>PAGE    \* MERGEFORMAT</w:instrText>
                      </w:r>
                      <w:r w:rsidRPr="00E6395B">
                        <w:rPr>
                          <w:rFonts w:ascii="PFDinDisplayPro-Light" w:hAnsi="PFDinDisplayPro-Light"/>
                        </w:rPr>
                        <w:fldChar w:fldCharType="separate"/>
                      </w:r>
                      <w:r w:rsidR="008342DB" w:rsidRPr="008342DB">
                        <w:rPr>
                          <w:rFonts w:ascii="PFDinDisplayPro-Light" w:hAnsi="PFDinDisplayPro-Light"/>
                          <w:noProof/>
                          <w:color w:val="8C8C8C"/>
                        </w:rPr>
                        <w:t>2</w:t>
                      </w:r>
                      <w:r w:rsidRPr="00E6395B">
                        <w:rPr>
                          <w:rFonts w:ascii="PFDinDisplayPro-Light" w:hAnsi="PFDinDisplayPro-Light"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</v:group>
              <w10:wrap anchorx="page" anchory="page"/>
            </v:group>
          </w:pict>
        </mc:Fallback>
      </mc:AlternateContent>
    </w:r>
    <w:r w:rsidRPr="00634C0B">
      <w:rPr>
        <w:rFonts w:ascii="PFDinDisplayPro-Light" w:hAnsi="PFDinDisplayPro-Light"/>
        <w:color w:val="6CA62C"/>
        <w:sz w:val="28"/>
        <w:szCs w:val="28"/>
        <w:lang w:val="en-US"/>
      </w:rPr>
      <w:t>w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ww</w:t>
    </w:r>
    <w:r>
      <w:rPr>
        <w:rFonts w:ascii="PFDinDisplayPro-Light" w:hAnsi="PFDinDisplayPro-Light"/>
        <w:color w:val="6CA62C"/>
        <w:sz w:val="28"/>
        <w:szCs w:val="28"/>
        <w:lang w:val="en-US"/>
      </w:rPr>
      <w:t>.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pitonelectric.ru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90699" w14:textId="77777777" w:rsidR="000F4A44" w:rsidRDefault="000F4A44">
      <w:r>
        <w:separator/>
      </w:r>
    </w:p>
  </w:footnote>
  <w:footnote w:type="continuationSeparator" w:id="0">
    <w:p w14:paraId="2B03FBB3" w14:textId="77777777" w:rsidR="000F4A44" w:rsidRDefault="000F4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13C3" w14:textId="77777777" w:rsidR="00357EDF" w:rsidRDefault="00000000">
    <w:pPr>
      <w:pStyle w:val="aa"/>
    </w:pPr>
    <w:r>
      <w:rPr>
        <w:noProof/>
        <w:lang w:eastAsia="ru-RU"/>
      </w:rPr>
      <w:pict w14:anchorId="64FDB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24469" o:spid="_x0000_s1066" type="#_x0000_t75" style="position:absolute;margin-left:0;margin-top:0;width:892.8pt;height:1262.85pt;z-index:-251656704;mso-position-horizontal:center;mso-position-horizontal-relative:margin;mso-position-vertical:center;mso-position-vertical-relative:margin" o:allowincell="f">
          <v:imagedata r:id="rId1" o:title="подложка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FFEF" w14:textId="77777777" w:rsidR="008342DB" w:rsidRPr="00EB3A7D" w:rsidRDefault="008342DB" w:rsidP="008342DB">
    <w:pPr>
      <w:contextualSpacing/>
      <w:rPr>
        <w:b/>
        <w:szCs w:val="24"/>
      </w:rPr>
    </w:pPr>
    <w:r w:rsidRPr="00EB3A7D">
      <w:rPr>
        <w:noProof/>
        <w:szCs w:val="24"/>
        <w:lang w:eastAsia="ru-RU"/>
      </w:rPr>
      <w:drawing>
        <wp:anchor distT="0" distB="0" distL="114300" distR="114300" simplePos="0" relativeHeight="251658752" behindDoc="1" locked="0" layoutInCell="1" allowOverlap="1" wp14:anchorId="3B49ACE7" wp14:editId="147ADE41">
          <wp:simplePos x="0" y="0"/>
          <wp:positionH relativeFrom="column">
            <wp:posOffset>4817745</wp:posOffset>
          </wp:positionH>
          <wp:positionV relativeFrom="paragraph">
            <wp:posOffset>148590</wp:posOffset>
          </wp:positionV>
          <wp:extent cx="1684800" cy="669600"/>
          <wp:effectExtent l="0" t="0" r="0" b="0"/>
          <wp:wrapThrough wrapText="bothSides">
            <wp:wrapPolygon edited="0">
              <wp:start x="0" y="0"/>
              <wp:lineTo x="0" y="20903"/>
              <wp:lineTo x="21250" y="20903"/>
              <wp:lineTo x="21250" y="0"/>
              <wp:lineTo x="0" y="0"/>
            </wp:wrapPolygon>
          </wp:wrapThrough>
          <wp:docPr id="3" name="Рисунок 3" descr="cid:part1.143491DA.F873C015@pitonelectric.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id:part1.143491DA.F873C015@pitonelectric.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A7D">
      <w:rPr>
        <w:b/>
        <w:szCs w:val="24"/>
      </w:rPr>
      <w:t>ОБЩЕСТВО С ОГРАНИЧЕННОЙ ОТВЕТСТВЕННОСТЬЮ</w:t>
    </w:r>
  </w:p>
  <w:p w14:paraId="4ED946FE" w14:textId="77777777" w:rsidR="008342DB" w:rsidRDefault="008342DB" w:rsidP="008342DB">
    <w:pPr>
      <w:contextualSpacing/>
      <w:jc w:val="both"/>
      <w:rPr>
        <w:b/>
        <w:sz w:val="28"/>
        <w:szCs w:val="28"/>
      </w:rPr>
    </w:pPr>
    <w:r w:rsidRPr="003C4339">
      <w:rPr>
        <w:b/>
        <w:sz w:val="28"/>
        <w:szCs w:val="28"/>
      </w:rPr>
      <w:t>«ПитОН Инжиниринг»</w:t>
    </w:r>
  </w:p>
  <w:p w14:paraId="00856FF2" w14:textId="2BDE6DF5" w:rsidR="008342DB" w:rsidRPr="002E1517" w:rsidRDefault="008342DB" w:rsidP="008342DB">
    <w:pPr>
      <w:contextualSpacing/>
      <w:jc w:val="both"/>
      <w:rPr>
        <w:szCs w:val="24"/>
      </w:rPr>
    </w:pPr>
    <w:r w:rsidRPr="002E1517">
      <w:rPr>
        <w:szCs w:val="24"/>
      </w:rPr>
      <w:t xml:space="preserve">ОГРН 1217700307714, ИНН 7751200687, КПП </w:t>
    </w:r>
    <w:r w:rsidR="00C16C70" w:rsidRPr="00C16C70">
      <w:rPr>
        <w:szCs w:val="24"/>
      </w:rPr>
      <w:t>772801001</w:t>
    </w:r>
  </w:p>
  <w:p w14:paraId="453AE250" w14:textId="77777777" w:rsidR="00581E69" w:rsidRDefault="00581E69" w:rsidP="00581E69">
    <w:pPr>
      <w:contextualSpacing/>
      <w:jc w:val="both"/>
    </w:pPr>
    <w:r>
      <w:t>117133, г. Москва, ул. Академика Варги, д.8,</w:t>
    </w:r>
  </w:p>
  <w:p w14:paraId="06DED81E" w14:textId="77777777" w:rsidR="00581E69" w:rsidRDefault="00581E69" w:rsidP="00581E69">
    <w:pPr>
      <w:contextualSpacing/>
      <w:jc w:val="both"/>
    </w:pPr>
    <w:r>
      <w:t xml:space="preserve"> к.1, БЦ " ЛЕЙПЦИГ ", 3-й этаж, офис №304</w:t>
    </w:r>
  </w:p>
  <w:p w14:paraId="1A514826" w14:textId="13BE4EB9" w:rsidR="008342DB" w:rsidRPr="00581E69" w:rsidRDefault="008342DB" w:rsidP="00581E69">
    <w:pPr>
      <w:contextualSpacing/>
      <w:jc w:val="both"/>
      <w:rPr>
        <w:lang w:val="en-US"/>
      </w:rPr>
    </w:pPr>
    <w:r>
      <w:t>Тел</w:t>
    </w:r>
    <w:r w:rsidRPr="00581E69">
      <w:rPr>
        <w:lang w:val="en-US"/>
      </w:rPr>
      <w:t>: +7-916-114-46-</w:t>
    </w:r>
    <w:proofErr w:type="gramStart"/>
    <w:r w:rsidRPr="00581E69">
      <w:rPr>
        <w:lang w:val="en-US"/>
      </w:rPr>
      <w:t xml:space="preserve">83  </w:t>
    </w:r>
    <w:r>
      <w:rPr>
        <w:lang w:val="en-US"/>
      </w:rPr>
      <w:t>E</w:t>
    </w:r>
    <w:r w:rsidRPr="00581E69">
      <w:rPr>
        <w:lang w:val="en-US"/>
      </w:rPr>
      <w:t>-</w:t>
    </w:r>
    <w:r>
      <w:rPr>
        <w:lang w:val="en-US"/>
      </w:rPr>
      <w:t>mail</w:t>
    </w:r>
    <w:proofErr w:type="gramEnd"/>
    <w:r w:rsidRPr="00581E69">
      <w:rPr>
        <w:lang w:val="en-US"/>
      </w:rPr>
      <w:t xml:space="preserve">: </w:t>
    </w:r>
    <w:hyperlink r:id="rId2" w:history="1">
      <w:r w:rsidRPr="00897836">
        <w:rPr>
          <w:rStyle w:val="a4"/>
          <w:lang w:val="en-US"/>
        </w:rPr>
        <w:t>sgv</w:t>
      </w:r>
      <w:r w:rsidRPr="00581E69">
        <w:rPr>
          <w:rStyle w:val="a4"/>
          <w:lang w:val="en-US"/>
        </w:rPr>
        <w:t>@</w:t>
      </w:r>
      <w:r w:rsidRPr="00897836">
        <w:rPr>
          <w:rStyle w:val="a4"/>
          <w:lang w:val="en-US"/>
        </w:rPr>
        <w:t>pitonelectric</w:t>
      </w:r>
      <w:r w:rsidRPr="00581E69">
        <w:rPr>
          <w:rStyle w:val="a4"/>
          <w:lang w:val="en-US"/>
        </w:rPr>
        <w:t>.</w:t>
      </w:r>
      <w:r w:rsidRPr="00897836">
        <w:rPr>
          <w:rStyle w:val="a4"/>
          <w:lang w:val="en-US"/>
        </w:rPr>
        <w:t>ru</w:t>
      </w:r>
    </w:hyperlink>
  </w:p>
  <w:p w14:paraId="2BA5A61F" w14:textId="77777777" w:rsidR="008342DB" w:rsidRPr="00581E69" w:rsidRDefault="008342DB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B613BA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2."/>
      <w:lvlJc w:val="lef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11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b/>
        <w:i w:val="0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1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20"/>
      <w:lvlText w:val="1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09761CF1"/>
    <w:multiLevelType w:val="hybridMultilevel"/>
    <w:tmpl w:val="E8C6AC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03B4D"/>
    <w:multiLevelType w:val="hybridMultilevel"/>
    <w:tmpl w:val="9152893A"/>
    <w:lvl w:ilvl="0" w:tplc="04190005">
      <w:start w:val="1"/>
      <w:numFmt w:val="bullet"/>
      <w:lvlText w:val=""/>
      <w:lvlJc w:val="left"/>
      <w:pPr>
        <w:ind w:left="13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 w15:restartNumberingAfterBreak="0">
    <w:nsid w:val="0EC95FEF"/>
    <w:multiLevelType w:val="multilevel"/>
    <w:tmpl w:val="51C097C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F4A411F"/>
    <w:multiLevelType w:val="hybridMultilevel"/>
    <w:tmpl w:val="84F63B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FE9036F"/>
    <w:multiLevelType w:val="hybridMultilevel"/>
    <w:tmpl w:val="E312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A73C2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8234A7"/>
    <w:multiLevelType w:val="hybridMultilevel"/>
    <w:tmpl w:val="42EA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C7381"/>
    <w:multiLevelType w:val="hybridMultilevel"/>
    <w:tmpl w:val="D89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07CA7"/>
    <w:multiLevelType w:val="hybridMultilevel"/>
    <w:tmpl w:val="F37451A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6B652CB"/>
    <w:multiLevelType w:val="hybridMultilevel"/>
    <w:tmpl w:val="FC9CA8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5E3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D3863"/>
    <w:multiLevelType w:val="hybridMultilevel"/>
    <w:tmpl w:val="67989684"/>
    <w:lvl w:ilvl="0" w:tplc="5E3467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F71B0"/>
    <w:multiLevelType w:val="hybridMultilevel"/>
    <w:tmpl w:val="849A90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807D3A"/>
    <w:multiLevelType w:val="hybridMultilevel"/>
    <w:tmpl w:val="49B8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4242"/>
    <w:multiLevelType w:val="hybridMultilevel"/>
    <w:tmpl w:val="B1465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2869"/>
    <w:multiLevelType w:val="hybridMultilevel"/>
    <w:tmpl w:val="02D29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67D64"/>
    <w:multiLevelType w:val="hybridMultilevel"/>
    <w:tmpl w:val="6FD0F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CB0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79BC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F96C9D"/>
    <w:multiLevelType w:val="hybridMultilevel"/>
    <w:tmpl w:val="236C719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802C7E"/>
    <w:multiLevelType w:val="hybridMultilevel"/>
    <w:tmpl w:val="23EC8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435D97"/>
    <w:multiLevelType w:val="hybridMultilevel"/>
    <w:tmpl w:val="80BE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82177"/>
    <w:multiLevelType w:val="hybridMultilevel"/>
    <w:tmpl w:val="81BEF44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086DCC"/>
    <w:multiLevelType w:val="hybridMultilevel"/>
    <w:tmpl w:val="9FBED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B4C1C"/>
    <w:multiLevelType w:val="hybridMultilevel"/>
    <w:tmpl w:val="1BFE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E56C1"/>
    <w:multiLevelType w:val="hybridMultilevel"/>
    <w:tmpl w:val="FA2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F6DCD"/>
    <w:multiLevelType w:val="hybridMultilevel"/>
    <w:tmpl w:val="30D6F93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9504968"/>
    <w:multiLevelType w:val="hybridMultilevel"/>
    <w:tmpl w:val="C9E600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758678">
    <w:abstractNumId w:val="0"/>
  </w:num>
  <w:num w:numId="2" w16cid:durableId="349765789">
    <w:abstractNumId w:val="1"/>
  </w:num>
  <w:num w:numId="3" w16cid:durableId="1223175384">
    <w:abstractNumId w:val="2"/>
  </w:num>
  <w:num w:numId="4" w16cid:durableId="1367103371">
    <w:abstractNumId w:val="3"/>
  </w:num>
  <w:num w:numId="5" w16cid:durableId="442924812">
    <w:abstractNumId w:val="4"/>
  </w:num>
  <w:num w:numId="6" w16cid:durableId="918563508">
    <w:abstractNumId w:val="5"/>
  </w:num>
  <w:num w:numId="7" w16cid:durableId="181096592">
    <w:abstractNumId w:val="6"/>
  </w:num>
  <w:num w:numId="8" w16cid:durableId="289939004">
    <w:abstractNumId w:val="24"/>
  </w:num>
  <w:num w:numId="9" w16cid:durableId="1274167105">
    <w:abstractNumId w:val="17"/>
  </w:num>
  <w:num w:numId="10" w16cid:durableId="399444923">
    <w:abstractNumId w:val="18"/>
  </w:num>
  <w:num w:numId="11" w16cid:durableId="2092508307">
    <w:abstractNumId w:val="31"/>
  </w:num>
  <w:num w:numId="12" w16cid:durableId="558444883">
    <w:abstractNumId w:val="14"/>
  </w:num>
  <w:num w:numId="13" w16cid:durableId="1297560902">
    <w:abstractNumId w:val="28"/>
  </w:num>
  <w:num w:numId="14" w16cid:durableId="1965454848">
    <w:abstractNumId w:val="30"/>
  </w:num>
  <w:num w:numId="15" w16cid:durableId="385447334">
    <w:abstractNumId w:val="15"/>
  </w:num>
  <w:num w:numId="16" w16cid:durableId="211767750">
    <w:abstractNumId w:val="13"/>
  </w:num>
  <w:num w:numId="17" w16cid:durableId="91824105">
    <w:abstractNumId w:val="29"/>
  </w:num>
  <w:num w:numId="18" w16cid:durableId="877620658">
    <w:abstractNumId w:val="27"/>
  </w:num>
  <w:num w:numId="19" w16cid:durableId="1231038324">
    <w:abstractNumId w:val="10"/>
  </w:num>
  <w:num w:numId="20" w16cid:durableId="467092385">
    <w:abstractNumId w:val="34"/>
  </w:num>
  <w:num w:numId="21" w16cid:durableId="872116095">
    <w:abstractNumId w:val="32"/>
  </w:num>
  <w:num w:numId="22" w16cid:durableId="796028583">
    <w:abstractNumId w:val="22"/>
  </w:num>
  <w:num w:numId="23" w16cid:durableId="1842622883">
    <w:abstractNumId w:val="11"/>
  </w:num>
  <w:num w:numId="24" w16cid:durableId="2056464018">
    <w:abstractNumId w:val="23"/>
  </w:num>
  <w:num w:numId="25" w16cid:durableId="1538467390">
    <w:abstractNumId w:val="26"/>
  </w:num>
  <w:num w:numId="26" w16cid:durableId="871654075">
    <w:abstractNumId w:val="12"/>
  </w:num>
  <w:num w:numId="27" w16cid:durableId="1368870828">
    <w:abstractNumId w:val="20"/>
  </w:num>
  <w:num w:numId="28" w16cid:durableId="1119451653">
    <w:abstractNumId w:val="25"/>
  </w:num>
  <w:num w:numId="29" w16cid:durableId="1676690037">
    <w:abstractNumId w:val="9"/>
  </w:num>
  <w:num w:numId="30" w16cid:durableId="1581983326">
    <w:abstractNumId w:val="21"/>
  </w:num>
  <w:num w:numId="31" w16cid:durableId="741413046">
    <w:abstractNumId w:val="7"/>
  </w:num>
  <w:num w:numId="32" w16cid:durableId="1650400710">
    <w:abstractNumId w:val="16"/>
  </w:num>
  <w:num w:numId="33" w16cid:durableId="1927838887">
    <w:abstractNumId w:val="8"/>
  </w:num>
  <w:num w:numId="34" w16cid:durableId="1926959228">
    <w:abstractNumId w:val="19"/>
  </w:num>
  <w:num w:numId="35" w16cid:durableId="1917088597">
    <w:abstractNumId w:val="33"/>
  </w:num>
  <w:num w:numId="36" w16cid:durableId="772945318">
    <w:abstractNumId w:val="0"/>
  </w:num>
  <w:num w:numId="37" w16cid:durableId="601571141">
    <w:abstractNumId w:val="0"/>
  </w:num>
  <w:num w:numId="38" w16cid:durableId="51268704">
    <w:abstractNumId w:val="0"/>
  </w:num>
  <w:num w:numId="39" w16cid:durableId="14528241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2D6"/>
    <w:rsid w:val="00001FA0"/>
    <w:rsid w:val="000021F7"/>
    <w:rsid w:val="00006943"/>
    <w:rsid w:val="00010196"/>
    <w:rsid w:val="00015509"/>
    <w:rsid w:val="00016A45"/>
    <w:rsid w:val="0001767A"/>
    <w:rsid w:val="0002353E"/>
    <w:rsid w:val="00027675"/>
    <w:rsid w:val="00030622"/>
    <w:rsid w:val="00033148"/>
    <w:rsid w:val="000354EF"/>
    <w:rsid w:val="0003603F"/>
    <w:rsid w:val="00036EB1"/>
    <w:rsid w:val="00036EF4"/>
    <w:rsid w:val="0004375F"/>
    <w:rsid w:val="00044655"/>
    <w:rsid w:val="0004557F"/>
    <w:rsid w:val="00045709"/>
    <w:rsid w:val="00046CD4"/>
    <w:rsid w:val="00047516"/>
    <w:rsid w:val="00051B5B"/>
    <w:rsid w:val="000533BA"/>
    <w:rsid w:val="000533DC"/>
    <w:rsid w:val="0005650A"/>
    <w:rsid w:val="00060181"/>
    <w:rsid w:val="0006601E"/>
    <w:rsid w:val="00067EFA"/>
    <w:rsid w:val="00070565"/>
    <w:rsid w:val="000707EB"/>
    <w:rsid w:val="000714A6"/>
    <w:rsid w:val="0007456C"/>
    <w:rsid w:val="000756CA"/>
    <w:rsid w:val="00090E6A"/>
    <w:rsid w:val="0009660C"/>
    <w:rsid w:val="000A2B9D"/>
    <w:rsid w:val="000A48CF"/>
    <w:rsid w:val="000B01D8"/>
    <w:rsid w:val="000B2B06"/>
    <w:rsid w:val="000B6ABC"/>
    <w:rsid w:val="000C1712"/>
    <w:rsid w:val="000C22B8"/>
    <w:rsid w:val="000C3A11"/>
    <w:rsid w:val="000C594E"/>
    <w:rsid w:val="000D2BF7"/>
    <w:rsid w:val="000D36D6"/>
    <w:rsid w:val="000D3BB1"/>
    <w:rsid w:val="000E0D20"/>
    <w:rsid w:val="000E36CA"/>
    <w:rsid w:val="000E7E47"/>
    <w:rsid w:val="000F09C6"/>
    <w:rsid w:val="000F14D1"/>
    <w:rsid w:val="000F4A44"/>
    <w:rsid w:val="001019C8"/>
    <w:rsid w:val="00101C1A"/>
    <w:rsid w:val="001022F7"/>
    <w:rsid w:val="001026A1"/>
    <w:rsid w:val="001067A9"/>
    <w:rsid w:val="00107AD1"/>
    <w:rsid w:val="00120BED"/>
    <w:rsid w:val="00122257"/>
    <w:rsid w:val="00124ABB"/>
    <w:rsid w:val="001266D5"/>
    <w:rsid w:val="0012733D"/>
    <w:rsid w:val="00132333"/>
    <w:rsid w:val="001336C0"/>
    <w:rsid w:val="001338B5"/>
    <w:rsid w:val="00133E60"/>
    <w:rsid w:val="00134BC9"/>
    <w:rsid w:val="00140CE4"/>
    <w:rsid w:val="001448F9"/>
    <w:rsid w:val="001506ED"/>
    <w:rsid w:val="0016161D"/>
    <w:rsid w:val="00162D7E"/>
    <w:rsid w:val="0016397E"/>
    <w:rsid w:val="00163DF8"/>
    <w:rsid w:val="00165669"/>
    <w:rsid w:val="001708AA"/>
    <w:rsid w:val="001715A0"/>
    <w:rsid w:val="001826D3"/>
    <w:rsid w:val="00183173"/>
    <w:rsid w:val="00183384"/>
    <w:rsid w:val="001841C6"/>
    <w:rsid w:val="00185608"/>
    <w:rsid w:val="00187018"/>
    <w:rsid w:val="00193632"/>
    <w:rsid w:val="001936E8"/>
    <w:rsid w:val="001972A8"/>
    <w:rsid w:val="001A1738"/>
    <w:rsid w:val="001A2789"/>
    <w:rsid w:val="001A38E4"/>
    <w:rsid w:val="001A4244"/>
    <w:rsid w:val="001A67DE"/>
    <w:rsid w:val="001B2FEA"/>
    <w:rsid w:val="001B5858"/>
    <w:rsid w:val="001B5C09"/>
    <w:rsid w:val="001C490B"/>
    <w:rsid w:val="001C5DF1"/>
    <w:rsid w:val="001C7DB2"/>
    <w:rsid w:val="001D06D7"/>
    <w:rsid w:val="001D1C3D"/>
    <w:rsid w:val="001D1FE1"/>
    <w:rsid w:val="001D54A3"/>
    <w:rsid w:val="001E08AA"/>
    <w:rsid w:val="001E0FDC"/>
    <w:rsid w:val="001E5C65"/>
    <w:rsid w:val="001E67A5"/>
    <w:rsid w:val="001F0EB5"/>
    <w:rsid w:val="001F1622"/>
    <w:rsid w:val="001F2470"/>
    <w:rsid w:val="001F2DB2"/>
    <w:rsid w:val="001F349B"/>
    <w:rsid w:val="001F4CC6"/>
    <w:rsid w:val="001F549D"/>
    <w:rsid w:val="00200C2E"/>
    <w:rsid w:val="00204475"/>
    <w:rsid w:val="00206EF6"/>
    <w:rsid w:val="00207789"/>
    <w:rsid w:val="00212C25"/>
    <w:rsid w:val="002130DF"/>
    <w:rsid w:val="0021445B"/>
    <w:rsid w:val="002213E5"/>
    <w:rsid w:val="002216FA"/>
    <w:rsid w:val="002220DC"/>
    <w:rsid w:val="0023139C"/>
    <w:rsid w:val="0023236A"/>
    <w:rsid w:val="0023447A"/>
    <w:rsid w:val="002364B4"/>
    <w:rsid w:val="0024057E"/>
    <w:rsid w:val="002448EE"/>
    <w:rsid w:val="00244F02"/>
    <w:rsid w:val="00246CBE"/>
    <w:rsid w:val="00253185"/>
    <w:rsid w:val="002542EB"/>
    <w:rsid w:val="002557B8"/>
    <w:rsid w:val="00255D50"/>
    <w:rsid w:val="00256D4E"/>
    <w:rsid w:val="002614CE"/>
    <w:rsid w:val="0026481C"/>
    <w:rsid w:val="00266B9B"/>
    <w:rsid w:val="00267312"/>
    <w:rsid w:val="002673F6"/>
    <w:rsid w:val="00273CD9"/>
    <w:rsid w:val="002749E2"/>
    <w:rsid w:val="00282F7A"/>
    <w:rsid w:val="00285B95"/>
    <w:rsid w:val="00285EEB"/>
    <w:rsid w:val="00286496"/>
    <w:rsid w:val="002907D6"/>
    <w:rsid w:val="00290B38"/>
    <w:rsid w:val="00295B27"/>
    <w:rsid w:val="002A0B03"/>
    <w:rsid w:val="002A1E17"/>
    <w:rsid w:val="002A1F8A"/>
    <w:rsid w:val="002A31E9"/>
    <w:rsid w:val="002A4EC9"/>
    <w:rsid w:val="002A5087"/>
    <w:rsid w:val="002A5AA8"/>
    <w:rsid w:val="002B024B"/>
    <w:rsid w:val="002C166C"/>
    <w:rsid w:val="002C234D"/>
    <w:rsid w:val="002C7568"/>
    <w:rsid w:val="002D1044"/>
    <w:rsid w:val="002D20B4"/>
    <w:rsid w:val="002D29D7"/>
    <w:rsid w:val="002D2CDD"/>
    <w:rsid w:val="002D4D68"/>
    <w:rsid w:val="002D58AC"/>
    <w:rsid w:val="002D6F51"/>
    <w:rsid w:val="002E049C"/>
    <w:rsid w:val="002E1563"/>
    <w:rsid w:val="002E3167"/>
    <w:rsid w:val="002E4E12"/>
    <w:rsid w:val="002F3E14"/>
    <w:rsid w:val="002F5039"/>
    <w:rsid w:val="002F596B"/>
    <w:rsid w:val="002F5B84"/>
    <w:rsid w:val="00305156"/>
    <w:rsid w:val="003059DC"/>
    <w:rsid w:val="00306479"/>
    <w:rsid w:val="00306DD7"/>
    <w:rsid w:val="00311B65"/>
    <w:rsid w:val="003165F1"/>
    <w:rsid w:val="00320068"/>
    <w:rsid w:val="003249F3"/>
    <w:rsid w:val="003277F2"/>
    <w:rsid w:val="00330AEC"/>
    <w:rsid w:val="003349DF"/>
    <w:rsid w:val="0033669D"/>
    <w:rsid w:val="003367F5"/>
    <w:rsid w:val="003432D6"/>
    <w:rsid w:val="00344284"/>
    <w:rsid w:val="00346046"/>
    <w:rsid w:val="0034653D"/>
    <w:rsid w:val="0035072F"/>
    <w:rsid w:val="00350BF6"/>
    <w:rsid w:val="003526DD"/>
    <w:rsid w:val="00354E68"/>
    <w:rsid w:val="00357EDF"/>
    <w:rsid w:val="003613E0"/>
    <w:rsid w:val="00361AAC"/>
    <w:rsid w:val="00367808"/>
    <w:rsid w:val="00372122"/>
    <w:rsid w:val="00376F32"/>
    <w:rsid w:val="00380F1D"/>
    <w:rsid w:val="003812AD"/>
    <w:rsid w:val="00382577"/>
    <w:rsid w:val="003867C5"/>
    <w:rsid w:val="00392513"/>
    <w:rsid w:val="00393AAF"/>
    <w:rsid w:val="00394691"/>
    <w:rsid w:val="003A580B"/>
    <w:rsid w:val="003A6873"/>
    <w:rsid w:val="003B1C6E"/>
    <w:rsid w:val="003B7146"/>
    <w:rsid w:val="003B76D2"/>
    <w:rsid w:val="003B774E"/>
    <w:rsid w:val="003C18AA"/>
    <w:rsid w:val="003C701B"/>
    <w:rsid w:val="003D0AD5"/>
    <w:rsid w:val="003D0CD2"/>
    <w:rsid w:val="003D376C"/>
    <w:rsid w:val="003D4F9C"/>
    <w:rsid w:val="003D71FE"/>
    <w:rsid w:val="003E23D0"/>
    <w:rsid w:val="003E4A8D"/>
    <w:rsid w:val="003E50BC"/>
    <w:rsid w:val="003F3D20"/>
    <w:rsid w:val="003F47A6"/>
    <w:rsid w:val="003F5CE4"/>
    <w:rsid w:val="004045BD"/>
    <w:rsid w:val="0041264D"/>
    <w:rsid w:val="00412D4A"/>
    <w:rsid w:val="00413F55"/>
    <w:rsid w:val="004151C4"/>
    <w:rsid w:val="00416217"/>
    <w:rsid w:val="004169F6"/>
    <w:rsid w:val="00420E24"/>
    <w:rsid w:val="004226E2"/>
    <w:rsid w:val="00434B3D"/>
    <w:rsid w:val="00445CC1"/>
    <w:rsid w:val="00451877"/>
    <w:rsid w:val="00453D28"/>
    <w:rsid w:val="00457C06"/>
    <w:rsid w:val="004627BA"/>
    <w:rsid w:val="00466689"/>
    <w:rsid w:val="00470846"/>
    <w:rsid w:val="00471321"/>
    <w:rsid w:val="004719C7"/>
    <w:rsid w:val="00472072"/>
    <w:rsid w:val="004722EC"/>
    <w:rsid w:val="0049110A"/>
    <w:rsid w:val="004919A1"/>
    <w:rsid w:val="00492860"/>
    <w:rsid w:val="004932BD"/>
    <w:rsid w:val="00493EE1"/>
    <w:rsid w:val="0049573E"/>
    <w:rsid w:val="00496468"/>
    <w:rsid w:val="00497772"/>
    <w:rsid w:val="004A2B54"/>
    <w:rsid w:val="004A425F"/>
    <w:rsid w:val="004B703A"/>
    <w:rsid w:val="004C0385"/>
    <w:rsid w:val="004C0D46"/>
    <w:rsid w:val="004C372D"/>
    <w:rsid w:val="004C405F"/>
    <w:rsid w:val="004C4C3E"/>
    <w:rsid w:val="004C590D"/>
    <w:rsid w:val="004D1984"/>
    <w:rsid w:val="004D1B71"/>
    <w:rsid w:val="004D25C7"/>
    <w:rsid w:val="004D25DA"/>
    <w:rsid w:val="004D6A09"/>
    <w:rsid w:val="004E0AF3"/>
    <w:rsid w:val="004E0DE8"/>
    <w:rsid w:val="004E11AE"/>
    <w:rsid w:val="004E44E5"/>
    <w:rsid w:val="004E704B"/>
    <w:rsid w:val="004E7F45"/>
    <w:rsid w:val="004F01BD"/>
    <w:rsid w:val="004F18AE"/>
    <w:rsid w:val="004F35ED"/>
    <w:rsid w:val="004F3BAE"/>
    <w:rsid w:val="004F60B2"/>
    <w:rsid w:val="0050033A"/>
    <w:rsid w:val="0050066D"/>
    <w:rsid w:val="005013C0"/>
    <w:rsid w:val="0050525C"/>
    <w:rsid w:val="00507217"/>
    <w:rsid w:val="005077DE"/>
    <w:rsid w:val="00512EB6"/>
    <w:rsid w:val="005142BD"/>
    <w:rsid w:val="00517C21"/>
    <w:rsid w:val="00520342"/>
    <w:rsid w:val="00522AF6"/>
    <w:rsid w:val="00527D78"/>
    <w:rsid w:val="005302E2"/>
    <w:rsid w:val="00533AEB"/>
    <w:rsid w:val="00536EA9"/>
    <w:rsid w:val="005420AB"/>
    <w:rsid w:val="00544F2E"/>
    <w:rsid w:val="005466C5"/>
    <w:rsid w:val="00550989"/>
    <w:rsid w:val="005526D2"/>
    <w:rsid w:val="00554566"/>
    <w:rsid w:val="0056143B"/>
    <w:rsid w:val="005621C8"/>
    <w:rsid w:val="00570742"/>
    <w:rsid w:val="00574270"/>
    <w:rsid w:val="00577C5B"/>
    <w:rsid w:val="0058194B"/>
    <w:rsid w:val="00581E69"/>
    <w:rsid w:val="00584A24"/>
    <w:rsid w:val="00586594"/>
    <w:rsid w:val="005945E7"/>
    <w:rsid w:val="00597CB2"/>
    <w:rsid w:val="005A688B"/>
    <w:rsid w:val="005B02A9"/>
    <w:rsid w:val="005B141C"/>
    <w:rsid w:val="005B4BF1"/>
    <w:rsid w:val="005B55CE"/>
    <w:rsid w:val="005C2D5F"/>
    <w:rsid w:val="005C361A"/>
    <w:rsid w:val="005D7150"/>
    <w:rsid w:val="005E4BDD"/>
    <w:rsid w:val="005E55AC"/>
    <w:rsid w:val="005E5A07"/>
    <w:rsid w:val="005E5D4D"/>
    <w:rsid w:val="005E67AB"/>
    <w:rsid w:val="005E7538"/>
    <w:rsid w:val="005E7DEF"/>
    <w:rsid w:val="005F2AAE"/>
    <w:rsid w:val="005F46E9"/>
    <w:rsid w:val="005F53A3"/>
    <w:rsid w:val="00600840"/>
    <w:rsid w:val="00601E39"/>
    <w:rsid w:val="00603F26"/>
    <w:rsid w:val="00604632"/>
    <w:rsid w:val="00604929"/>
    <w:rsid w:val="006051C0"/>
    <w:rsid w:val="006072A0"/>
    <w:rsid w:val="00611C9E"/>
    <w:rsid w:val="0061582B"/>
    <w:rsid w:val="0062194C"/>
    <w:rsid w:val="0062431B"/>
    <w:rsid w:val="00624F10"/>
    <w:rsid w:val="00626D5A"/>
    <w:rsid w:val="006271C0"/>
    <w:rsid w:val="0062749E"/>
    <w:rsid w:val="00634C0B"/>
    <w:rsid w:val="00637BAF"/>
    <w:rsid w:val="00642DA8"/>
    <w:rsid w:val="006447FD"/>
    <w:rsid w:val="00645E36"/>
    <w:rsid w:val="006517DC"/>
    <w:rsid w:val="00657914"/>
    <w:rsid w:val="00662770"/>
    <w:rsid w:val="0066384C"/>
    <w:rsid w:val="006710E3"/>
    <w:rsid w:val="006711C5"/>
    <w:rsid w:val="00671E17"/>
    <w:rsid w:val="0067337E"/>
    <w:rsid w:val="0067450B"/>
    <w:rsid w:val="0067504B"/>
    <w:rsid w:val="0067565F"/>
    <w:rsid w:val="00686288"/>
    <w:rsid w:val="00692CE5"/>
    <w:rsid w:val="006942CF"/>
    <w:rsid w:val="006A144E"/>
    <w:rsid w:val="006A1A7D"/>
    <w:rsid w:val="006A458F"/>
    <w:rsid w:val="006B0535"/>
    <w:rsid w:val="006B352E"/>
    <w:rsid w:val="006B378B"/>
    <w:rsid w:val="006B54F8"/>
    <w:rsid w:val="006B65F6"/>
    <w:rsid w:val="006C16E2"/>
    <w:rsid w:val="006C3D7D"/>
    <w:rsid w:val="006C6678"/>
    <w:rsid w:val="006C6B37"/>
    <w:rsid w:val="006D02C8"/>
    <w:rsid w:val="006D1E8F"/>
    <w:rsid w:val="006D6FC5"/>
    <w:rsid w:val="006E1269"/>
    <w:rsid w:val="006E2597"/>
    <w:rsid w:val="006E2D23"/>
    <w:rsid w:val="006E3798"/>
    <w:rsid w:val="006E4749"/>
    <w:rsid w:val="006F0E2E"/>
    <w:rsid w:val="006F153C"/>
    <w:rsid w:val="006F2CAD"/>
    <w:rsid w:val="006F355D"/>
    <w:rsid w:val="006F4BAA"/>
    <w:rsid w:val="006F57CE"/>
    <w:rsid w:val="006F5874"/>
    <w:rsid w:val="00703A37"/>
    <w:rsid w:val="00711AF6"/>
    <w:rsid w:val="007143CB"/>
    <w:rsid w:val="007172F1"/>
    <w:rsid w:val="007173CE"/>
    <w:rsid w:val="007205F7"/>
    <w:rsid w:val="007313FE"/>
    <w:rsid w:val="007317D3"/>
    <w:rsid w:val="00733678"/>
    <w:rsid w:val="00734906"/>
    <w:rsid w:val="0073779F"/>
    <w:rsid w:val="007459E5"/>
    <w:rsid w:val="00751137"/>
    <w:rsid w:val="00756918"/>
    <w:rsid w:val="00757B78"/>
    <w:rsid w:val="00763E44"/>
    <w:rsid w:val="00767F78"/>
    <w:rsid w:val="007733F9"/>
    <w:rsid w:val="00773538"/>
    <w:rsid w:val="007747AB"/>
    <w:rsid w:val="007755BD"/>
    <w:rsid w:val="00776C6E"/>
    <w:rsid w:val="00776D70"/>
    <w:rsid w:val="00781CD6"/>
    <w:rsid w:val="00781D0F"/>
    <w:rsid w:val="007833F9"/>
    <w:rsid w:val="00783FB6"/>
    <w:rsid w:val="00786D3A"/>
    <w:rsid w:val="00790C46"/>
    <w:rsid w:val="007957AE"/>
    <w:rsid w:val="007967A4"/>
    <w:rsid w:val="00796C99"/>
    <w:rsid w:val="007A22D9"/>
    <w:rsid w:val="007A4593"/>
    <w:rsid w:val="007A4F0A"/>
    <w:rsid w:val="007A4FA8"/>
    <w:rsid w:val="007A7EB0"/>
    <w:rsid w:val="007B1C38"/>
    <w:rsid w:val="007B3001"/>
    <w:rsid w:val="007C2D2D"/>
    <w:rsid w:val="007C5920"/>
    <w:rsid w:val="007D2453"/>
    <w:rsid w:val="007D34F5"/>
    <w:rsid w:val="007D417D"/>
    <w:rsid w:val="007D50C4"/>
    <w:rsid w:val="007D708B"/>
    <w:rsid w:val="007E214D"/>
    <w:rsid w:val="007E234B"/>
    <w:rsid w:val="007E42C5"/>
    <w:rsid w:val="007F61CC"/>
    <w:rsid w:val="008064B6"/>
    <w:rsid w:val="0081398F"/>
    <w:rsid w:val="00813B4E"/>
    <w:rsid w:val="00820739"/>
    <w:rsid w:val="00821B1B"/>
    <w:rsid w:val="008256D9"/>
    <w:rsid w:val="0083166B"/>
    <w:rsid w:val="00833638"/>
    <w:rsid w:val="008342DB"/>
    <w:rsid w:val="008356BC"/>
    <w:rsid w:val="00837B35"/>
    <w:rsid w:val="00842264"/>
    <w:rsid w:val="00847FC3"/>
    <w:rsid w:val="00850C68"/>
    <w:rsid w:val="00853124"/>
    <w:rsid w:val="00853453"/>
    <w:rsid w:val="00853AE6"/>
    <w:rsid w:val="0086429A"/>
    <w:rsid w:val="00867C62"/>
    <w:rsid w:val="00873025"/>
    <w:rsid w:val="00875CBC"/>
    <w:rsid w:val="0088257B"/>
    <w:rsid w:val="00890AE5"/>
    <w:rsid w:val="0089186F"/>
    <w:rsid w:val="008A2E46"/>
    <w:rsid w:val="008A4689"/>
    <w:rsid w:val="008A6AE1"/>
    <w:rsid w:val="008A6BB2"/>
    <w:rsid w:val="008A702D"/>
    <w:rsid w:val="008B04CB"/>
    <w:rsid w:val="008B04D0"/>
    <w:rsid w:val="008B0B61"/>
    <w:rsid w:val="008B34BA"/>
    <w:rsid w:val="008B5DFB"/>
    <w:rsid w:val="008B6519"/>
    <w:rsid w:val="008B7642"/>
    <w:rsid w:val="008C5C4B"/>
    <w:rsid w:val="008D0B71"/>
    <w:rsid w:val="008D1A67"/>
    <w:rsid w:val="008D40B4"/>
    <w:rsid w:val="008D4285"/>
    <w:rsid w:val="008D5C63"/>
    <w:rsid w:val="008D6DC6"/>
    <w:rsid w:val="008D7A5B"/>
    <w:rsid w:val="008D7E29"/>
    <w:rsid w:val="008E5351"/>
    <w:rsid w:val="008F17F1"/>
    <w:rsid w:val="00904C2F"/>
    <w:rsid w:val="00904C7A"/>
    <w:rsid w:val="00905B0B"/>
    <w:rsid w:val="00906316"/>
    <w:rsid w:val="0090638E"/>
    <w:rsid w:val="00907852"/>
    <w:rsid w:val="00911EF5"/>
    <w:rsid w:val="00916A70"/>
    <w:rsid w:val="0092331F"/>
    <w:rsid w:val="00927396"/>
    <w:rsid w:val="00932A78"/>
    <w:rsid w:val="00937705"/>
    <w:rsid w:val="00937768"/>
    <w:rsid w:val="0094121F"/>
    <w:rsid w:val="00943429"/>
    <w:rsid w:val="00943559"/>
    <w:rsid w:val="00944416"/>
    <w:rsid w:val="00944581"/>
    <w:rsid w:val="00945EA6"/>
    <w:rsid w:val="00947D57"/>
    <w:rsid w:val="00953908"/>
    <w:rsid w:val="00955526"/>
    <w:rsid w:val="009567FF"/>
    <w:rsid w:val="009572A6"/>
    <w:rsid w:val="00957EB4"/>
    <w:rsid w:val="00960065"/>
    <w:rsid w:val="00960610"/>
    <w:rsid w:val="00963C08"/>
    <w:rsid w:val="00967E73"/>
    <w:rsid w:val="00967EE4"/>
    <w:rsid w:val="0097777A"/>
    <w:rsid w:val="00977CE7"/>
    <w:rsid w:val="00980A52"/>
    <w:rsid w:val="0098193C"/>
    <w:rsid w:val="00984563"/>
    <w:rsid w:val="00985F6D"/>
    <w:rsid w:val="00991F3C"/>
    <w:rsid w:val="00996112"/>
    <w:rsid w:val="009975B1"/>
    <w:rsid w:val="009A0ED9"/>
    <w:rsid w:val="009A1E1A"/>
    <w:rsid w:val="009A25DD"/>
    <w:rsid w:val="009A282A"/>
    <w:rsid w:val="009A4CFB"/>
    <w:rsid w:val="009A602C"/>
    <w:rsid w:val="009B3762"/>
    <w:rsid w:val="009B3D9D"/>
    <w:rsid w:val="009B410D"/>
    <w:rsid w:val="009B49DE"/>
    <w:rsid w:val="009B5117"/>
    <w:rsid w:val="009B5CA3"/>
    <w:rsid w:val="009C4DBE"/>
    <w:rsid w:val="009C58A1"/>
    <w:rsid w:val="009D1AD7"/>
    <w:rsid w:val="009D3014"/>
    <w:rsid w:val="009E0EF0"/>
    <w:rsid w:val="009E11C5"/>
    <w:rsid w:val="009E4705"/>
    <w:rsid w:val="009E580F"/>
    <w:rsid w:val="009F2F9D"/>
    <w:rsid w:val="00A00D93"/>
    <w:rsid w:val="00A04C79"/>
    <w:rsid w:val="00A06F37"/>
    <w:rsid w:val="00A10CB2"/>
    <w:rsid w:val="00A3093E"/>
    <w:rsid w:val="00A31C53"/>
    <w:rsid w:val="00A3593D"/>
    <w:rsid w:val="00A411C9"/>
    <w:rsid w:val="00A43A89"/>
    <w:rsid w:val="00A44280"/>
    <w:rsid w:val="00A450B9"/>
    <w:rsid w:val="00A452F7"/>
    <w:rsid w:val="00A4561C"/>
    <w:rsid w:val="00A538D0"/>
    <w:rsid w:val="00A55599"/>
    <w:rsid w:val="00A5560B"/>
    <w:rsid w:val="00A57241"/>
    <w:rsid w:val="00A57B17"/>
    <w:rsid w:val="00A639E1"/>
    <w:rsid w:val="00A6509E"/>
    <w:rsid w:val="00A718D3"/>
    <w:rsid w:val="00A74F6D"/>
    <w:rsid w:val="00A77FB9"/>
    <w:rsid w:val="00A8264F"/>
    <w:rsid w:val="00A82D3E"/>
    <w:rsid w:val="00A863C0"/>
    <w:rsid w:val="00A86B9E"/>
    <w:rsid w:val="00A8784E"/>
    <w:rsid w:val="00A91252"/>
    <w:rsid w:val="00A9159B"/>
    <w:rsid w:val="00A95D2C"/>
    <w:rsid w:val="00A975DE"/>
    <w:rsid w:val="00A97B44"/>
    <w:rsid w:val="00AA0C69"/>
    <w:rsid w:val="00AA1402"/>
    <w:rsid w:val="00AB1DFB"/>
    <w:rsid w:val="00AB2A1F"/>
    <w:rsid w:val="00AB35B3"/>
    <w:rsid w:val="00AB45A7"/>
    <w:rsid w:val="00AB4D05"/>
    <w:rsid w:val="00AB4F88"/>
    <w:rsid w:val="00AB5404"/>
    <w:rsid w:val="00AC15ED"/>
    <w:rsid w:val="00AC1A9C"/>
    <w:rsid w:val="00AC4E52"/>
    <w:rsid w:val="00AC6411"/>
    <w:rsid w:val="00AC676F"/>
    <w:rsid w:val="00AC7636"/>
    <w:rsid w:val="00AD44DC"/>
    <w:rsid w:val="00AE1D6E"/>
    <w:rsid w:val="00AE2F56"/>
    <w:rsid w:val="00AE5B5C"/>
    <w:rsid w:val="00AE5C22"/>
    <w:rsid w:val="00AE679E"/>
    <w:rsid w:val="00AE769E"/>
    <w:rsid w:val="00AF0DF8"/>
    <w:rsid w:val="00AF62C5"/>
    <w:rsid w:val="00AF7B52"/>
    <w:rsid w:val="00B01504"/>
    <w:rsid w:val="00B0311D"/>
    <w:rsid w:val="00B03620"/>
    <w:rsid w:val="00B06729"/>
    <w:rsid w:val="00B07442"/>
    <w:rsid w:val="00B112D6"/>
    <w:rsid w:val="00B1231D"/>
    <w:rsid w:val="00B14CF7"/>
    <w:rsid w:val="00B15537"/>
    <w:rsid w:val="00B15DBB"/>
    <w:rsid w:val="00B2159C"/>
    <w:rsid w:val="00B2211E"/>
    <w:rsid w:val="00B24BEE"/>
    <w:rsid w:val="00B323C0"/>
    <w:rsid w:val="00B35436"/>
    <w:rsid w:val="00B360AB"/>
    <w:rsid w:val="00B37600"/>
    <w:rsid w:val="00B37F41"/>
    <w:rsid w:val="00B42A36"/>
    <w:rsid w:val="00B43BDA"/>
    <w:rsid w:val="00B47A8E"/>
    <w:rsid w:val="00B51EC8"/>
    <w:rsid w:val="00B52BB1"/>
    <w:rsid w:val="00B566F4"/>
    <w:rsid w:val="00B57754"/>
    <w:rsid w:val="00B62C49"/>
    <w:rsid w:val="00B66014"/>
    <w:rsid w:val="00B70D85"/>
    <w:rsid w:val="00B7122C"/>
    <w:rsid w:val="00B72101"/>
    <w:rsid w:val="00B72479"/>
    <w:rsid w:val="00B7457F"/>
    <w:rsid w:val="00B76153"/>
    <w:rsid w:val="00B76C9B"/>
    <w:rsid w:val="00B81073"/>
    <w:rsid w:val="00B82600"/>
    <w:rsid w:val="00B830D3"/>
    <w:rsid w:val="00B83636"/>
    <w:rsid w:val="00B8503E"/>
    <w:rsid w:val="00B8618D"/>
    <w:rsid w:val="00B8661B"/>
    <w:rsid w:val="00B86791"/>
    <w:rsid w:val="00B87449"/>
    <w:rsid w:val="00BA6966"/>
    <w:rsid w:val="00BB3904"/>
    <w:rsid w:val="00BB4CB4"/>
    <w:rsid w:val="00BB4D47"/>
    <w:rsid w:val="00BB598A"/>
    <w:rsid w:val="00BB5CEA"/>
    <w:rsid w:val="00BC6D24"/>
    <w:rsid w:val="00BD3934"/>
    <w:rsid w:val="00BD7F7E"/>
    <w:rsid w:val="00BE2461"/>
    <w:rsid w:val="00BE7EF7"/>
    <w:rsid w:val="00BF25DF"/>
    <w:rsid w:val="00BF519E"/>
    <w:rsid w:val="00BF5B87"/>
    <w:rsid w:val="00BF5EAF"/>
    <w:rsid w:val="00C069A2"/>
    <w:rsid w:val="00C1222B"/>
    <w:rsid w:val="00C12388"/>
    <w:rsid w:val="00C127E5"/>
    <w:rsid w:val="00C13399"/>
    <w:rsid w:val="00C16C70"/>
    <w:rsid w:val="00C2254C"/>
    <w:rsid w:val="00C227A4"/>
    <w:rsid w:val="00C22898"/>
    <w:rsid w:val="00C31BF8"/>
    <w:rsid w:val="00C327CB"/>
    <w:rsid w:val="00C37670"/>
    <w:rsid w:val="00C401C6"/>
    <w:rsid w:val="00C43F04"/>
    <w:rsid w:val="00C452ED"/>
    <w:rsid w:val="00C50241"/>
    <w:rsid w:val="00C52ABE"/>
    <w:rsid w:val="00C52D8C"/>
    <w:rsid w:val="00C54D9F"/>
    <w:rsid w:val="00C56EC8"/>
    <w:rsid w:val="00C60720"/>
    <w:rsid w:val="00C609A4"/>
    <w:rsid w:val="00C678FA"/>
    <w:rsid w:val="00C76CAC"/>
    <w:rsid w:val="00C77648"/>
    <w:rsid w:val="00C813CC"/>
    <w:rsid w:val="00C84280"/>
    <w:rsid w:val="00C84737"/>
    <w:rsid w:val="00C85E01"/>
    <w:rsid w:val="00C860BB"/>
    <w:rsid w:val="00C87E7A"/>
    <w:rsid w:val="00C9206B"/>
    <w:rsid w:val="00C94D5B"/>
    <w:rsid w:val="00CA231A"/>
    <w:rsid w:val="00CA4E25"/>
    <w:rsid w:val="00CB0B98"/>
    <w:rsid w:val="00CB0C9D"/>
    <w:rsid w:val="00CB16DC"/>
    <w:rsid w:val="00CB69AC"/>
    <w:rsid w:val="00CC2D25"/>
    <w:rsid w:val="00CC33A0"/>
    <w:rsid w:val="00CD0A87"/>
    <w:rsid w:val="00CD188A"/>
    <w:rsid w:val="00CD215F"/>
    <w:rsid w:val="00CE251E"/>
    <w:rsid w:val="00CE3451"/>
    <w:rsid w:val="00CE3A1E"/>
    <w:rsid w:val="00CE3C7E"/>
    <w:rsid w:val="00CF31E0"/>
    <w:rsid w:val="00CF5DD5"/>
    <w:rsid w:val="00D0204E"/>
    <w:rsid w:val="00D0394E"/>
    <w:rsid w:val="00D0797E"/>
    <w:rsid w:val="00D106A9"/>
    <w:rsid w:val="00D12A72"/>
    <w:rsid w:val="00D16E02"/>
    <w:rsid w:val="00D214B1"/>
    <w:rsid w:val="00D22EEF"/>
    <w:rsid w:val="00D24028"/>
    <w:rsid w:val="00D24035"/>
    <w:rsid w:val="00D241DE"/>
    <w:rsid w:val="00D264E5"/>
    <w:rsid w:val="00D26F01"/>
    <w:rsid w:val="00D32D50"/>
    <w:rsid w:val="00D3377F"/>
    <w:rsid w:val="00D3380C"/>
    <w:rsid w:val="00D33A66"/>
    <w:rsid w:val="00D367ED"/>
    <w:rsid w:val="00D4402C"/>
    <w:rsid w:val="00D45295"/>
    <w:rsid w:val="00D455D8"/>
    <w:rsid w:val="00D460A6"/>
    <w:rsid w:val="00D46970"/>
    <w:rsid w:val="00D5185E"/>
    <w:rsid w:val="00D5570C"/>
    <w:rsid w:val="00D653D6"/>
    <w:rsid w:val="00D65CFE"/>
    <w:rsid w:val="00D7227D"/>
    <w:rsid w:val="00D727CA"/>
    <w:rsid w:val="00D74AA5"/>
    <w:rsid w:val="00D74E2C"/>
    <w:rsid w:val="00D751CA"/>
    <w:rsid w:val="00D77BE3"/>
    <w:rsid w:val="00D8392C"/>
    <w:rsid w:val="00D93204"/>
    <w:rsid w:val="00D965C9"/>
    <w:rsid w:val="00DA0267"/>
    <w:rsid w:val="00DA0737"/>
    <w:rsid w:val="00DA07A2"/>
    <w:rsid w:val="00DA1459"/>
    <w:rsid w:val="00DA30DF"/>
    <w:rsid w:val="00DA3AB3"/>
    <w:rsid w:val="00DA3FDD"/>
    <w:rsid w:val="00DB0227"/>
    <w:rsid w:val="00DB0468"/>
    <w:rsid w:val="00DC1346"/>
    <w:rsid w:val="00DC18C5"/>
    <w:rsid w:val="00DC621F"/>
    <w:rsid w:val="00DD29A0"/>
    <w:rsid w:val="00DD37C3"/>
    <w:rsid w:val="00DD42D1"/>
    <w:rsid w:val="00DD4E27"/>
    <w:rsid w:val="00DE1B1F"/>
    <w:rsid w:val="00DE3F59"/>
    <w:rsid w:val="00DE5DB4"/>
    <w:rsid w:val="00DE760F"/>
    <w:rsid w:val="00E000DC"/>
    <w:rsid w:val="00E01A2A"/>
    <w:rsid w:val="00E01ECF"/>
    <w:rsid w:val="00E03E90"/>
    <w:rsid w:val="00E06D1A"/>
    <w:rsid w:val="00E07096"/>
    <w:rsid w:val="00E24E97"/>
    <w:rsid w:val="00E26B3C"/>
    <w:rsid w:val="00E26DD1"/>
    <w:rsid w:val="00E33E66"/>
    <w:rsid w:val="00E3411F"/>
    <w:rsid w:val="00E354D2"/>
    <w:rsid w:val="00E37D19"/>
    <w:rsid w:val="00E439FA"/>
    <w:rsid w:val="00E44965"/>
    <w:rsid w:val="00E45CE4"/>
    <w:rsid w:val="00E53A7D"/>
    <w:rsid w:val="00E53ED6"/>
    <w:rsid w:val="00E55AC4"/>
    <w:rsid w:val="00E5781F"/>
    <w:rsid w:val="00E57981"/>
    <w:rsid w:val="00E601F7"/>
    <w:rsid w:val="00E6395B"/>
    <w:rsid w:val="00E63F02"/>
    <w:rsid w:val="00E6651E"/>
    <w:rsid w:val="00E66D8E"/>
    <w:rsid w:val="00E67CC7"/>
    <w:rsid w:val="00E67F0D"/>
    <w:rsid w:val="00E706EA"/>
    <w:rsid w:val="00E71698"/>
    <w:rsid w:val="00E7174B"/>
    <w:rsid w:val="00E73F62"/>
    <w:rsid w:val="00E74EFC"/>
    <w:rsid w:val="00E77718"/>
    <w:rsid w:val="00E90314"/>
    <w:rsid w:val="00E90730"/>
    <w:rsid w:val="00E9271D"/>
    <w:rsid w:val="00E977CE"/>
    <w:rsid w:val="00E97EB6"/>
    <w:rsid w:val="00EA639F"/>
    <w:rsid w:val="00EA65F6"/>
    <w:rsid w:val="00EA6C75"/>
    <w:rsid w:val="00EB03B1"/>
    <w:rsid w:val="00EB0B1A"/>
    <w:rsid w:val="00EB154E"/>
    <w:rsid w:val="00EB17BA"/>
    <w:rsid w:val="00EB3D3B"/>
    <w:rsid w:val="00EB5494"/>
    <w:rsid w:val="00EC1D4E"/>
    <w:rsid w:val="00EC51E9"/>
    <w:rsid w:val="00ED2A74"/>
    <w:rsid w:val="00ED47A5"/>
    <w:rsid w:val="00ED6768"/>
    <w:rsid w:val="00EE18DD"/>
    <w:rsid w:val="00EF2C2B"/>
    <w:rsid w:val="00EF4FC5"/>
    <w:rsid w:val="00EF64F1"/>
    <w:rsid w:val="00EF6651"/>
    <w:rsid w:val="00EF7BFD"/>
    <w:rsid w:val="00F0694D"/>
    <w:rsid w:val="00F1354A"/>
    <w:rsid w:val="00F164A8"/>
    <w:rsid w:val="00F207E1"/>
    <w:rsid w:val="00F21A81"/>
    <w:rsid w:val="00F23361"/>
    <w:rsid w:val="00F27E6F"/>
    <w:rsid w:val="00F314D4"/>
    <w:rsid w:val="00F33CC2"/>
    <w:rsid w:val="00F3424B"/>
    <w:rsid w:val="00F34A98"/>
    <w:rsid w:val="00F36ECF"/>
    <w:rsid w:val="00F4129F"/>
    <w:rsid w:val="00F41C30"/>
    <w:rsid w:val="00F424D7"/>
    <w:rsid w:val="00F438CE"/>
    <w:rsid w:val="00F4481D"/>
    <w:rsid w:val="00F45AFF"/>
    <w:rsid w:val="00F46CF1"/>
    <w:rsid w:val="00F51A5F"/>
    <w:rsid w:val="00F55C9D"/>
    <w:rsid w:val="00F61C29"/>
    <w:rsid w:val="00F677CE"/>
    <w:rsid w:val="00F72B60"/>
    <w:rsid w:val="00F748D9"/>
    <w:rsid w:val="00F75919"/>
    <w:rsid w:val="00F82287"/>
    <w:rsid w:val="00F82FD5"/>
    <w:rsid w:val="00F83668"/>
    <w:rsid w:val="00F846F8"/>
    <w:rsid w:val="00F867E3"/>
    <w:rsid w:val="00F90CBF"/>
    <w:rsid w:val="00FA2322"/>
    <w:rsid w:val="00FA437B"/>
    <w:rsid w:val="00FB26E0"/>
    <w:rsid w:val="00FB2750"/>
    <w:rsid w:val="00FB2B51"/>
    <w:rsid w:val="00FB3AA4"/>
    <w:rsid w:val="00FB423E"/>
    <w:rsid w:val="00FB5C7A"/>
    <w:rsid w:val="00FC2942"/>
    <w:rsid w:val="00FC54FE"/>
    <w:rsid w:val="00FC7582"/>
    <w:rsid w:val="00FD3311"/>
    <w:rsid w:val="00FD4700"/>
    <w:rsid w:val="00FD66CB"/>
    <w:rsid w:val="00FD6E17"/>
    <w:rsid w:val="00FD7E3F"/>
    <w:rsid w:val="00FE0208"/>
    <w:rsid w:val="00FE0A95"/>
    <w:rsid w:val="00FE0DB4"/>
    <w:rsid w:val="00FE3ED5"/>
    <w:rsid w:val="00FE4952"/>
    <w:rsid w:val="00FE647A"/>
    <w:rsid w:val="00FF1592"/>
    <w:rsid w:val="00FF29FA"/>
    <w:rsid w:val="00FF3B02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B7D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638"/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1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u w:val="single"/>
    </w:rPr>
  </w:style>
  <w:style w:type="paragraph" w:styleId="8">
    <w:name w:val="heading 8"/>
    <w:basedOn w:val="a"/>
    <w:next w:val="a"/>
    <w:qFormat/>
    <w:rsid w:val="00957EB4"/>
    <w:pPr>
      <w:keepNext/>
      <w:numPr>
        <w:ilvl w:val="7"/>
        <w:numId w:val="1"/>
      </w:numPr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Times New Roman" w:hAnsi="Times New Roman"/>
      <w:b/>
      <w:i w:val="0"/>
      <w:sz w:val="24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14">
    <w:name w:val="Основной шрифт абзаца1"/>
  </w:style>
  <w:style w:type="character" w:customStyle="1" w:styleId="WW-">
    <w:name w:val="WW-Основной шрифт абзаца"/>
    <w:rPr>
      <w:sz w:val="20"/>
    </w:rPr>
  </w:style>
  <w:style w:type="character" w:styleId="a3">
    <w:name w:val="page number"/>
    <w:basedOn w:val="WW-"/>
    <w:uiPriority w:val="99"/>
    <w:rPr>
      <w:sz w:val="20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itoletti">
    <w:name w:val="titoletti"/>
    <w:basedOn w:val="14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1"/>
    <w:next w:val="a8"/>
    <w:pPr>
      <w:numPr>
        <w:numId w:val="4"/>
      </w:numPr>
      <w:tabs>
        <w:tab w:val="left" w:pos="709"/>
      </w:tabs>
      <w:spacing w:before="0" w:after="0"/>
    </w:pPr>
    <w:rPr>
      <w:caps/>
      <w:spacing w:val="20"/>
    </w:rPr>
  </w:style>
  <w:style w:type="paragraph" w:styleId="a8">
    <w:name w:val="Body Text"/>
    <w:basedOn w:val="a"/>
  </w:style>
  <w:style w:type="paragraph" w:styleId="a9">
    <w:name w:val="List"/>
    <w:basedOn w:val="a8"/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320"/>
        <w:tab w:val="right" w:pos="8640"/>
      </w:tabs>
    </w:pPr>
  </w:style>
  <w:style w:type="paragraph" w:styleId="ab">
    <w:name w:val="footer"/>
    <w:basedOn w:val="a"/>
    <w:link w:val="ac"/>
    <w:uiPriority w:val="99"/>
    <w:pPr>
      <w:tabs>
        <w:tab w:val="center" w:pos="4320"/>
        <w:tab w:val="right" w:pos="8640"/>
      </w:tabs>
    </w:pPr>
  </w:style>
  <w:style w:type="paragraph" w:styleId="17">
    <w:name w:val="toc 1"/>
    <w:basedOn w:val="a"/>
    <w:next w:val="a"/>
    <w:uiPriority w:val="39"/>
    <w:pPr>
      <w:tabs>
        <w:tab w:val="right" w:pos="9922"/>
      </w:tabs>
      <w:spacing w:before="360"/>
    </w:pPr>
  </w:style>
  <w:style w:type="paragraph" w:customStyle="1" w:styleId="18">
    <w:name w:val="Название объекта1"/>
    <w:basedOn w:val="a"/>
    <w:next w:val="a"/>
    <w:pPr>
      <w:spacing w:before="120" w:after="120"/>
    </w:pPr>
    <w:rPr>
      <w:b/>
    </w:rPr>
  </w:style>
  <w:style w:type="paragraph" w:customStyle="1" w:styleId="ad">
    <w:name w:val="Олег"/>
    <w:basedOn w:val="a"/>
    <w:pPr>
      <w:tabs>
        <w:tab w:val="left" w:pos="-1134"/>
      </w:tabs>
      <w:jc w:val="both"/>
    </w:pPr>
    <w:rPr>
      <w:color w:val="000000"/>
    </w:rPr>
  </w:style>
  <w:style w:type="paragraph" w:customStyle="1" w:styleId="ae">
    <w:name w:val="о"/>
    <w:basedOn w:val="a"/>
    <w:pPr>
      <w:jc w:val="both"/>
    </w:pPr>
  </w:style>
  <w:style w:type="paragraph" w:customStyle="1" w:styleId="WW-0">
    <w:name w:val="WW-Нижний колонтитул"/>
    <w:basedOn w:val="a"/>
    <w:pPr>
      <w:tabs>
        <w:tab w:val="center" w:pos="4153"/>
        <w:tab w:val="right" w:pos="8306"/>
      </w:tabs>
    </w:pPr>
  </w:style>
  <w:style w:type="paragraph" w:customStyle="1" w:styleId="Iauiue1">
    <w:name w:val="Iau?iue1"/>
    <w:pPr>
      <w:widowControl w:val="0"/>
      <w:suppressAutoHyphens/>
    </w:pPr>
    <w:rPr>
      <w:rFonts w:ascii="Arial" w:eastAsia="Arial" w:hAnsi="Arial"/>
      <w:sz w:val="24"/>
      <w:lang w:eastAsia="ar-SA"/>
    </w:rPr>
  </w:style>
  <w:style w:type="paragraph" w:customStyle="1" w:styleId="Stnadp">
    <w:name w:val="Stnadp"/>
    <w:basedOn w:val="Iauiue1"/>
    <w:pPr>
      <w:ind w:right="57"/>
      <w:jc w:val="center"/>
    </w:pPr>
    <w:rPr>
      <w:b/>
      <w:sz w:val="40"/>
    </w:rPr>
  </w:style>
  <w:style w:type="paragraph" w:customStyle="1" w:styleId="Iniiaiieoaeno2">
    <w:name w:val="Iniiaiie oaeno 2"/>
    <w:basedOn w:val="Iauiue1"/>
    <w:pPr>
      <w:ind w:right="566"/>
      <w:jc w:val="both"/>
    </w:pPr>
    <w:rPr>
      <w:sz w:val="16"/>
    </w:rPr>
  </w:style>
  <w:style w:type="paragraph" w:styleId="af">
    <w:name w:val="Body Text Indent"/>
    <w:basedOn w:val="a"/>
    <w:pPr>
      <w:ind w:firstLine="720"/>
      <w:jc w:val="both"/>
    </w:pPr>
  </w:style>
  <w:style w:type="paragraph" w:customStyle="1" w:styleId="caaieiaie2">
    <w:name w:val="caaieiaie 2"/>
    <w:basedOn w:val="Iauiue1"/>
    <w:next w:val="Iauiue1"/>
    <w:pPr>
      <w:keepNext/>
      <w:ind w:left="50"/>
    </w:pPr>
    <w:rPr>
      <w:b/>
      <w:i/>
      <w:sz w:val="20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/>
    </w:rPr>
  </w:style>
  <w:style w:type="paragraph" w:customStyle="1" w:styleId="13">
    <w:name w:val="Стиль1"/>
    <w:basedOn w:val="a"/>
    <w:pPr>
      <w:numPr>
        <w:numId w:val="6"/>
      </w:numPr>
    </w:pPr>
    <w:rPr>
      <w:sz w:val="20"/>
    </w:rPr>
  </w:style>
  <w:style w:type="paragraph" w:customStyle="1" w:styleId="210">
    <w:name w:val="Основной текст с отступом 21"/>
    <w:basedOn w:val="a"/>
    <w:pPr>
      <w:spacing w:before="120"/>
      <w:ind w:firstLine="709"/>
      <w:jc w:val="both"/>
    </w:pPr>
  </w:style>
  <w:style w:type="paragraph" w:customStyle="1" w:styleId="31">
    <w:name w:val="Основной текст с отступом 31"/>
    <w:basedOn w:val="a"/>
    <w:pPr>
      <w:tabs>
        <w:tab w:val="left" w:pos="16018"/>
      </w:tabs>
      <w:ind w:left="567" w:firstLine="425"/>
      <w:jc w:val="both"/>
    </w:pPr>
  </w:style>
  <w:style w:type="paragraph" w:customStyle="1" w:styleId="12">
    <w:name w:val="Нумерованный список1"/>
    <w:basedOn w:val="a"/>
    <w:pPr>
      <w:numPr>
        <w:numId w:val="5"/>
      </w:numPr>
      <w:tabs>
        <w:tab w:val="left" w:pos="992"/>
      </w:tabs>
      <w:jc w:val="both"/>
    </w:pPr>
  </w:style>
  <w:style w:type="paragraph" w:customStyle="1" w:styleId="A-Arial9Normal">
    <w:name w:val="A- Arial.9 Normal"/>
    <w:pPr>
      <w:widowControl w:val="0"/>
      <w:suppressAutoHyphens/>
      <w:spacing w:before="1" w:after="1" w:line="216" w:lineRule="auto"/>
      <w:ind w:left="3572"/>
    </w:pPr>
    <w:rPr>
      <w:rFonts w:ascii="Arial" w:eastAsia="Arial" w:hAnsi="Arial"/>
      <w:color w:val="000000"/>
      <w:sz w:val="18"/>
      <w:lang w:val="fr-FR" w:eastAsia="ar-SA"/>
    </w:rPr>
  </w:style>
  <w:style w:type="paragraph" w:customStyle="1" w:styleId="21">
    <w:name w:val="Нумерованный список 21"/>
    <w:basedOn w:val="a"/>
    <w:pPr>
      <w:numPr>
        <w:numId w:val="2"/>
      </w:numPr>
      <w:tabs>
        <w:tab w:val="left" w:pos="1418"/>
      </w:tabs>
      <w:jc w:val="both"/>
    </w:pPr>
  </w:style>
  <w:style w:type="paragraph" w:customStyle="1" w:styleId="20">
    <w:name w:val="Нумерованный список2"/>
    <w:basedOn w:val="a"/>
    <w:pPr>
      <w:numPr>
        <w:numId w:val="7"/>
      </w:numPr>
    </w:pPr>
  </w:style>
  <w:style w:type="paragraph" w:customStyle="1" w:styleId="10">
    <w:name w:val="Маркированный список1"/>
    <w:basedOn w:val="a"/>
    <w:pPr>
      <w:numPr>
        <w:numId w:val="3"/>
      </w:numPr>
      <w:jc w:val="both"/>
    </w:pPr>
    <w:rPr>
      <w:sz w:val="20"/>
    </w:rPr>
  </w:style>
  <w:style w:type="paragraph" w:customStyle="1" w:styleId="310">
    <w:name w:val="Основной текст 31"/>
    <w:basedOn w:val="a"/>
    <w:pPr>
      <w:ind w:left="567" w:firstLine="720"/>
      <w:jc w:val="both"/>
    </w:pPr>
  </w:style>
  <w:style w:type="paragraph" w:customStyle="1" w:styleId="211">
    <w:name w:val="Основной текст 21"/>
    <w:basedOn w:val="a"/>
    <w:rPr>
      <w:sz w:val="22"/>
    </w:rPr>
  </w:style>
  <w:style w:type="paragraph" w:customStyle="1" w:styleId="titrepageniveau1">
    <w:name w:val="titre page niveau 1"/>
    <w:pPr>
      <w:widowControl w:val="0"/>
      <w:suppressAutoHyphens/>
      <w:spacing w:before="1" w:after="1"/>
      <w:ind w:left="1" w:right="1" w:firstLine="1"/>
    </w:pPr>
    <w:rPr>
      <w:rFonts w:ascii="Helvetica" w:eastAsia="Arial" w:hAnsi="Helvetica"/>
      <w:b/>
      <w:color w:val="000000"/>
      <w:sz w:val="24"/>
      <w:lang w:val="fr-FR"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a">
    <w:name w:val="Текст1"/>
    <w:basedOn w:val="a"/>
    <w:pPr>
      <w:jc w:val="both"/>
    </w:pPr>
    <w:rPr>
      <w:rFonts w:ascii="Courier New" w:hAnsi="Courier New"/>
      <w:spacing w:val="-5"/>
      <w:sz w:val="28"/>
    </w:rPr>
  </w:style>
  <w:style w:type="paragraph" w:customStyle="1" w:styleId="Default">
    <w:name w:val="Default"/>
    <w:pPr>
      <w:suppressAutoHyphens/>
      <w:autoSpaceDE w:val="0"/>
    </w:pPr>
    <w:rPr>
      <w:rFonts w:ascii="BFLCB B+ Pragmatica C" w:eastAsia="Arial" w:hAnsi="BFLCB B+ Pragmatica C" w:cs="BFLCB B+ Pragmatica C"/>
      <w:color w:val="000000"/>
      <w:sz w:val="24"/>
      <w:szCs w:val="24"/>
      <w:lang w:eastAsia="ar-SA"/>
    </w:rPr>
  </w:style>
  <w:style w:type="paragraph" w:customStyle="1" w:styleId="Arial9">
    <w:name w:val="Arial 9"/>
    <w:basedOn w:val="a"/>
    <w:rPr>
      <w:sz w:val="18"/>
      <w:lang w:val="fr-FR"/>
    </w:rPr>
  </w:style>
  <w:style w:type="paragraph" w:customStyle="1" w:styleId="texte">
    <w:name w:val="texte"/>
    <w:pPr>
      <w:suppressAutoHyphens/>
      <w:spacing w:before="1" w:after="1"/>
      <w:ind w:left="1" w:right="1" w:firstLine="1"/>
    </w:pPr>
    <w:rPr>
      <w:rFonts w:ascii="Helvetica" w:eastAsia="Arial" w:hAnsi="Helvetica"/>
      <w:color w:val="000000"/>
      <w:sz w:val="18"/>
      <w:lang w:val="fr-FR" w:eastAsia="ar-SA"/>
    </w:rPr>
  </w:style>
  <w:style w:type="paragraph" w:customStyle="1" w:styleId="A2-texte">
    <w:name w:val="A2-texte"/>
    <w:basedOn w:val="a"/>
    <w:pPr>
      <w:spacing w:before="1" w:after="1"/>
      <w:ind w:left="1134"/>
    </w:pPr>
    <w:rPr>
      <w:color w:val="000000"/>
      <w:sz w:val="18"/>
      <w:lang w:val="fr-FR"/>
    </w:rPr>
  </w:style>
  <w:style w:type="paragraph" w:customStyle="1" w:styleId="Arialcorps9">
    <w:name w:val="Arial corps 9"/>
    <w:basedOn w:val="texte"/>
    <w:pPr>
      <w:widowControl w:val="0"/>
      <w:ind w:left="0" w:right="0" w:firstLine="0"/>
    </w:pPr>
    <w:rPr>
      <w:rFonts w:ascii="Arial" w:hAnsi="Arial"/>
    </w:rPr>
  </w:style>
  <w:style w:type="paragraph" w:customStyle="1" w:styleId="Arial9texte">
    <w:name w:val="Arial 9 texte"/>
    <w:basedOn w:val="a"/>
    <w:rPr>
      <w:sz w:val="18"/>
      <w:lang w:val="fr-FR"/>
    </w:rPr>
  </w:style>
  <w:style w:type="paragraph" w:customStyle="1" w:styleId="1b">
    <w:name w:val="Основной текст с отступом1"/>
    <w:basedOn w:val="Default"/>
    <w:next w:val="Default"/>
    <w:rPr>
      <w:rFonts w:ascii="Arial" w:hAnsi="Arial" w:cs="Times New Roman"/>
      <w:color w:val="auto"/>
    </w:rPr>
  </w:style>
  <w:style w:type="paragraph" w:customStyle="1" w:styleId="BodyText21">
    <w:name w:val="Body Text 21"/>
    <w:basedOn w:val="a"/>
    <w:rPr>
      <w:b/>
      <w:bCs/>
      <w:szCs w:val="24"/>
      <w:lang w:val="fr-FR"/>
    </w:rPr>
  </w:style>
  <w:style w:type="paragraph" w:customStyle="1" w:styleId="af1">
    <w:name w:val="Содержимое врезки"/>
    <w:basedOn w:val="a8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Normal (Web)"/>
    <w:basedOn w:val="a"/>
    <w:uiPriority w:val="99"/>
    <w:unhideWhenUsed/>
    <w:rsid w:val="00944416"/>
    <w:pPr>
      <w:spacing w:before="100" w:beforeAutospacing="1" w:after="100" w:afterAutospacing="1"/>
    </w:pPr>
    <w:rPr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7D708B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7D708B"/>
    <w:rPr>
      <w:rFonts w:ascii="Tahoma" w:hAnsi="Tahoma" w:cs="Tahoma"/>
      <w:sz w:val="16"/>
      <w:szCs w:val="16"/>
      <w:lang w:eastAsia="ar-SA"/>
    </w:rPr>
  </w:style>
  <w:style w:type="paragraph" w:styleId="af7">
    <w:name w:val="Plain Text"/>
    <w:basedOn w:val="a"/>
    <w:link w:val="af8"/>
    <w:uiPriority w:val="99"/>
    <w:unhideWhenUsed/>
    <w:rsid w:val="006051C0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6051C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converted-space">
    <w:name w:val="apple-converted-space"/>
    <w:rsid w:val="00C54D9F"/>
  </w:style>
  <w:style w:type="paragraph" w:styleId="af9">
    <w:name w:val="List Paragraph"/>
    <w:basedOn w:val="a"/>
    <w:uiPriority w:val="34"/>
    <w:qFormat/>
    <w:rsid w:val="00EF64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83166B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  <w:lang w:eastAsia="ru-RU"/>
    </w:rPr>
  </w:style>
  <w:style w:type="character" w:customStyle="1" w:styleId="ac">
    <w:name w:val="Нижний колонтитул Знак"/>
    <w:link w:val="ab"/>
    <w:uiPriority w:val="99"/>
    <w:rsid w:val="000533BA"/>
    <w:rPr>
      <w:rFonts w:ascii="Arial" w:hAnsi="Arial"/>
      <w:sz w:val="24"/>
      <w:lang w:eastAsia="ar-SA"/>
    </w:rPr>
  </w:style>
  <w:style w:type="paragraph" w:styleId="afb">
    <w:name w:val="Title"/>
    <w:basedOn w:val="a"/>
    <w:next w:val="a"/>
    <w:link w:val="afc"/>
    <w:uiPriority w:val="10"/>
    <w:qFormat/>
    <w:rsid w:val="00AE5C2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AE5C22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fd">
    <w:name w:val="Subtitle"/>
    <w:basedOn w:val="a"/>
    <w:next w:val="a"/>
    <w:link w:val="afe"/>
    <w:uiPriority w:val="11"/>
    <w:qFormat/>
    <w:rsid w:val="00E354D2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fe">
    <w:name w:val="Подзаголовок Знак"/>
    <w:link w:val="afd"/>
    <w:uiPriority w:val="11"/>
    <w:rsid w:val="00E354D2"/>
    <w:rPr>
      <w:rFonts w:ascii="Calibri Light" w:eastAsia="Times New Roman" w:hAnsi="Calibri Light" w:cs="Times New Roman"/>
      <w:sz w:val="24"/>
      <w:szCs w:val="24"/>
      <w:lang w:eastAsia="ar-SA"/>
    </w:rPr>
  </w:style>
  <w:style w:type="character" w:styleId="aff">
    <w:name w:val="line number"/>
    <w:basedOn w:val="a0"/>
    <w:uiPriority w:val="99"/>
    <w:semiHidden/>
    <w:unhideWhenUsed/>
    <w:rsid w:val="0033669D"/>
  </w:style>
  <w:style w:type="paragraph" w:styleId="aff0">
    <w:name w:val="No Spacing"/>
    <w:link w:val="aff1"/>
    <w:uiPriority w:val="1"/>
    <w:qFormat/>
    <w:rsid w:val="00B42A36"/>
    <w:rPr>
      <w:rFonts w:ascii="Calibri" w:hAnsi="Calibri"/>
      <w:sz w:val="22"/>
      <w:szCs w:val="22"/>
    </w:rPr>
  </w:style>
  <w:style w:type="character" w:customStyle="1" w:styleId="aff1">
    <w:name w:val="Без интервала Знак"/>
    <w:link w:val="aff0"/>
    <w:uiPriority w:val="1"/>
    <w:rsid w:val="00B42A36"/>
    <w:rPr>
      <w:rFonts w:ascii="Calibri" w:hAnsi="Calibri"/>
      <w:sz w:val="22"/>
      <w:szCs w:val="22"/>
    </w:rPr>
  </w:style>
  <w:style w:type="paragraph" w:styleId="22">
    <w:name w:val="toc 2"/>
    <w:basedOn w:val="a"/>
    <w:next w:val="a"/>
    <w:autoRedefine/>
    <w:uiPriority w:val="39"/>
    <w:unhideWhenUsed/>
    <w:rsid w:val="00776D70"/>
    <w:pPr>
      <w:ind w:left="240"/>
    </w:pPr>
  </w:style>
  <w:style w:type="table" w:styleId="aff2">
    <w:name w:val="Table Grid"/>
    <w:basedOn w:val="a1"/>
    <w:uiPriority w:val="39"/>
    <w:rsid w:val="00711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4957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c">
    <w:name w:val="Неразрешенное упоминание1"/>
    <w:basedOn w:val="a0"/>
    <w:uiPriority w:val="99"/>
    <w:semiHidden/>
    <w:unhideWhenUsed/>
    <w:rsid w:val="00C56EC8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2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v@pitonelectric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aa@pitonelectr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tonelectric.ru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gv@pitonelectric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53E-199E-4877-8D1B-0C5AAD36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4120</CharactersWithSpaces>
  <SharedDoc>false</SharedDoc>
  <HLinks>
    <vt:vector size="102" baseType="variant">
      <vt:variant>
        <vt:i4>131088</vt:i4>
      </vt:variant>
      <vt:variant>
        <vt:i4>96</vt:i4>
      </vt:variant>
      <vt:variant>
        <vt:i4>0</vt:i4>
      </vt:variant>
      <vt:variant>
        <vt:i4>5</vt:i4>
      </vt:variant>
      <vt:variant>
        <vt:lpwstr>http://www.pitonelectric.ru/</vt:lpwstr>
      </vt:variant>
      <vt:variant>
        <vt:lpwstr/>
      </vt:variant>
      <vt:variant>
        <vt:i4>7143501</vt:i4>
      </vt:variant>
      <vt:variant>
        <vt:i4>93</vt:i4>
      </vt:variant>
      <vt:variant>
        <vt:i4>0</vt:i4>
      </vt:variant>
      <vt:variant>
        <vt:i4>5</vt:i4>
      </vt:variant>
      <vt:variant>
        <vt:lpwstr>mailto:info@pitonelectric.ru</vt:lpwstr>
      </vt:variant>
      <vt:variant>
        <vt:lpwstr/>
      </vt:variant>
      <vt:variant>
        <vt:i4>1769527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_Toc498421901</vt:lpwstr>
      </vt:variant>
      <vt:variant>
        <vt:i4>1769527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_Toc498421900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_Toc498421899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_Toc498421898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_Toc498421897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_Toc498421896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_Toc498421895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_Toc498421894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_Toc498421893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_Toc498421892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_Toc498421891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_Toc498421890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_Toc498421889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_Toc498421888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_Toc498421887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2026-02-13T18:48:00Z</dcterms:created>
  <dcterms:modified xsi:type="dcterms:W3CDTF">2026-02-13T18:54:00Z</dcterms:modified>
</cp:coreProperties>
</file>