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C80F7" w14:textId="2435DFA3" w:rsidR="004D2BDD" w:rsidRPr="009419D9" w:rsidRDefault="00AC2A16" w:rsidP="00EC5265">
      <w:pPr>
        <w:spacing w:before="0" w:after="0"/>
        <w:ind w:left="0" w:firstLine="567"/>
        <w:jc w:val="center"/>
        <w:rPr>
          <w:b/>
          <w:bCs/>
          <w:sz w:val="22"/>
          <w:szCs w:val="22"/>
        </w:rPr>
      </w:pPr>
      <w:r w:rsidRPr="009419D9">
        <w:rPr>
          <w:b/>
          <w:sz w:val="22"/>
          <w:szCs w:val="22"/>
        </w:rPr>
        <w:t>Д</w:t>
      </w:r>
      <w:bookmarkStart w:id="0" w:name="_Ref87629348"/>
      <w:bookmarkEnd w:id="0"/>
      <w:r w:rsidRPr="009419D9">
        <w:rPr>
          <w:b/>
          <w:sz w:val="22"/>
          <w:szCs w:val="22"/>
        </w:rPr>
        <w:t>ОГОВОР</w:t>
      </w:r>
      <w:r w:rsidR="000212FB" w:rsidRPr="009419D9">
        <w:rPr>
          <w:b/>
          <w:sz w:val="22"/>
          <w:szCs w:val="22"/>
        </w:rPr>
        <w:t xml:space="preserve"> </w:t>
      </w:r>
      <w:r w:rsidR="00674858">
        <w:rPr>
          <w:b/>
          <w:sz w:val="22"/>
          <w:szCs w:val="22"/>
        </w:rPr>
        <w:t>ПОДРЯДА</w:t>
      </w:r>
      <w:r w:rsidR="00093F09" w:rsidRPr="009419D9">
        <w:rPr>
          <w:b/>
          <w:sz w:val="22"/>
          <w:szCs w:val="22"/>
        </w:rPr>
        <w:t xml:space="preserve"> </w:t>
      </w:r>
      <w:r w:rsidR="00E667A1" w:rsidRPr="009419D9">
        <w:rPr>
          <w:b/>
          <w:bCs/>
          <w:sz w:val="22"/>
          <w:szCs w:val="22"/>
        </w:rPr>
        <w:t>№</w:t>
      </w:r>
      <w:r w:rsidR="002A3DFF">
        <w:rPr>
          <w:b/>
          <w:bCs/>
          <w:sz w:val="22"/>
          <w:szCs w:val="22"/>
        </w:rPr>
        <w:t>___________</w:t>
      </w:r>
      <w:r w:rsidR="000E4CDE" w:rsidRPr="009419D9">
        <w:rPr>
          <w:b/>
          <w:bCs/>
          <w:sz w:val="22"/>
          <w:szCs w:val="22"/>
        </w:rPr>
        <w:t xml:space="preserve">  </w:t>
      </w:r>
    </w:p>
    <w:p w14:paraId="6BBC3A0D" w14:textId="32E0AE91" w:rsidR="00AC2A16" w:rsidRPr="009419D9" w:rsidRDefault="00AC2A16" w:rsidP="00792149">
      <w:pPr>
        <w:pStyle w:val="a8"/>
        <w:ind w:left="0" w:right="-143"/>
        <w:jc w:val="center"/>
        <w:rPr>
          <w:rFonts w:ascii="Times New Roman" w:hAnsi="Times New Roman"/>
          <w:b/>
          <w:sz w:val="22"/>
          <w:szCs w:val="22"/>
        </w:rPr>
      </w:pPr>
      <w:r w:rsidRPr="009419D9">
        <w:rPr>
          <w:rFonts w:ascii="Times New Roman" w:hAnsi="Times New Roman"/>
          <w:b/>
          <w:sz w:val="22"/>
          <w:szCs w:val="22"/>
        </w:rPr>
        <w:t>г. Моск</w:t>
      </w:r>
      <w:r w:rsidR="00AB0674" w:rsidRPr="009419D9">
        <w:rPr>
          <w:rFonts w:ascii="Times New Roman" w:hAnsi="Times New Roman"/>
          <w:b/>
          <w:sz w:val="22"/>
          <w:szCs w:val="22"/>
        </w:rPr>
        <w:t>ва</w:t>
      </w:r>
      <w:r w:rsidR="00AB0674" w:rsidRPr="009419D9">
        <w:rPr>
          <w:rFonts w:ascii="Times New Roman" w:hAnsi="Times New Roman"/>
          <w:b/>
          <w:sz w:val="22"/>
          <w:szCs w:val="22"/>
        </w:rPr>
        <w:tab/>
      </w:r>
      <w:r w:rsidR="00084254" w:rsidRPr="009419D9">
        <w:rPr>
          <w:rFonts w:ascii="Times New Roman" w:hAnsi="Times New Roman"/>
          <w:b/>
          <w:sz w:val="22"/>
          <w:szCs w:val="22"/>
        </w:rPr>
        <w:tab/>
      </w:r>
      <w:r w:rsidR="00084254" w:rsidRPr="009419D9">
        <w:rPr>
          <w:rFonts w:ascii="Times New Roman" w:hAnsi="Times New Roman"/>
          <w:b/>
          <w:sz w:val="22"/>
          <w:szCs w:val="22"/>
        </w:rPr>
        <w:tab/>
      </w:r>
      <w:r w:rsidR="00084254" w:rsidRPr="009419D9">
        <w:rPr>
          <w:rFonts w:ascii="Times New Roman" w:hAnsi="Times New Roman"/>
          <w:b/>
          <w:sz w:val="22"/>
          <w:szCs w:val="22"/>
        </w:rPr>
        <w:tab/>
      </w:r>
      <w:r w:rsidR="00093F09" w:rsidRPr="009419D9">
        <w:rPr>
          <w:rFonts w:ascii="Times New Roman" w:hAnsi="Times New Roman"/>
          <w:b/>
          <w:sz w:val="22"/>
          <w:szCs w:val="22"/>
        </w:rPr>
        <w:t xml:space="preserve">                       </w:t>
      </w:r>
      <w:r w:rsidR="0068068B" w:rsidRPr="009419D9">
        <w:rPr>
          <w:rFonts w:ascii="Times New Roman" w:hAnsi="Times New Roman"/>
          <w:b/>
          <w:sz w:val="22"/>
          <w:szCs w:val="22"/>
        </w:rPr>
        <w:t xml:space="preserve">               </w:t>
      </w:r>
      <w:r w:rsidR="00093F09" w:rsidRPr="009419D9">
        <w:rPr>
          <w:rFonts w:ascii="Times New Roman" w:hAnsi="Times New Roman"/>
          <w:b/>
          <w:sz w:val="22"/>
          <w:szCs w:val="22"/>
        </w:rPr>
        <w:t xml:space="preserve">        </w:t>
      </w:r>
      <w:r w:rsidR="00F07476" w:rsidRPr="009419D9">
        <w:rPr>
          <w:rFonts w:ascii="Times New Roman" w:hAnsi="Times New Roman"/>
          <w:b/>
          <w:sz w:val="22"/>
          <w:szCs w:val="22"/>
        </w:rPr>
        <w:t xml:space="preserve">      </w:t>
      </w:r>
      <w:r w:rsidR="0077270D" w:rsidRPr="009419D9">
        <w:rPr>
          <w:rFonts w:ascii="Times New Roman" w:hAnsi="Times New Roman"/>
          <w:b/>
          <w:sz w:val="22"/>
          <w:szCs w:val="22"/>
        </w:rPr>
        <w:t xml:space="preserve">     </w:t>
      </w:r>
      <w:proofErr w:type="gramStart"/>
      <w:r w:rsidR="0077270D" w:rsidRPr="009419D9">
        <w:rPr>
          <w:rFonts w:ascii="Times New Roman" w:hAnsi="Times New Roman"/>
          <w:b/>
          <w:sz w:val="22"/>
          <w:szCs w:val="22"/>
        </w:rPr>
        <w:t xml:space="preserve">   </w:t>
      </w:r>
      <w:r w:rsidR="000E4CDE" w:rsidRPr="009419D9">
        <w:rPr>
          <w:rFonts w:ascii="Times New Roman" w:hAnsi="Times New Roman"/>
          <w:b/>
          <w:sz w:val="22"/>
          <w:szCs w:val="22"/>
        </w:rPr>
        <w:t>«</w:t>
      </w:r>
      <w:proofErr w:type="gramEnd"/>
      <w:r w:rsidR="00E408C9" w:rsidRPr="009419D9">
        <w:rPr>
          <w:rFonts w:ascii="Times New Roman" w:hAnsi="Times New Roman"/>
          <w:b/>
          <w:sz w:val="22"/>
          <w:szCs w:val="22"/>
        </w:rPr>
        <w:t>__</w:t>
      </w:r>
      <w:r w:rsidR="000E4CDE" w:rsidRPr="009419D9">
        <w:rPr>
          <w:rFonts w:ascii="Times New Roman" w:hAnsi="Times New Roman"/>
          <w:b/>
          <w:sz w:val="22"/>
          <w:szCs w:val="22"/>
        </w:rPr>
        <w:t xml:space="preserve">» </w:t>
      </w:r>
      <w:r w:rsidR="00E408C9" w:rsidRPr="009419D9">
        <w:rPr>
          <w:rFonts w:ascii="Times New Roman" w:hAnsi="Times New Roman"/>
          <w:b/>
          <w:sz w:val="22"/>
          <w:szCs w:val="22"/>
        </w:rPr>
        <w:t>____</w:t>
      </w:r>
      <w:r w:rsidR="002A3DFF">
        <w:rPr>
          <w:rFonts w:ascii="Times New Roman" w:hAnsi="Times New Roman"/>
          <w:b/>
          <w:sz w:val="22"/>
          <w:szCs w:val="22"/>
        </w:rPr>
        <w:t>_____</w:t>
      </w:r>
      <w:r w:rsidR="00E408C9" w:rsidRPr="009419D9">
        <w:rPr>
          <w:rFonts w:ascii="Times New Roman" w:hAnsi="Times New Roman"/>
          <w:b/>
          <w:sz w:val="22"/>
          <w:szCs w:val="22"/>
        </w:rPr>
        <w:t>____</w:t>
      </w:r>
      <w:r w:rsidR="000E4CDE" w:rsidRPr="009419D9">
        <w:rPr>
          <w:rFonts w:ascii="Times New Roman" w:hAnsi="Times New Roman"/>
          <w:b/>
          <w:sz w:val="22"/>
          <w:szCs w:val="22"/>
        </w:rPr>
        <w:t xml:space="preserve"> </w:t>
      </w:r>
      <w:r w:rsidR="0025507A" w:rsidRPr="009419D9">
        <w:rPr>
          <w:rFonts w:ascii="Times New Roman" w:hAnsi="Times New Roman"/>
          <w:b/>
          <w:sz w:val="22"/>
          <w:szCs w:val="22"/>
        </w:rPr>
        <w:t>202</w:t>
      </w:r>
      <w:r w:rsidR="00BF2455">
        <w:rPr>
          <w:rFonts w:ascii="Times New Roman" w:hAnsi="Times New Roman"/>
          <w:b/>
          <w:sz w:val="22"/>
          <w:szCs w:val="22"/>
        </w:rPr>
        <w:t>_</w:t>
      </w:r>
      <w:r w:rsidR="00C25EBD" w:rsidRPr="009419D9">
        <w:rPr>
          <w:rFonts w:ascii="Times New Roman" w:hAnsi="Times New Roman"/>
          <w:b/>
          <w:sz w:val="22"/>
          <w:szCs w:val="22"/>
        </w:rPr>
        <w:t xml:space="preserve"> </w:t>
      </w:r>
      <w:r w:rsidRPr="009419D9">
        <w:rPr>
          <w:rFonts w:ascii="Times New Roman" w:hAnsi="Times New Roman"/>
          <w:b/>
          <w:sz w:val="22"/>
          <w:szCs w:val="22"/>
        </w:rPr>
        <w:t>г.</w:t>
      </w:r>
    </w:p>
    <w:p w14:paraId="2F0BF903" w14:textId="77777777" w:rsidR="00715552" w:rsidRPr="009419D9" w:rsidRDefault="00715552" w:rsidP="00EC5265">
      <w:pPr>
        <w:spacing w:before="0" w:after="0"/>
        <w:ind w:left="0" w:firstLine="567"/>
        <w:rPr>
          <w:b/>
          <w:sz w:val="22"/>
          <w:szCs w:val="22"/>
        </w:rPr>
      </w:pPr>
    </w:p>
    <w:p w14:paraId="795CBE54" w14:textId="1956ED5B" w:rsidR="00C25EBD" w:rsidRPr="00A80536" w:rsidRDefault="00143294" w:rsidP="004C1A4B">
      <w:pPr>
        <w:spacing w:before="0" w:after="0"/>
        <w:ind w:left="0" w:firstLine="567"/>
        <w:outlineLvl w:val="0"/>
        <w:rPr>
          <w:color w:val="000000"/>
          <w:sz w:val="22"/>
          <w:szCs w:val="22"/>
        </w:rPr>
      </w:pPr>
      <w:bookmarkStart w:id="1" w:name="_Toc148183638"/>
      <w:r w:rsidRPr="00143294">
        <w:rPr>
          <w:b/>
          <w:color w:val="000000"/>
          <w:sz w:val="22"/>
          <w:szCs w:val="22"/>
        </w:rPr>
        <w:t>Акционерное общество «Трансмашхолдинг»</w:t>
      </w:r>
      <w:r w:rsidR="0087257C" w:rsidRPr="00A80536">
        <w:rPr>
          <w:color w:val="000000"/>
          <w:sz w:val="22"/>
          <w:szCs w:val="22"/>
        </w:rPr>
        <w:t>,</w:t>
      </w:r>
      <w:r w:rsidR="00C91CBA" w:rsidRPr="00A80536">
        <w:rPr>
          <w:color w:val="000000"/>
          <w:sz w:val="22"/>
          <w:szCs w:val="22"/>
        </w:rPr>
        <w:t xml:space="preserve"> </w:t>
      </w:r>
      <w:r w:rsidR="00CB7FDF" w:rsidRPr="00A80536">
        <w:rPr>
          <w:color w:val="000000"/>
          <w:sz w:val="22"/>
          <w:szCs w:val="22"/>
        </w:rPr>
        <w:t>именуемое в дальнейшем «</w:t>
      </w:r>
      <w:r w:rsidR="00CB7FDF" w:rsidRPr="003570B9">
        <w:rPr>
          <w:b/>
          <w:color w:val="000000"/>
          <w:sz w:val="22"/>
        </w:rPr>
        <w:t>Заказчик</w:t>
      </w:r>
      <w:r w:rsidR="00CB7FDF" w:rsidRPr="00A80536">
        <w:rPr>
          <w:color w:val="000000"/>
          <w:sz w:val="22"/>
          <w:szCs w:val="22"/>
        </w:rPr>
        <w:t xml:space="preserve">», </w:t>
      </w:r>
      <w:r w:rsidR="00C91CBA" w:rsidRPr="00A80536">
        <w:rPr>
          <w:color w:val="000000"/>
          <w:sz w:val="22"/>
          <w:szCs w:val="22"/>
        </w:rPr>
        <w:t>в лице</w:t>
      </w:r>
      <w:r>
        <w:rPr>
          <w:color w:val="000000"/>
          <w:sz w:val="22"/>
          <w:szCs w:val="22"/>
        </w:rPr>
        <w:t>______________________________</w:t>
      </w:r>
      <w:r w:rsidR="00123E34" w:rsidRPr="00A80536">
        <w:rPr>
          <w:color w:val="000000"/>
          <w:sz w:val="22"/>
          <w:szCs w:val="22"/>
        </w:rPr>
        <w:t>, действующего на основании</w:t>
      </w:r>
      <w:r>
        <w:rPr>
          <w:color w:val="000000"/>
          <w:sz w:val="22"/>
          <w:szCs w:val="22"/>
        </w:rPr>
        <w:t xml:space="preserve"> ______________</w:t>
      </w:r>
      <w:r w:rsidR="00C91CBA" w:rsidRPr="00A80536">
        <w:rPr>
          <w:color w:val="000000"/>
          <w:sz w:val="22"/>
          <w:szCs w:val="22"/>
        </w:rPr>
        <w:t xml:space="preserve">, </w:t>
      </w:r>
      <w:r w:rsidR="00E62B3A" w:rsidRPr="00A80536">
        <w:rPr>
          <w:color w:val="000000"/>
          <w:sz w:val="22"/>
          <w:szCs w:val="22"/>
        </w:rPr>
        <w:t>с одной стороны</w:t>
      </w:r>
      <w:r w:rsidR="00C25EBD" w:rsidRPr="00A80536">
        <w:rPr>
          <w:color w:val="000000"/>
          <w:sz w:val="22"/>
          <w:szCs w:val="22"/>
        </w:rPr>
        <w:t>, и</w:t>
      </w:r>
    </w:p>
    <w:p w14:paraId="75FE9F56" w14:textId="2C6C2030" w:rsidR="00870ECC" w:rsidRPr="00A80536" w:rsidRDefault="00D06CE9" w:rsidP="008E0D58">
      <w:pPr>
        <w:spacing w:after="0"/>
        <w:ind w:left="0" w:firstLine="567"/>
        <w:outlineLvl w:val="0"/>
        <w:rPr>
          <w:color w:val="000000"/>
          <w:sz w:val="22"/>
          <w:szCs w:val="22"/>
        </w:rPr>
      </w:pPr>
      <w:r>
        <w:rPr>
          <w:b/>
          <w:bCs/>
        </w:rPr>
        <w:t>_____________________ «____________»</w:t>
      </w:r>
      <w:r w:rsidR="001B04CD">
        <w:rPr>
          <w:color w:val="000000"/>
          <w:sz w:val="22"/>
          <w:szCs w:val="22"/>
        </w:rPr>
        <w:t xml:space="preserve"> (</w:t>
      </w:r>
      <w:r w:rsidR="001A77B2" w:rsidRPr="003A2D2C">
        <w:rPr>
          <w:color w:val="000000"/>
          <w:sz w:val="22"/>
          <w:szCs w:val="22"/>
        </w:rPr>
        <w:t>являющееся членом СРО</w:t>
      </w:r>
      <w:r w:rsidR="00FE0B49">
        <w:rPr>
          <w:color w:val="000000"/>
          <w:sz w:val="22"/>
          <w:szCs w:val="22"/>
        </w:rPr>
        <w:t xml:space="preserve"> __________ № в реестре _________)</w:t>
      </w:r>
      <w:r w:rsidR="00FE5FA1" w:rsidRPr="004C26F8">
        <w:rPr>
          <w:color w:val="000000"/>
          <w:sz w:val="22"/>
          <w:szCs w:val="22"/>
        </w:rPr>
        <w:t>,</w:t>
      </w:r>
      <w:r w:rsidR="00FE5FA1" w:rsidRPr="00A80536">
        <w:rPr>
          <w:color w:val="000000"/>
          <w:sz w:val="22"/>
          <w:szCs w:val="22"/>
        </w:rPr>
        <w:t xml:space="preserve"> </w:t>
      </w:r>
      <w:r w:rsidR="00CB7FDF" w:rsidRPr="00A80536">
        <w:rPr>
          <w:color w:val="000000"/>
          <w:sz w:val="22"/>
          <w:szCs w:val="22"/>
        </w:rPr>
        <w:t>именуемое в дальнейшем «</w:t>
      </w:r>
      <w:r w:rsidR="00CB7FDF" w:rsidRPr="003570B9">
        <w:rPr>
          <w:b/>
          <w:color w:val="000000"/>
          <w:sz w:val="22"/>
        </w:rPr>
        <w:t>Подрядчик</w:t>
      </w:r>
      <w:r w:rsidR="00CB7FDF" w:rsidRPr="00A80536">
        <w:rPr>
          <w:color w:val="000000"/>
          <w:sz w:val="22"/>
          <w:szCs w:val="22"/>
        </w:rPr>
        <w:t xml:space="preserve">», </w:t>
      </w:r>
      <w:r w:rsidR="00C91CBA" w:rsidRPr="00A80536">
        <w:rPr>
          <w:color w:val="000000"/>
          <w:sz w:val="22"/>
          <w:szCs w:val="22"/>
        </w:rPr>
        <w:t>в лице</w:t>
      </w:r>
      <w:r w:rsidR="008E0D58">
        <w:rPr>
          <w:color w:val="000000"/>
          <w:sz w:val="22"/>
          <w:szCs w:val="22"/>
        </w:rPr>
        <w:t xml:space="preserve"> </w:t>
      </w:r>
      <w:r w:rsidR="00FE0B49">
        <w:rPr>
          <w:color w:val="000000"/>
          <w:sz w:val="22"/>
          <w:szCs w:val="22"/>
        </w:rPr>
        <w:t>______________________</w:t>
      </w:r>
      <w:r w:rsidR="001A77B2" w:rsidRPr="003A2D2C">
        <w:rPr>
          <w:color w:val="000000"/>
          <w:sz w:val="22"/>
          <w:szCs w:val="22"/>
        </w:rPr>
        <w:t>, действующего на осно</w:t>
      </w:r>
      <w:r w:rsidR="008E0D58">
        <w:rPr>
          <w:color w:val="000000"/>
          <w:sz w:val="22"/>
          <w:szCs w:val="22"/>
        </w:rPr>
        <w:t xml:space="preserve">вании </w:t>
      </w:r>
      <w:r w:rsidR="00FE0B49">
        <w:rPr>
          <w:color w:val="000000"/>
          <w:sz w:val="22"/>
          <w:szCs w:val="22"/>
        </w:rPr>
        <w:t>_______________</w:t>
      </w:r>
      <w:r w:rsidR="008E0D58">
        <w:rPr>
          <w:color w:val="000000"/>
          <w:sz w:val="22"/>
          <w:szCs w:val="22"/>
        </w:rPr>
        <w:t xml:space="preserve">, </w:t>
      </w:r>
      <w:r w:rsidR="00C25EBD" w:rsidRPr="00A80536">
        <w:rPr>
          <w:color w:val="000000"/>
          <w:sz w:val="22"/>
          <w:szCs w:val="22"/>
        </w:rPr>
        <w:t xml:space="preserve">действующего на основании </w:t>
      </w:r>
      <w:r w:rsidR="009E1313" w:rsidRPr="00A80536">
        <w:rPr>
          <w:color w:val="000000"/>
          <w:sz w:val="22"/>
          <w:szCs w:val="22"/>
        </w:rPr>
        <w:t>Устава</w:t>
      </w:r>
      <w:r w:rsidR="009D1FD1" w:rsidRPr="00A80536">
        <w:rPr>
          <w:color w:val="000000"/>
          <w:sz w:val="22"/>
          <w:szCs w:val="22"/>
        </w:rPr>
        <w:t xml:space="preserve">, </w:t>
      </w:r>
      <w:r w:rsidR="00C25EBD" w:rsidRPr="00A80536">
        <w:rPr>
          <w:color w:val="000000"/>
          <w:sz w:val="22"/>
          <w:szCs w:val="22"/>
        </w:rPr>
        <w:t xml:space="preserve">с другой стороны, </w:t>
      </w:r>
    </w:p>
    <w:p w14:paraId="4433AC24" w14:textId="77777777" w:rsidR="00870ECC" w:rsidRPr="00A80536" w:rsidRDefault="00C25EBD" w:rsidP="004C1A4B">
      <w:pPr>
        <w:spacing w:before="0" w:after="0"/>
        <w:ind w:left="0" w:firstLine="567"/>
        <w:outlineLvl w:val="0"/>
        <w:rPr>
          <w:color w:val="000000"/>
          <w:sz w:val="22"/>
          <w:szCs w:val="22"/>
        </w:rPr>
      </w:pPr>
      <w:r w:rsidRPr="00A80536">
        <w:rPr>
          <w:color w:val="000000"/>
          <w:sz w:val="22"/>
          <w:szCs w:val="22"/>
        </w:rPr>
        <w:t>совместно «Стороны»</w:t>
      </w:r>
      <w:r w:rsidR="00C91CBA" w:rsidRPr="00A80536">
        <w:rPr>
          <w:color w:val="000000"/>
          <w:sz w:val="22"/>
          <w:szCs w:val="22"/>
        </w:rPr>
        <w:t>, а по отдельности – «Сторона»,</w:t>
      </w:r>
      <w:r w:rsidRPr="00A80536">
        <w:rPr>
          <w:color w:val="000000"/>
          <w:sz w:val="22"/>
          <w:szCs w:val="22"/>
        </w:rPr>
        <w:t xml:space="preserve"> </w:t>
      </w:r>
    </w:p>
    <w:p w14:paraId="0D5FAB56" w14:textId="2373D0C3" w:rsidR="00C25EBD" w:rsidRPr="00A80536" w:rsidRDefault="00C25EBD" w:rsidP="004C1A4B">
      <w:pPr>
        <w:spacing w:before="0" w:after="0"/>
        <w:ind w:left="0" w:firstLine="567"/>
        <w:outlineLvl w:val="0"/>
        <w:rPr>
          <w:color w:val="000000"/>
          <w:sz w:val="22"/>
          <w:szCs w:val="22"/>
        </w:rPr>
      </w:pPr>
      <w:r w:rsidRPr="00A80536">
        <w:rPr>
          <w:color w:val="000000"/>
          <w:sz w:val="22"/>
          <w:szCs w:val="22"/>
        </w:rPr>
        <w:t xml:space="preserve">заключили настоящий </w:t>
      </w:r>
      <w:r w:rsidR="00C91CBA" w:rsidRPr="00A80536">
        <w:rPr>
          <w:color w:val="000000"/>
          <w:sz w:val="22"/>
          <w:szCs w:val="22"/>
        </w:rPr>
        <w:t>д</w:t>
      </w:r>
      <w:r w:rsidRPr="00A80536">
        <w:rPr>
          <w:color w:val="000000"/>
          <w:sz w:val="22"/>
          <w:szCs w:val="22"/>
        </w:rPr>
        <w:t>оговор</w:t>
      </w:r>
      <w:r w:rsidR="00C91CBA" w:rsidRPr="00A80536">
        <w:rPr>
          <w:color w:val="000000"/>
          <w:sz w:val="22"/>
          <w:szCs w:val="22"/>
        </w:rPr>
        <w:t xml:space="preserve"> </w:t>
      </w:r>
      <w:r w:rsidR="00980B97">
        <w:rPr>
          <w:color w:val="000000"/>
          <w:sz w:val="22"/>
          <w:szCs w:val="22"/>
        </w:rPr>
        <w:t>подряда</w:t>
      </w:r>
      <w:r w:rsidRPr="00A80536">
        <w:rPr>
          <w:color w:val="000000"/>
          <w:sz w:val="22"/>
          <w:szCs w:val="22"/>
        </w:rPr>
        <w:t xml:space="preserve"> (далее по тексту – Договор) о нижеследующем:</w:t>
      </w:r>
    </w:p>
    <w:p w14:paraId="2A3CB5F2" w14:textId="77777777" w:rsidR="00CD6D0A" w:rsidRPr="009419D9" w:rsidRDefault="00CD6D0A" w:rsidP="00EC5265">
      <w:pPr>
        <w:spacing w:before="0" w:after="0"/>
        <w:ind w:left="0" w:firstLine="567"/>
        <w:rPr>
          <w:sz w:val="22"/>
          <w:szCs w:val="22"/>
        </w:rPr>
      </w:pPr>
    </w:p>
    <w:p w14:paraId="761CC520" w14:textId="77777777" w:rsidR="001B71EF" w:rsidRPr="009419D9" w:rsidRDefault="00CD6D0A" w:rsidP="00223D13">
      <w:pPr>
        <w:pStyle w:val="13"/>
      </w:pPr>
      <w:r w:rsidRPr="009419D9">
        <w:t xml:space="preserve">Статья 1. </w:t>
      </w:r>
      <w:r w:rsidR="00AC2A16" w:rsidRPr="009419D9">
        <w:t>ОПРЕДЕЛЕНИЯ И ТОЛКОВАНИЕ</w:t>
      </w:r>
      <w:bookmarkEnd w:id="1"/>
      <w:r w:rsidR="00AC2A16" w:rsidRPr="009419D9">
        <w:t xml:space="preserve"> </w:t>
      </w:r>
    </w:p>
    <w:p w14:paraId="48C35004" w14:textId="77777777" w:rsidR="001B71EF" w:rsidRPr="009419D9" w:rsidRDefault="001B71EF" w:rsidP="00EC5265">
      <w:pPr>
        <w:pStyle w:val="aff1"/>
        <w:spacing w:after="120"/>
        <w:ind w:firstLine="567"/>
        <w:jc w:val="both"/>
        <w:rPr>
          <w:rFonts w:ascii="Times New Roman" w:hAnsi="Times New Roman"/>
        </w:rPr>
      </w:pPr>
      <w:r w:rsidRPr="009419D9">
        <w:rPr>
          <w:rFonts w:ascii="Times New Roman" w:hAnsi="Times New Roman"/>
        </w:rPr>
        <w:t>В Договоре следующие понятия будут иметь значения, определяемые ниже:</w:t>
      </w:r>
    </w:p>
    <w:p w14:paraId="07E178CE" w14:textId="77777777" w:rsidR="00E8053E" w:rsidRDefault="00E8053E" w:rsidP="00AA027E">
      <w:pPr>
        <w:pStyle w:val="Style11"/>
        <w:rPr>
          <w:b/>
        </w:rPr>
      </w:pPr>
      <w:r w:rsidRPr="009419D9">
        <w:rPr>
          <w:b/>
        </w:rPr>
        <w:t>Акт Комиссии</w:t>
      </w:r>
      <w:r w:rsidRPr="009419D9">
        <w:t xml:space="preserve"> – акт приемки результата Работ Комиссией.</w:t>
      </w:r>
    </w:p>
    <w:p w14:paraId="6FE43805" w14:textId="3CD0B372" w:rsidR="00E8053E" w:rsidRPr="009419D9" w:rsidRDefault="00E8053E" w:rsidP="00AA027E">
      <w:pPr>
        <w:pStyle w:val="Style11"/>
      </w:pPr>
      <w:r w:rsidRPr="009419D9">
        <w:rPr>
          <w:b/>
        </w:rPr>
        <w:t xml:space="preserve">Акт итоговой сдачи-приемки выполненных работ – </w:t>
      </w:r>
      <w:r w:rsidRPr="009419D9">
        <w:t xml:space="preserve">документ, подписанный Сторонами при условии отсутствия замечаний Заказчика по итогам надлежащего выполнения Подрядчиком </w:t>
      </w:r>
      <w:r>
        <w:t xml:space="preserve">полного объема </w:t>
      </w:r>
      <w:r w:rsidRPr="009419D9">
        <w:t xml:space="preserve">Работ, составленный по форме КС-11, утвержденной постановлением Госкомстата Российской Федерации от </w:t>
      </w:r>
      <w:r w:rsidR="00153F4B">
        <w:t>30.10.1997 №</w:t>
      </w:r>
      <w:r w:rsidR="00A078FB" w:rsidRPr="00423A0A">
        <w:t xml:space="preserve"> </w:t>
      </w:r>
      <w:r w:rsidR="00153F4B">
        <w:t>71а</w:t>
      </w:r>
      <w:r>
        <w:t>,</w:t>
      </w:r>
      <w:r w:rsidRPr="009419D9">
        <w:t xml:space="preserve"> </w:t>
      </w:r>
      <w:r w:rsidR="00A078FB">
        <w:t xml:space="preserve">при условии </w:t>
      </w:r>
      <w:r w:rsidR="0052679B">
        <w:t xml:space="preserve">подписания </w:t>
      </w:r>
      <w:r w:rsidR="001A16BA">
        <w:t xml:space="preserve">обеими </w:t>
      </w:r>
      <w:r w:rsidR="0052679B">
        <w:t xml:space="preserve">Сторонами всех </w:t>
      </w:r>
      <w:r w:rsidR="000F7B3D">
        <w:t xml:space="preserve">актов о приемке выполненных работ, </w:t>
      </w:r>
      <w:r w:rsidR="000F7B3D" w:rsidRPr="0052679B">
        <w:t>составленн</w:t>
      </w:r>
      <w:r w:rsidR="000F7B3D">
        <w:t>ых</w:t>
      </w:r>
      <w:r w:rsidR="000F7B3D" w:rsidRPr="0052679B">
        <w:t xml:space="preserve"> по </w:t>
      </w:r>
      <w:r w:rsidR="000F7B3D">
        <w:t xml:space="preserve">форме </w:t>
      </w:r>
      <w:r w:rsidR="0052679B">
        <w:t xml:space="preserve">КС-2 и Справок </w:t>
      </w:r>
      <w:r w:rsidR="0052679B" w:rsidRPr="0052679B">
        <w:t>о стоимости выполненных Работ и затрат, составленн</w:t>
      </w:r>
      <w:r w:rsidR="0052679B">
        <w:t>ых</w:t>
      </w:r>
      <w:r w:rsidR="0052679B" w:rsidRPr="0052679B">
        <w:t xml:space="preserve"> по форме КС-3</w:t>
      </w:r>
      <w:r w:rsidR="00A078FB">
        <w:t>,</w:t>
      </w:r>
      <w:r w:rsidR="001A16BA">
        <w:t xml:space="preserve"> в порядке, предусмотренном Договором, </w:t>
      </w:r>
      <w:r w:rsidRPr="009419D9">
        <w:t>и подтверждающий передачу Подрядчиком Заказчику Результата работ в гарантийную эксплуатацию и начало</w:t>
      </w:r>
      <w:r>
        <w:t xml:space="preserve"> течения</w:t>
      </w:r>
      <w:r w:rsidRPr="009419D9">
        <w:t xml:space="preserve"> Гарантийного срока.</w:t>
      </w:r>
    </w:p>
    <w:p w14:paraId="21461912" w14:textId="34A8648C" w:rsidR="005B0C1B" w:rsidRPr="009419D9" w:rsidRDefault="005B0C1B" w:rsidP="00AA027E">
      <w:pPr>
        <w:pStyle w:val="Style11"/>
      </w:pPr>
      <w:r w:rsidRPr="009419D9">
        <w:rPr>
          <w:b/>
        </w:rPr>
        <w:t>Акт об освидетельствовании скрытых работ</w:t>
      </w:r>
      <w:r w:rsidR="00EB317C" w:rsidRPr="009419D9">
        <w:rPr>
          <w:b/>
        </w:rPr>
        <w:t xml:space="preserve"> – </w:t>
      </w:r>
      <w:r w:rsidR="00EB317C" w:rsidRPr="009419D9">
        <w:t>д</w:t>
      </w:r>
      <w:r w:rsidR="005B3A9C" w:rsidRPr="009419D9">
        <w:t>окумент, который составляется для фиксации контроля качества и соответствия проектной документации скрытых работ, составленный по форме</w:t>
      </w:r>
      <w:r w:rsidR="0059015A">
        <w:t>,</w:t>
      </w:r>
      <w:r w:rsidR="00A57AAF" w:rsidRPr="009419D9">
        <w:t xml:space="preserve"> установленной При</w:t>
      </w:r>
      <w:r w:rsidR="002A6AC9">
        <w:t>ложением №3 к Составу исполнительной документации при строительстве, реконструкции</w:t>
      </w:r>
      <w:r w:rsidR="009664FF">
        <w:t xml:space="preserve">, капитальном ремонте объектов капитального строительства, утвержденным приказом Министерства строительства и </w:t>
      </w:r>
      <w:r w:rsidR="00E73E2A">
        <w:t>жилищно-коммунального хозяйства Российской Федерации от 15.05.2023 № 344/пр</w:t>
      </w:r>
      <w:r w:rsidR="00A57AAF" w:rsidRPr="009419D9">
        <w:t>.</w:t>
      </w:r>
    </w:p>
    <w:p w14:paraId="193C87C1" w14:textId="6ACBFA57" w:rsidR="00223ACB" w:rsidRPr="009419D9" w:rsidRDefault="00AC2A16" w:rsidP="00AA027E">
      <w:pPr>
        <w:pStyle w:val="Style11"/>
      </w:pPr>
      <w:r w:rsidRPr="009419D9">
        <w:rPr>
          <w:b/>
        </w:rPr>
        <w:t xml:space="preserve">Акт </w:t>
      </w:r>
      <w:r w:rsidR="00D46FF8" w:rsidRPr="009419D9">
        <w:rPr>
          <w:b/>
        </w:rPr>
        <w:t>приема-</w:t>
      </w:r>
      <w:r w:rsidRPr="009419D9">
        <w:rPr>
          <w:b/>
        </w:rPr>
        <w:t>передачи Строительной площадки</w:t>
      </w:r>
      <w:r w:rsidRPr="009419D9">
        <w:t xml:space="preserve"> – документ</w:t>
      </w:r>
      <w:r w:rsidR="00223ACB" w:rsidRPr="009419D9">
        <w:t xml:space="preserve">, определяющий границы и </w:t>
      </w:r>
      <w:r w:rsidR="00870ECC" w:rsidRPr="009419D9">
        <w:t xml:space="preserve">площадь </w:t>
      </w:r>
      <w:r w:rsidR="00D1392A" w:rsidRPr="009419D9">
        <w:t>Объект</w:t>
      </w:r>
      <w:r w:rsidR="00870ECC" w:rsidRPr="009419D9">
        <w:t xml:space="preserve">а, </w:t>
      </w:r>
      <w:r w:rsidR="00D22300" w:rsidRPr="009419D9">
        <w:t xml:space="preserve">устанавливающий границы </w:t>
      </w:r>
      <w:r w:rsidR="00870ECC" w:rsidRPr="009419D9">
        <w:t xml:space="preserve">территории, </w:t>
      </w:r>
      <w:r w:rsidR="00223ACB" w:rsidRPr="009419D9">
        <w:t>прилегающей к Объекту</w:t>
      </w:r>
      <w:r w:rsidR="00870ECC" w:rsidRPr="009419D9">
        <w:t xml:space="preserve"> и</w:t>
      </w:r>
      <w:r w:rsidR="00223ACB" w:rsidRPr="009419D9">
        <w:t xml:space="preserve"> переданной Подрядчику на </w:t>
      </w:r>
      <w:r w:rsidR="00870ECC" w:rsidRPr="009419D9">
        <w:t>срок выполнения Подрядчиком</w:t>
      </w:r>
      <w:r w:rsidR="00223ACB" w:rsidRPr="009419D9">
        <w:t xml:space="preserve"> Работ, а также перечень расположенных на </w:t>
      </w:r>
      <w:r w:rsidR="00870ECC" w:rsidRPr="009419D9">
        <w:t xml:space="preserve">Строительной площадке </w:t>
      </w:r>
      <w:r w:rsidR="00223ACB" w:rsidRPr="009419D9">
        <w:t>инженерных сетей и сооружений</w:t>
      </w:r>
      <w:r w:rsidR="00D22300" w:rsidRPr="009419D9">
        <w:t xml:space="preserve">, составленный по форме, предусмотренной </w:t>
      </w:r>
      <w:r w:rsidR="00D22300" w:rsidRPr="005F2E65">
        <w:t>Приложением №</w:t>
      </w:r>
      <w:r w:rsidR="00870ECC" w:rsidRPr="005F2E65">
        <w:t xml:space="preserve"> </w:t>
      </w:r>
      <w:r w:rsidR="004F6953" w:rsidRPr="00467FC1">
        <w:t>3</w:t>
      </w:r>
      <w:r w:rsidR="008913A2" w:rsidRPr="005F2E65">
        <w:t xml:space="preserve"> </w:t>
      </w:r>
      <w:r w:rsidR="00D22300" w:rsidRPr="005F2E65">
        <w:t>к настоящему Договору</w:t>
      </w:r>
      <w:r w:rsidR="008D5997" w:rsidRPr="005F2E65">
        <w:t>, и подписанный Сторонами</w:t>
      </w:r>
      <w:r w:rsidR="00D22300" w:rsidRPr="005F2E65">
        <w:t>.</w:t>
      </w:r>
      <w:r w:rsidR="00870ECC" w:rsidRPr="005F2E65">
        <w:t xml:space="preserve"> Приложение № </w:t>
      </w:r>
      <w:r w:rsidR="004F6953" w:rsidRPr="008864E6">
        <w:t>3</w:t>
      </w:r>
      <w:r w:rsidR="008913A2" w:rsidRPr="005F2E65">
        <w:t xml:space="preserve"> </w:t>
      </w:r>
      <w:r w:rsidR="00870ECC" w:rsidRPr="005F2E65">
        <w:t>является неотъемлемой частью настоящего Договора.</w:t>
      </w:r>
      <w:r w:rsidR="00E35C2B" w:rsidRPr="005F2E65">
        <w:t xml:space="preserve"> Текущее состояние </w:t>
      </w:r>
      <w:r w:rsidR="004E3CB2" w:rsidRPr="005F2E65">
        <w:t>О</w:t>
      </w:r>
      <w:r w:rsidR="00E35C2B" w:rsidRPr="005F2E65">
        <w:t xml:space="preserve">бъекта и инженерных сетей указано </w:t>
      </w:r>
      <w:r w:rsidR="004E3CB2" w:rsidRPr="005F2E65">
        <w:t>С</w:t>
      </w:r>
      <w:r w:rsidR="00E35C2B" w:rsidRPr="005F2E65">
        <w:t>торонами в дефектной ведомости с приложением фотоотчета.</w:t>
      </w:r>
      <w:r w:rsidR="00CA77A7" w:rsidRPr="005F2E65">
        <w:t xml:space="preserve"> Форма дефектной ведомости, отражающая текущее состояние Объекта</w:t>
      </w:r>
      <w:r w:rsidR="00A453EA" w:rsidRPr="005F2E65">
        <w:t>,</w:t>
      </w:r>
      <w:r w:rsidR="00CA77A7" w:rsidRPr="005F2E65">
        <w:t xml:space="preserve"> и форма дефектной ведомости инженерных сетей Объекта является неотъемлемой частью Акта приема-передачи Строительной площадки и</w:t>
      </w:r>
      <w:r w:rsidR="00A00CA2" w:rsidRPr="005F2E65">
        <w:t xml:space="preserve"> содержатся в </w:t>
      </w:r>
      <w:r w:rsidR="00CA77A7" w:rsidRPr="005F2E65">
        <w:t>Приложени</w:t>
      </w:r>
      <w:r w:rsidR="00A00CA2" w:rsidRPr="005F2E65">
        <w:t>ях</w:t>
      </w:r>
      <w:r w:rsidR="00CA77A7" w:rsidRPr="005F2E65">
        <w:t xml:space="preserve"> №</w:t>
      </w:r>
      <w:r w:rsidR="003F1C38" w:rsidRPr="005F2E65">
        <w:t xml:space="preserve"> </w:t>
      </w:r>
      <w:r w:rsidR="00E175F2">
        <w:t>9</w:t>
      </w:r>
      <w:r w:rsidR="00FC034F" w:rsidRPr="005F2E65">
        <w:t xml:space="preserve"> и №</w:t>
      </w:r>
      <w:r w:rsidR="003F1C38" w:rsidRPr="005F2E65">
        <w:t xml:space="preserve"> </w:t>
      </w:r>
      <w:r w:rsidR="00FC034F" w:rsidRPr="005F2E65">
        <w:t>1</w:t>
      </w:r>
      <w:r w:rsidR="00E175F2">
        <w:t>0</w:t>
      </w:r>
      <w:r w:rsidR="003F1C38" w:rsidRPr="005F2E65">
        <w:t xml:space="preserve"> соответственно </w:t>
      </w:r>
      <w:r w:rsidR="00CA77A7" w:rsidRPr="005F2E65">
        <w:t>к настоящему Договору.</w:t>
      </w:r>
      <w:r w:rsidR="003F1C38" w:rsidRPr="005F2E65">
        <w:t xml:space="preserve"> Приложение № </w:t>
      </w:r>
      <w:r w:rsidR="00E175F2">
        <w:t>9</w:t>
      </w:r>
      <w:r w:rsidR="003F1C38" w:rsidRPr="005F2E65">
        <w:t xml:space="preserve"> и Приложение № 1</w:t>
      </w:r>
      <w:r w:rsidR="00E175F2">
        <w:t>0</w:t>
      </w:r>
      <w:r w:rsidR="003F1C38" w:rsidRPr="009419D9">
        <w:t xml:space="preserve"> являются неотъемлемой частью настоящего Договора.</w:t>
      </w:r>
    </w:p>
    <w:p w14:paraId="659D7CB8" w14:textId="5CDF927B" w:rsidR="004742BC" w:rsidRDefault="00E8053E" w:rsidP="004742BC">
      <w:pPr>
        <w:pStyle w:val="Style11"/>
      </w:pPr>
      <w:r w:rsidRPr="00B63DA6">
        <w:rPr>
          <w:b/>
        </w:rPr>
        <w:t>Акт сдачи-приемки выполненных работ</w:t>
      </w:r>
      <w:r w:rsidR="000460F3">
        <w:rPr>
          <w:b/>
        </w:rPr>
        <w:t xml:space="preserve"> (далее – КС-2)</w:t>
      </w:r>
      <w:r w:rsidRPr="00B63DA6">
        <w:rPr>
          <w:b/>
        </w:rPr>
        <w:t> </w:t>
      </w:r>
      <w:r w:rsidRPr="00B63DA6">
        <w:t>–</w:t>
      </w:r>
      <w:r>
        <w:t xml:space="preserve"> </w:t>
      </w:r>
      <w:r w:rsidRPr="00B63DA6">
        <w:t xml:space="preserve">документ, </w:t>
      </w:r>
      <w:r>
        <w:t xml:space="preserve">подтверждающий </w:t>
      </w:r>
      <w:r w:rsidRPr="00B63DA6">
        <w:t xml:space="preserve"> выполнение </w:t>
      </w:r>
      <w:r w:rsidRPr="009419D9">
        <w:t xml:space="preserve">Подрядчиком </w:t>
      </w:r>
      <w:r>
        <w:t xml:space="preserve">соответствующих </w:t>
      </w:r>
      <w:r w:rsidRPr="00B63DA6">
        <w:t>обязательств по </w:t>
      </w:r>
      <w:r>
        <w:t xml:space="preserve"> Д</w:t>
      </w:r>
      <w:r w:rsidRPr="00B63DA6">
        <w:t>оговору</w:t>
      </w:r>
      <w:r>
        <w:t xml:space="preserve">, составленный по форме КС-2, </w:t>
      </w:r>
      <w:r w:rsidRPr="00F976D8">
        <w:rPr>
          <w:color w:val="000000"/>
        </w:rPr>
        <w:t>утвержденной </w:t>
      </w:r>
      <w:hyperlink r:id="rId8" w:anchor="dst100005" w:history="1">
        <w:r>
          <w:rPr>
            <w:color w:val="000000"/>
          </w:rPr>
          <w:t>п</w:t>
        </w:r>
        <w:r w:rsidRPr="00F976D8">
          <w:rPr>
            <w:color w:val="000000"/>
          </w:rPr>
          <w:t>остановлением</w:t>
        </w:r>
      </w:hyperlink>
      <w:r w:rsidRPr="00F976D8">
        <w:rPr>
          <w:color w:val="000000"/>
        </w:rPr>
        <w:t> Госкомстата России от 11 ноября 1999 г. № 100</w:t>
      </w:r>
      <w:r>
        <w:rPr>
          <w:color w:val="000000"/>
        </w:rPr>
        <w:t xml:space="preserve">, </w:t>
      </w:r>
      <w:r w:rsidR="00CE11C5">
        <w:rPr>
          <w:color w:val="000000"/>
        </w:rPr>
        <w:t xml:space="preserve">составляемый Сторонами </w:t>
      </w:r>
      <w:r w:rsidR="0082795A">
        <w:rPr>
          <w:color w:val="000000"/>
        </w:rPr>
        <w:t>в отношении выполненных Подрядчиком Работ</w:t>
      </w:r>
      <w:r w:rsidR="00946950">
        <w:rPr>
          <w:color w:val="000000"/>
        </w:rPr>
        <w:t xml:space="preserve"> в порядке, предусмотренном </w:t>
      </w:r>
      <w:r w:rsidR="00380285">
        <w:rPr>
          <w:color w:val="000000"/>
        </w:rPr>
        <w:t>разделом 12 настоящего Договора</w:t>
      </w:r>
      <w:r>
        <w:t xml:space="preserve">. </w:t>
      </w:r>
    </w:p>
    <w:p w14:paraId="11EBF735" w14:textId="0AF10AAD" w:rsidR="004E00D4" w:rsidRPr="004E00D4" w:rsidRDefault="004E00D4" w:rsidP="004742BC">
      <w:pPr>
        <w:pStyle w:val="Style11"/>
      </w:pPr>
      <w:r w:rsidRPr="006003ED">
        <w:rPr>
          <w:b/>
          <w:bCs/>
        </w:rPr>
        <w:t>Аренд</w:t>
      </w:r>
      <w:r>
        <w:rPr>
          <w:b/>
          <w:bCs/>
        </w:rPr>
        <w:t>одатель</w:t>
      </w:r>
      <w:r>
        <w:t xml:space="preserve"> –</w:t>
      </w:r>
      <w:r w:rsidRPr="006003ED">
        <w:rPr>
          <w:bCs/>
        </w:rPr>
        <w:t>Акционерн</w:t>
      </w:r>
      <w:r>
        <w:rPr>
          <w:bCs/>
        </w:rPr>
        <w:t>ое</w:t>
      </w:r>
      <w:r w:rsidRPr="006003ED">
        <w:rPr>
          <w:bCs/>
        </w:rPr>
        <w:t xml:space="preserve"> обществ</w:t>
      </w:r>
      <w:r>
        <w:rPr>
          <w:bCs/>
        </w:rPr>
        <w:t>о</w:t>
      </w:r>
      <w:r w:rsidRPr="006003ED">
        <w:rPr>
          <w:bCs/>
        </w:rPr>
        <w:t xml:space="preserve"> «Особая экономическая зона «Технополис Москва</w:t>
      </w:r>
      <w:r w:rsidRPr="004E00D4">
        <w:rPr>
          <w:bCs/>
        </w:rPr>
        <w:t>» (</w:t>
      </w:r>
      <w:r w:rsidRPr="004E00D4">
        <w:t>ИНН 7735143008</w:t>
      </w:r>
      <w:r w:rsidRPr="004E00D4">
        <w:rPr>
          <w:bCs/>
        </w:rPr>
        <w:t>)</w:t>
      </w:r>
      <w:r w:rsidR="00B42CA9">
        <w:rPr>
          <w:bCs/>
        </w:rPr>
        <w:t>.</w:t>
      </w:r>
    </w:p>
    <w:p w14:paraId="0264F1A6" w14:textId="29556DAE" w:rsidR="004742BC" w:rsidRPr="006003ED" w:rsidRDefault="004742BC" w:rsidP="004742BC">
      <w:pPr>
        <w:pStyle w:val="Style11"/>
        <w:rPr>
          <w:bCs/>
        </w:rPr>
      </w:pPr>
      <w:r w:rsidRPr="006003ED">
        <w:rPr>
          <w:b/>
          <w:bCs/>
        </w:rPr>
        <w:t>Арендный договор</w:t>
      </w:r>
      <w:r>
        <w:t xml:space="preserve"> </w:t>
      </w:r>
      <w:r w:rsidR="00167A7E">
        <w:t>–</w:t>
      </w:r>
      <w:r>
        <w:t xml:space="preserve"> </w:t>
      </w:r>
      <w:r w:rsidR="00167A7E">
        <w:t xml:space="preserve">договор </w:t>
      </w:r>
      <w:r w:rsidR="00752921">
        <w:t>№ ______ аренды нежилых помещений от _</w:t>
      </w:r>
      <w:proofErr w:type="gramStart"/>
      <w:r w:rsidR="00752921">
        <w:t>_._</w:t>
      </w:r>
      <w:proofErr w:type="gramEnd"/>
      <w:r w:rsidR="00752921">
        <w:t>_.2025</w:t>
      </w:r>
      <w:r w:rsidR="00167A7E">
        <w:t xml:space="preserve">, заключенный </w:t>
      </w:r>
      <w:r w:rsidR="00175CB6">
        <w:t xml:space="preserve">между </w:t>
      </w:r>
      <w:r w:rsidR="00D45F24">
        <w:rPr>
          <w:bCs/>
          <w:color w:val="000000"/>
        </w:rPr>
        <w:t>Заказчиком</w:t>
      </w:r>
      <w:r w:rsidR="00BC5FD0">
        <w:rPr>
          <w:bCs/>
          <w:color w:val="000000"/>
        </w:rPr>
        <w:t xml:space="preserve"> (</w:t>
      </w:r>
      <w:r w:rsidR="00B42CA9">
        <w:rPr>
          <w:bCs/>
          <w:color w:val="000000"/>
        </w:rPr>
        <w:t>выступающим в качестве</w:t>
      </w:r>
      <w:r w:rsidR="00D45F24">
        <w:rPr>
          <w:bCs/>
          <w:color w:val="000000"/>
        </w:rPr>
        <w:t xml:space="preserve"> </w:t>
      </w:r>
      <w:r w:rsidR="00BC5FD0">
        <w:rPr>
          <w:bCs/>
          <w:color w:val="000000"/>
        </w:rPr>
        <w:t>арендатор</w:t>
      </w:r>
      <w:r w:rsidR="00D45F24">
        <w:rPr>
          <w:bCs/>
          <w:color w:val="000000"/>
        </w:rPr>
        <w:t>а по Арендному договору</w:t>
      </w:r>
      <w:r w:rsidR="00BC5FD0">
        <w:rPr>
          <w:bCs/>
          <w:color w:val="000000"/>
        </w:rPr>
        <w:t xml:space="preserve">) и </w:t>
      </w:r>
      <w:r w:rsidR="00B42CA9">
        <w:rPr>
          <w:bCs/>
        </w:rPr>
        <w:t>А</w:t>
      </w:r>
      <w:r w:rsidR="00BC5FD0">
        <w:rPr>
          <w:bCs/>
        </w:rPr>
        <w:t>рендодателем</w:t>
      </w:r>
      <w:r w:rsidR="00915F23">
        <w:rPr>
          <w:bCs/>
        </w:rPr>
        <w:t xml:space="preserve">, </w:t>
      </w:r>
      <w:r w:rsidR="006003ED">
        <w:rPr>
          <w:bCs/>
        </w:rPr>
        <w:t>объектом</w:t>
      </w:r>
      <w:r w:rsidR="00915F23">
        <w:rPr>
          <w:bCs/>
        </w:rPr>
        <w:t xml:space="preserve"> аренды по которому высту</w:t>
      </w:r>
      <w:r w:rsidR="006003ED">
        <w:rPr>
          <w:bCs/>
        </w:rPr>
        <w:t>пают помещения, являющиеся Объектом по данному Договору.</w:t>
      </w:r>
    </w:p>
    <w:p w14:paraId="2749596C" w14:textId="3BA5442D" w:rsidR="009B0D7E" w:rsidRPr="009B0D7E" w:rsidRDefault="009B0D7E" w:rsidP="009B0D7E">
      <w:pPr>
        <w:pStyle w:val="af8"/>
        <w:suppressAutoHyphens/>
        <w:spacing w:before="0" w:after="60"/>
        <w:ind w:left="0" w:right="-1" w:firstLine="567"/>
        <w:contextualSpacing w:val="0"/>
        <w:rPr>
          <w:sz w:val="22"/>
          <w:szCs w:val="22"/>
        </w:rPr>
      </w:pPr>
      <w:r>
        <w:rPr>
          <w:b/>
          <w:bCs/>
          <w:sz w:val="22"/>
          <w:szCs w:val="22"/>
        </w:rPr>
        <w:t>Ведомость р</w:t>
      </w:r>
      <w:r w:rsidRPr="00C205B8">
        <w:rPr>
          <w:b/>
          <w:bCs/>
          <w:sz w:val="22"/>
          <w:szCs w:val="22"/>
        </w:rPr>
        <w:t>азбивк</w:t>
      </w:r>
      <w:r>
        <w:rPr>
          <w:b/>
          <w:bCs/>
          <w:sz w:val="22"/>
          <w:szCs w:val="22"/>
        </w:rPr>
        <w:t>и</w:t>
      </w:r>
      <w:r w:rsidRPr="00C205B8">
        <w:rPr>
          <w:b/>
          <w:bCs/>
          <w:sz w:val="22"/>
          <w:szCs w:val="22"/>
        </w:rPr>
        <w:t xml:space="preserve"> </w:t>
      </w:r>
      <w:r w:rsidR="00DF6990">
        <w:rPr>
          <w:b/>
          <w:bCs/>
          <w:sz w:val="22"/>
          <w:szCs w:val="22"/>
        </w:rPr>
        <w:t>Цены</w:t>
      </w:r>
      <w:r>
        <w:rPr>
          <w:sz w:val="22"/>
          <w:szCs w:val="22"/>
        </w:rPr>
        <w:t xml:space="preserve"> –</w:t>
      </w:r>
      <w:r w:rsidRPr="00A113CA">
        <w:rPr>
          <w:sz w:val="22"/>
          <w:szCs w:val="22"/>
        </w:rPr>
        <w:t xml:space="preserve"> </w:t>
      </w:r>
      <w:r>
        <w:rPr>
          <w:sz w:val="22"/>
          <w:szCs w:val="22"/>
        </w:rPr>
        <w:t xml:space="preserve">документально утвержденная Сторонами </w:t>
      </w:r>
      <w:r w:rsidRPr="00A113CA">
        <w:rPr>
          <w:sz w:val="22"/>
          <w:szCs w:val="22"/>
        </w:rPr>
        <w:t xml:space="preserve">разбивка Цены Договора, включающая описание выполняемых Работ по Договору, с указанием каждого вида Работ, стоимости каждого вида Работ, объёма по каждому виду Работ, единичных расценок материалов, оборудования и Работ для каждого вида Работ, приведенная в Приложении </w:t>
      </w:r>
      <w:r>
        <w:rPr>
          <w:sz w:val="22"/>
          <w:szCs w:val="22"/>
        </w:rPr>
        <w:t>№ 1</w:t>
      </w:r>
      <w:r w:rsidRPr="00A113CA">
        <w:rPr>
          <w:sz w:val="22"/>
          <w:szCs w:val="22"/>
        </w:rPr>
        <w:t>2</w:t>
      </w:r>
      <w:r>
        <w:rPr>
          <w:sz w:val="22"/>
          <w:szCs w:val="22"/>
        </w:rPr>
        <w:t xml:space="preserve"> к Договору</w:t>
      </w:r>
      <w:r w:rsidRPr="00A113CA">
        <w:rPr>
          <w:sz w:val="22"/>
          <w:szCs w:val="22"/>
        </w:rPr>
        <w:t>.</w:t>
      </w:r>
    </w:p>
    <w:p w14:paraId="595135CD" w14:textId="77777777" w:rsidR="00043434" w:rsidRPr="009419D9" w:rsidRDefault="00AC2A16" w:rsidP="00AA027E">
      <w:pPr>
        <w:pStyle w:val="Style11"/>
      </w:pPr>
      <w:r w:rsidRPr="009419D9">
        <w:rPr>
          <w:b/>
        </w:rPr>
        <w:lastRenderedPageBreak/>
        <w:t>Временные сооружения</w:t>
      </w:r>
      <w:r w:rsidRPr="009419D9">
        <w:t xml:space="preserve"> – все </w:t>
      </w:r>
      <w:r w:rsidR="008D5997" w:rsidRPr="009419D9">
        <w:t>временные сооружения</w:t>
      </w:r>
      <w:r w:rsidR="00B36A9A" w:rsidRPr="009419D9">
        <w:t>, конструкции и т.п.</w:t>
      </w:r>
      <w:r w:rsidR="008D5997" w:rsidRPr="009419D9">
        <w:t xml:space="preserve"> любого типа (за исключением Строительной техники), </w:t>
      </w:r>
      <w:r w:rsidRPr="009419D9">
        <w:t xml:space="preserve">необходимые </w:t>
      </w:r>
      <w:r w:rsidR="008D5997" w:rsidRPr="009419D9">
        <w:t xml:space="preserve">Подрядчику </w:t>
      </w:r>
      <w:r w:rsidRPr="009419D9">
        <w:t>для выполнения</w:t>
      </w:r>
      <w:r w:rsidR="00357106" w:rsidRPr="009419D9">
        <w:t xml:space="preserve"> </w:t>
      </w:r>
      <w:r w:rsidRPr="009419D9">
        <w:t xml:space="preserve">Работ, которые </w:t>
      </w:r>
      <w:r w:rsidR="008D5997" w:rsidRPr="009419D9">
        <w:t xml:space="preserve">возводятся </w:t>
      </w:r>
      <w:r w:rsidR="005E030B" w:rsidRPr="009419D9">
        <w:t>П</w:t>
      </w:r>
      <w:r w:rsidRPr="009419D9">
        <w:t>одрядчиком</w:t>
      </w:r>
      <w:r w:rsidR="008D5997" w:rsidRPr="009419D9">
        <w:t xml:space="preserve"> своими силами и за свой счет</w:t>
      </w:r>
      <w:r w:rsidRPr="009419D9">
        <w:t xml:space="preserve"> на Строительной площадке, а после </w:t>
      </w:r>
      <w:r w:rsidR="008D5997" w:rsidRPr="009419D9">
        <w:t xml:space="preserve">окончания выполнения </w:t>
      </w:r>
      <w:r w:rsidRPr="009419D9">
        <w:t xml:space="preserve">Работ разбираются и вывозятся </w:t>
      </w:r>
      <w:r w:rsidR="008D5997" w:rsidRPr="009419D9">
        <w:t>Подрядчиком своими силами и за свой счет со Строительной площадки</w:t>
      </w:r>
      <w:r w:rsidR="00043434" w:rsidRPr="009419D9">
        <w:t>.</w:t>
      </w:r>
    </w:p>
    <w:p w14:paraId="1B89E5E5" w14:textId="4DA11812" w:rsidR="00F01FBE" w:rsidRPr="009419D9" w:rsidRDefault="00A43C0D" w:rsidP="00EC5265">
      <w:pPr>
        <w:spacing w:before="0"/>
        <w:ind w:left="0" w:firstLine="567"/>
        <w:rPr>
          <w:sz w:val="22"/>
          <w:szCs w:val="22"/>
        </w:rPr>
      </w:pPr>
      <w:r w:rsidRPr="009419D9">
        <w:rPr>
          <w:b/>
          <w:sz w:val="22"/>
          <w:szCs w:val="22"/>
        </w:rPr>
        <w:t xml:space="preserve">Гарантийный </w:t>
      </w:r>
      <w:r w:rsidR="008D5997" w:rsidRPr="009419D9">
        <w:rPr>
          <w:b/>
          <w:sz w:val="22"/>
          <w:szCs w:val="22"/>
        </w:rPr>
        <w:t xml:space="preserve">срок </w:t>
      </w:r>
      <w:r w:rsidRPr="009419D9">
        <w:rPr>
          <w:b/>
          <w:sz w:val="22"/>
          <w:szCs w:val="22"/>
        </w:rPr>
        <w:t xml:space="preserve">– </w:t>
      </w:r>
      <w:r w:rsidRPr="009419D9">
        <w:rPr>
          <w:sz w:val="22"/>
          <w:szCs w:val="22"/>
        </w:rPr>
        <w:t>период</w:t>
      </w:r>
      <w:r w:rsidR="00F01FBE" w:rsidRPr="009419D9">
        <w:rPr>
          <w:sz w:val="22"/>
          <w:szCs w:val="22"/>
        </w:rPr>
        <w:t xml:space="preserve">, предусмотренный </w:t>
      </w:r>
      <w:r w:rsidR="00674858">
        <w:rPr>
          <w:sz w:val="22"/>
          <w:szCs w:val="22"/>
        </w:rPr>
        <w:t xml:space="preserve">Договором и </w:t>
      </w:r>
      <w:r w:rsidR="00F01FBE" w:rsidRPr="009419D9">
        <w:rPr>
          <w:sz w:val="22"/>
          <w:szCs w:val="22"/>
        </w:rPr>
        <w:t>ст. 755 Гражданского кодекса Российской Федерации (далее – ГК),</w:t>
      </w:r>
      <w:r w:rsidR="003A3CCF" w:rsidRPr="009419D9">
        <w:rPr>
          <w:sz w:val="22"/>
          <w:szCs w:val="22"/>
        </w:rPr>
        <w:t xml:space="preserve"> исчисляемый</w:t>
      </w:r>
      <w:r w:rsidR="00F01FBE" w:rsidRPr="009419D9">
        <w:rPr>
          <w:sz w:val="22"/>
          <w:szCs w:val="22"/>
        </w:rPr>
        <w:t xml:space="preserve"> </w:t>
      </w:r>
      <w:r w:rsidRPr="009419D9">
        <w:rPr>
          <w:sz w:val="22"/>
          <w:szCs w:val="22"/>
        </w:rPr>
        <w:t>с</w:t>
      </w:r>
      <w:r w:rsidR="008D5997" w:rsidRPr="009419D9">
        <w:rPr>
          <w:sz w:val="22"/>
          <w:szCs w:val="22"/>
        </w:rPr>
        <w:t xml:space="preserve"> даты</w:t>
      </w:r>
      <w:r w:rsidRPr="009419D9">
        <w:rPr>
          <w:sz w:val="22"/>
          <w:szCs w:val="22"/>
        </w:rPr>
        <w:t xml:space="preserve"> подписания Сторонами Акта </w:t>
      </w:r>
      <w:r w:rsidR="001000A1" w:rsidRPr="009419D9">
        <w:rPr>
          <w:sz w:val="22"/>
          <w:szCs w:val="22"/>
        </w:rPr>
        <w:t>итоговой сдачи-приемки выполненных работ</w:t>
      </w:r>
      <w:r w:rsidR="00F01FBE" w:rsidRPr="009419D9">
        <w:rPr>
          <w:sz w:val="22"/>
          <w:szCs w:val="22"/>
        </w:rPr>
        <w:t xml:space="preserve">. В течение Гарантийного срока </w:t>
      </w:r>
      <w:r w:rsidRPr="009419D9">
        <w:rPr>
          <w:sz w:val="22"/>
          <w:szCs w:val="22"/>
        </w:rPr>
        <w:t>Подрядчик несет ответственность за недостатки</w:t>
      </w:r>
      <w:r w:rsidR="00F01FBE" w:rsidRPr="009419D9">
        <w:rPr>
          <w:sz w:val="22"/>
          <w:szCs w:val="22"/>
        </w:rPr>
        <w:t xml:space="preserve"> (дефекты), обнаруженные Заказчиком в процессе эксплуатации Объекта. Течение Гарантийного срока прерывается на все время, на протяжении которого Объект не мог эксплуатироваться Заказчиком. </w:t>
      </w:r>
      <w:r w:rsidR="00B36A9A" w:rsidRPr="009419D9">
        <w:rPr>
          <w:sz w:val="22"/>
          <w:szCs w:val="22"/>
        </w:rPr>
        <w:t>Выполнение гарантийных обязательств предусмотрено ст. 15 настоящего Договора.</w:t>
      </w:r>
    </w:p>
    <w:p w14:paraId="144555AA" w14:textId="77777777" w:rsidR="00043434" w:rsidRPr="009419D9" w:rsidRDefault="00AC2A16" w:rsidP="00C3172B">
      <w:pPr>
        <w:spacing w:before="0"/>
        <w:ind w:left="0" w:firstLine="567"/>
        <w:rPr>
          <w:sz w:val="22"/>
          <w:szCs w:val="22"/>
        </w:rPr>
      </w:pPr>
      <w:r w:rsidRPr="009419D9">
        <w:rPr>
          <w:b/>
          <w:sz w:val="22"/>
          <w:szCs w:val="22"/>
        </w:rPr>
        <w:t>Гарантийное удержание</w:t>
      </w:r>
      <w:r w:rsidRPr="009419D9">
        <w:rPr>
          <w:sz w:val="22"/>
          <w:szCs w:val="22"/>
        </w:rPr>
        <w:t xml:space="preserve"> – </w:t>
      </w:r>
      <w:r w:rsidR="001563AE" w:rsidRPr="009419D9">
        <w:rPr>
          <w:sz w:val="22"/>
          <w:szCs w:val="22"/>
        </w:rPr>
        <w:t xml:space="preserve">предусмотренный </w:t>
      </w:r>
      <w:r w:rsidR="00F40BA9" w:rsidRPr="009419D9">
        <w:rPr>
          <w:sz w:val="22"/>
          <w:szCs w:val="22"/>
        </w:rPr>
        <w:t xml:space="preserve">Договором </w:t>
      </w:r>
      <w:r w:rsidR="001563AE" w:rsidRPr="009419D9">
        <w:rPr>
          <w:sz w:val="22"/>
          <w:szCs w:val="22"/>
        </w:rPr>
        <w:t xml:space="preserve">способ обеспечения </w:t>
      </w:r>
      <w:r w:rsidR="00AB4FC0" w:rsidRPr="009419D9">
        <w:rPr>
          <w:sz w:val="22"/>
          <w:szCs w:val="22"/>
        </w:rPr>
        <w:t>обязательств Подрядчика</w:t>
      </w:r>
      <w:r w:rsidR="001563AE" w:rsidRPr="009419D9">
        <w:rPr>
          <w:sz w:val="22"/>
          <w:szCs w:val="22"/>
        </w:rPr>
        <w:t xml:space="preserve"> по </w:t>
      </w:r>
      <w:r w:rsidR="00F40BA9" w:rsidRPr="009419D9">
        <w:rPr>
          <w:sz w:val="22"/>
          <w:szCs w:val="22"/>
        </w:rPr>
        <w:t>Договору</w:t>
      </w:r>
      <w:r w:rsidR="00B36A9A" w:rsidRPr="009419D9">
        <w:rPr>
          <w:sz w:val="22"/>
          <w:szCs w:val="22"/>
        </w:rPr>
        <w:t xml:space="preserve">, </w:t>
      </w:r>
      <w:r w:rsidR="001563AE" w:rsidRPr="009419D9">
        <w:rPr>
          <w:sz w:val="22"/>
          <w:szCs w:val="22"/>
        </w:rPr>
        <w:t>в том числе, но не ограничиваясь, обязательств Подрядчика по устранению недостатков</w:t>
      </w:r>
      <w:r w:rsidR="00B36A9A" w:rsidRPr="009419D9">
        <w:rPr>
          <w:sz w:val="22"/>
          <w:szCs w:val="22"/>
        </w:rPr>
        <w:t xml:space="preserve"> (дефектов)</w:t>
      </w:r>
      <w:r w:rsidR="001563AE" w:rsidRPr="009419D9">
        <w:rPr>
          <w:sz w:val="22"/>
          <w:szCs w:val="22"/>
        </w:rPr>
        <w:t xml:space="preserve"> Работ, </w:t>
      </w:r>
      <w:r w:rsidR="00B36A9A" w:rsidRPr="009419D9">
        <w:rPr>
          <w:sz w:val="22"/>
          <w:szCs w:val="22"/>
        </w:rPr>
        <w:t xml:space="preserve">уплате сумм неустойки, предусмотренных Договором и причитающихся Заказчику, возмещению стоимости реального ущерба, </w:t>
      </w:r>
      <w:r w:rsidR="001563AE" w:rsidRPr="009419D9">
        <w:rPr>
          <w:sz w:val="22"/>
          <w:szCs w:val="22"/>
        </w:rPr>
        <w:t>возмещению расходов Заказчика на устранение недостатков Работ</w:t>
      </w:r>
      <w:r w:rsidR="00B36A9A" w:rsidRPr="009419D9">
        <w:rPr>
          <w:sz w:val="22"/>
          <w:szCs w:val="22"/>
        </w:rPr>
        <w:t>, а также неисполнение иных обязательств Подрядчика, предусмотренных Договором.</w:t>
      </w:r>
    </w:p>
    <w:p w14:paraId="42F41B92" w14:textId="77777777" w:rsidR="00744CF0" w:rsidRPr="009419D9" w:rsidRDefault="00744CF0" w:rsidP="00EC5265">
      <w:pPr>
        <w:spacing w:before="0"/>
        <w:ind w:left="0" w:firstLine="567"/>
        <w:rPr>
          <w:sz w:val="22"/>
          <w:szCs w:val="22"/>
        </w:rPr>
      </w:pPr>
      <w:r w:rsidRPr="009419D9">
        <w:rPr>
          <w:b/>
          <w:sz w:val="22"/>
          <w:szCs w:val="22"/>
        </w:rPr>
        <w:t xml:space="preserve">Демонтажные работы </w:t>
      </w:r>
      <w:r w:rsidR="00C4504E" w:rsidRPr="009419D9">
        <w:rPr>
          <w:sz w:val="22"/>
          <w:szCs w:val="22"/>
        </w:rPr>
        <w:t>–</w:t>
      </w:r>
      <w:r w:rsidRPr="009419D9">
        <w:rPr>
          <w:sz w:val="22"/>
          <w:szCs w:val="22"/>
        </w:rPr>
        <w:t xml:space="preserve"> </w:t>
      </w:r>
      <w:r w:rsidR="00B36A9A" w:rsidRPr="009419D9">
        <w:rPr>
          <w:sz w:val="22"/>
          <w:szCs w:val="22"/>
        </w:rPr>
        <w:t>один из видов Работ, выполняемы</w:t>
      </w:r>
      <w:r w:rsidR="00DA2679" w:rsidRPr="009419D9">
        <w:rPr>
          <w:sz w:val="22"/>
          <w:szCs w:val="22"/>
        </w:rPr>
        <w:t>й</w:t>
      </w:r>
      <w:r w:rsidR="00B36A9A" w:rsidRPr="009419D9">
        <w:rPr>
          <w:sz w:val="22"/>
          <w:szCs w:val="22"/>
        </w:rPr>
        <w:t xml:space="preserve"> Подрядчиком, </w:t>
      </w:r>
      <w:r w:rsidR="00C4504E" w:rsidRPr="009419D9">
        <w:rPr>
          <w:sz w:val="22"/>
          <w:szCs w:val="22"/>
        </w:rPr>
        <w:t>по сносу, разборке</w:t>
      </w:r>
      <w:r w:rsidR="00B36A9A" w:rsidRPr="009419D9">
        <w:rPr>
          <w:sz w:val="22"/>
          <w:szCs w:val="22"/>
        </w:rPr>
        <w:t xml:space="preserve"> сооружений,</w:t>
      </w:r>
      <w:r w:rsidR="002B5529">
        <w:rPr>
          <w:sz w:val="22"/>
          <w:szCs w:val="22"/>
        </w:rPr>
        <w:t xml:space="preserve"> включая Временные сооружения,</w:t>
      </w:r>
      <w:r w:rsidR="00B36A9A" w:rsidRPr="009419D9">
        <w:rPr>
          <w:sz w:val="22"/>
          <w:szCs w:val="22"/>
        </w:rPr>
        <w:t xml:space="preserve"> конструкций или их отдельных элементов,</w:t>
      </w:r>
      <w:r w:rsidR="00F40C4A" w:rsidRPr="009419D9">
        <w:rPr>
          <w:sz w:val="22"/>
          <w:szCs w:val="22"/>
        </w:rPr>
        <w:t xml:space="preserve"> </w:t>
      </w:r>
      <w:r w:rsidR="00875F5B" w:rsidRPr="009419D9">
        <w:rPr>
          <w:sz w:val="22"/>
          <w:szCs w:val="22"/>
        </w:rPr>
        <w:t xml:space="preserve">в </w:t>
      </w:r>
      <w:r w:rsidR="00063E43" w:rsidRPr="009419D9">
        <w:rPr>
          <w:sz w:val="22"/>
          <w:szCs w:val="22"/>
        </w:rPr>
        <w:t xml:space="preserve">соответствии с </w:t>
      </w:r>
      <w:r w:rsidR="00F02C1F" w:rsidRPr="009419D9">
        <w:rPr>
          <w:sz w:val="22"/>
          <w:szCs w:val="22"/>
        </w:rPr>
        <w:t>РД</w:t>
      </w:r>
      <w:r w:rsidR="00875F5B" w:rsidRPr="009419D9">
        <w:rPr>
          <w:sz w:val="22"/>
          <w:szCs w:val="22"/>
        </w:rPr>
        <w:t>,</w:t>
      </w:r>
      <w:r w:rsidR="00B36A9A" w:rsidRPr="009419D9">
        <w:rPr>
          <w:sz w:val="22"/>
          <w:szCs w:val="22"/>
        </w:rPr>
        <w:t xml:space="preserve"> агрегатов</w:t>
      </w:r>
      <w:r w:rsidR="00C4504E" w:rsidRPr="009419D9">
        <w:rPr>
          <w:sz w:val="22"/>
          <w:szCs w:val="22"/>
        </w:rPr>
        <w:t>,</w:t>
      </w:r>
      <w:r w:rsidR="00B36A9A" w:rsidRPr="009419D9">
        <w:rPr>
          <w:sz w:val="22"/>
          <w:szCs w:val="22"/>
        </w:rPr>
        <w:t xml:space="preserve"> </w:t>
      </w:r>
      <w:r w:rsidR="002B5529">
        <w:rPr>
          <w:sz w:val="22"/>
          <w:szCs w:val="22"/>
        </w:rPr>
        <w:t>О</w:t>
      </w:r>
      <w:r w:rsidR="00B36A9A" w:rsidRPr="009419D9">
        <w:rPr>
          <w:sz w:val="22"/>
          <w:szCs w:val="22"/>
        </w:rPr>
        <w:t>борудования,</w:t>
      </w:r>
      <w:r w:rsidR="00C4504E" w:rsidRPr="009419D9">
        <w:rPr>
          <w:sz w:val="22"/>
          <w:szCs w:val="22"/>
        </w:rPr>
        <w:t xml:space="preserve"> вывозу и утилизации отходов</w:t>
      </w:r>
      <w:r w:rsidR="00B36A9A" w:rsidRPr="009419D9">
        <w:rPr>
          <w:sz w:val="22"/>
          <w:szCs w:val="22"/>
        </w:rPr>
        <w:t xml:space="preserve"> со Строительной площадки</w:t>
      </w:r>
      <w:r w:rsidR="00EB317C" w:rsidRPr="009419D9">
        <w:rPr>
          <w:sz w:val="22"/>
          <w:szCs w:val="22"/>
        </w:rPr>
        <w:t xml:space="preserve"> </w:t>
      </w:r>
      <w:r w:rsidR="00C4504E" w:rsidRPr="009419D9">
        <w:rPr>
          <w:sz w:val="22"/>
          <w:szCs w:val="22"/>
        </w:rPr>
        <w:t>и пр.</w:t>
      </w:r>
    </w:p>
    <w:p w14:paraId="29D28E73" w14:textId="77777777" w:rsidR="00194B67" w:rsidRPr="009419D9" w:rsidRDefault="00194B67" w:rsidP="00EC5265">
      <w:pPr>
        <w:spacing w:before="0"/>
        <w:ind w:left="0" w:firstLine="567"/>
        <w:rPr>
          <w:sz w:val="22"/>
          <w:szCs w:val="22"/>
        </w:rPr>
      </w:pPr>
      <w:r w:rsidRPr="009419D9">
        <w:rPr>
          <w:b/>
          <w:sz w:val="22"/>
          <w:szCs w:val="22"/>
        </w:rPr>
        <w:t>Договор</w:t>
      </w:r>
      <w:r w:rsidR="00B36A9A" w:rsidRPr="009419D9">
        <w:rPr>
          <w:b/>
          <w:sz w:val="22"/>
          <w:szCs w:val="22"/>
        </w:rPr>
        <w:t xml:space="preserve"> – </w:t>
      </w:r>
      <w:r w:rsidRPr="009419D9">
        <w:rPr>
          <w:sz w:val="22"/>
          <w:szCs w:val="22"/>
        </w:rPr>
        <w:t>настоящий Договор с</w:t>
      </w:r>
      <w:r w:rsidR="00B36A9A" w:rsidRPr="009419D9">
        <w:rPr>
          <w:sz w:val="22"/>
          <w:szCs w:val="22"/>
        </w:rPr>
        <w:t>о всеми п</w:t>
      </w:r>
      <w:r w:rsidRPr="009419D9">
        <w:rPr>
          <w:sz w:val="22"/>
          <w:szCs w:val="22"/>
        </w:rPr>
        <w:t>риложениями к нему, подписанный Сторонами, а также все последующие изменения и дополнения к нему</w:t>
      </w:r>
      <w:r w:rsidR="00B36A9A" w:rsidRPr="009419D9">
        <w:rPr>
          <w:sz w:val="22"/>
          <w:szCs w:val="22"/>
        </w:rPr>
        <w:t xml:space="preserve"> в период действия Договора</w:t>
      </w:r>
      <w:r w:rsidRPr="009419D9">
        <w:rPr>
          <w:sz w:val="22"/>
          <w:szCs w:val="22"/>
        </w:rPr>
        <w:t>,</w:t>
      </w:r>
      <w:r w:rsidR="00B36A9A" w:rsidRPr="009419D9">
        <w:rPr>
          <w:sz w:val="22"/>
          <w:szCs w:val="22"/>
        </w:rPr>
        <w:t xml:space="preserve"> совершаемые Сторонами в письменном виде</w:t>
      </w:r>
      <w:r w:rsidRPr="009419D9">
        <w:rPr>
          <w:sz w:val="22"/>
          <w:szCs w:val="22"/>
        </w:rPr>
        <w:t>.</w:t>
      </w:r>
    </w:p>
    <w:p w14:paraId="0DAFA686" w14:textId="77777777" w:rsidR="00282F02" w:rsidRPr="009419D9" w:rsidRDefault="00282F02" w:rsidP="00282F02">
      <w:pPr>
        <w:spacing w:before="0"/>
        <w:ind w:left="0" w:firstLine="567"/>
        <w:rPr>
          <w:sz w:val="22"/>
          <w:szCs w:val="22"/>
        </w:rPr>
      </w:pPr>
      <w:r w:rsidRPr="009419D9">
        <w:rPr>
          <w:b/>
          <w:sz w:val="22"/>
          <w:szCs w:val="22"/>
        </w:rPr>
        <w:t>Журнал входного контроля</w:t>
      </w:r>
      <w:r w:rsidRPr="009419D9">
        <w:rPr>
          <w:sz w:val="22"/>
          <w:szCs w:val="22"/>
        </w:rPr>
        <w:t xml:space="preserve"> </w:t>
      </w:r>
      <w:r w:rsidR="00786D3C" w:rsidRPr="009419D9">
        <w:rPr>
          <w:sz w:val="22"/>
          <w:szCs w:val="22"/>
        </w:rPr>
        <w:t>– журнал</w:t>
      </w:r>
      <w:r w:rsidR="007D72D4" w:rsidRPr="009419D9">
        <w:rPr>
          <w:sz w:val="22"/>
          <w:szCs w:val="22"/>
        </w:rPr>
        <w:t xml:space="preserve"> для фиксации проверки качества и количества поступивших на </w:t>
      </w:r>
      <w:r w:rsidR="00EB317C" w:rsidRPr="009419D9">
        <w:rPr>
          <w:sz w:val="22"/>
          <w:szCs w:val="22"/>
        </w:rPr>
        <w:t xml:space="preserve">Строительную </w:t>
      </w:r>
      <w:r w:rsidR="007D72D4" w:rsidRPr="009419D9">
        <w:rPr>
          <w:sz w:val="22"/>
          <w:szCs w:val="22"/>
        </w:rPr>
        <w:t xml:space="preserve">площадку или производство </w:t>
      </w:r>
      <w:r w:rsidR="00A96AE0" w:rsidRPr="009419D9">
        <w:rPr>
          <w:sz w:val="22"/>
          <w:szCs w:val="22"/>
        </w:rPr>
        <w:t>М</w:t>
      </w:r>
      <w:r w:rsidR="007D72D4" w:rsidRPr="009419D9">
        <w:rPr>
          <w:sz w:val="22"/>
          <w:szCs w:val="22"/>
        </w:rPr>
        <w:t xml:space="preserve">атериалов, документации к ним, выявления бракованных </w:t>
      </w:r>
      <w:r w:rsidR="00A96AE0" w:rsidRPr="009419D9">
        <w:rPr>
          <w:sz w:val="22"/>
          <w:szCs w:val="22"/>
        </w:rPr>
        <w:t>М</w:t>
      </w:r>
      <w:r w:rsidR="007D72D4" w:rsidRPr="009419D9">
        <w:rPr>
          <w:sz w:val="22"/>
          <w:szCs w:val="22"/>
        </w:rPr>
        <w:t xml:space="preserve">атериалов и деталей, составленный по форме приложения </w:t>
      </w:r>
      <w:r w:rsidR="005955DD" w:rsidRPr="009419D9">
        <w:rPr>
          <w:sz w:val="22"/>
          <w:szCs w:val="22"/>
        </w:rPr>
        <w:t>и</w:t>
      </w:r>
      <w:r w:rsidR="007D72D4" w:rsidRPr="009419D9">
        <w:rPr>
          <w:sz w:val="22"/>
          <w:szCs w:val="22"/>
        </w:rPr>
        <w:t xml:space="preserve"> СП 48.13330.2019 </w:t>
      </w:r>
      <w:r w:rsidR="00CE14D2" w:rsidRPr="009419D9">
        <w:rPr>
          <w:sz w:val="22"/>
          <w:szCs w:val="22"/>
        </w:rPr>
        <w:br/>
      </w:r>
      <w:r w:rsidR="007D72D4" w:rsidRPr="009419D9">
        <w:rPr>
          <w:sz w:val="22"/>
          <w:szCs w:val="22"/>
        </w:rPr>
        <w:t>«СНиП 12-01-2004</w:t>
      </w:r>
      <w:r w:rsidR="003E23A7" w:rsidRPr="009419D9">
        <w:rPr>
          <w:sz w:val="22"/>
          <w:szCs w:val="22"/>
        </w:rPr>
        <w:t>.Организация строительства»</w:t>
      </w:r>
      <w:r w:rsidR="007D72D4" w:rsidRPr="009419D9">
        <w:rPr>
          <w:sz w:val="22"/>
          <w:szCs w:val="22"/>
        </w:rPr>
        <w:t>.</w:t>
      </w:r>
    </w:p>
    <w:p w14:paraId="269426DE" w14:textId="77777777" w:rsidR="003E23A7" w:rsidRPr="009419D9" w:rsidRDefault="005B0C1B" w:rsidP="00EC5265">
      <w:pPr>
        <w:spacing w:before="0"/>
        <w:ind w:left="0" w:firstLine="567"/>
        <w:rPr>
          <w:sz w:val="22"/>
          <w:szCs w:val="22"/>
        </w:rPr>
      </w:pPr>
      <w:r w:rsidRPr="009419D9">
        <w:rPr>
          <w:b/>
          <w:sz w:val="22"/>
          <w:szCs w:val="22"/>
        </w:rPr>
        <w:t xml:space="preserve">Журнал </w:t>
      </w:r>
      <w:r w:rsidR="00AF1956" w:rsidRPr="009419D9">
        <w:rPr>
          <w:b/>
          <w:sz w:val="22"/>
          <w:szCs w:val="22"/>
        </w:rPr>
        <w:t xml:space="preserve">ежедневного </w:t>
      </w:r>
      <w:r w:rsidRPr="009419D9">
        <w:rPr>
          <w:b/>
          <w:sz w:val="22"/>
          <w:szCs w:val="22"/>
        </w:rPr>
        <w:t xml:space="preserve">производства работ – </w:t>
      </w:r>
      <w:r w:rsidR="007D72D4" w:rsidRPr="009419D9">
        <w:rPr>
          <w:sz w:val="22"/>
          <w:szCs w:val="22"/>
        </w:rPr>
        <w:t xml:space="preserve">журнал для учета выполнения </w:t>
      </w:r>
      <w:r w:rsidR="00EB317C" w:rsidRPr="009419D9">
        <w:rPr>
          <w:sz w:val="22"/>
          <w:szCs w:val="22"/>
        </w:rPr>
        <w:t>СМР</w:t>
      </w:r>
      <w:r w:rsidR="007D72D4" w:rsidRPr="009419D9">
        <w:rPr>
          <w:sz w:val="22"/>
          <w:szCs w:val="22"/>
        </w:rPr>
        <w:t xml:space="preserve">, составленный по форме КС-6, утвержденной постановлением Госкомстата Российской Федерации от 11 ноября 1999 г. </w:t>
      </w:r>
      <w:r w:rsidR="00CE14D2" w:rsidRPr="009419D9">
        <w:rPr>
          <w:sz w:val="22"/>
          <w:szCs w:val="22"/>
        </w:rPr>
        <w:br/>
      </w:r>
      <w:r w:rsidR="007D72D4" w:rsidRPr="009419D9">
        <w:rPr>
          <w:sz w:val="22"/>
          <w:szCs w:val="22"/>
        </w:rPr>
        <w:t>№ 100</w:t>
      </w:r>
      <w:r w:rsidR="00EB317C" w:rsidRPr="009419D9">
        <w:rPr>
          <w:sz w:val="22"/>
          <w:szCs w:val="22"/>
        </w:rPr>
        <w:t>.</w:t>
      </w:r>
    </w:p>
    <w:p w14:paraId="1CA3D15E" w14:textId="77777777" w:rsidR="001F091D" w:rsidRPr="009419D9" w:rsidRDefault="001F091D" w:rsidP="00EC5265">
      <w:pPr>
        <w:spacing w:before="0"/>
        <w:ind w:left="0" w:firstLine="567"/>
        <w:rPr>
          <w:sz w:val="22"/>
          <w:szCs w:val="22"/>
        </w:rPr>
      </w:pPr>
      <w:r w:rsidRPr="009419D9">
        <w:rPr>
          <w:b/>
          <w:sz w:val="22"/>
          <w:szCs w:val="22"/>
        </w:rPr>
        <w:t>Журнал учета инструктаж</w:t>
      </w:r>
      <w:r w:rsidR="00B36A9A" w:rsidRPr="009419D9">
        <w:rPr>
          <w:b/>
          <w:sz w:val="22"/>
          <w:szCs w:val="22"/>
        </w:rPr>
        <w:t>а</w:t>
      </w:r>
      <w:r w:rsidRPr="009419D9">
        <w:rPr>
          <w:b/>
          <w:sz w:val="22"/>
          <w:szCs w:val="22"/>
        </w:rPr>
        <w:t xml:space="preserve"> по пожарной безопасности – </w:t>
      </w:r>
      <w:r w:rsidR="00395A09" w:rsidRPr="009419D9">
        <w:rPr>
          <w:sz w:val="22"/>
          <w:szCs w:val="22"/>
        </w:rPr>
        <w:t xml:space="preserve">журнал, в котором </w:t>
      </w:r>
      <w:r w:rsidR="009271B9" w:rsidRPr="009419D9">
        <w:rPr>
          <w:sz w:val="22"/>
          <w:szCs w:val="22"/>
        </w:rPr>
        <w:t xml:space="preserve">письменно </w:t>
      </w:r>
      <w:r w:rsidR="00395A09" w:rsidRPr="009419D9">
        <w:rPr>
          <w:sz w:val="22"/>
          <w:szCs w:val="22"/>
        </w:rPr>
        <w:t>фиксируется ознакомление работников</w:t>
      </w:r>
      <w:r w:rsidR="00B36A9A" w:rsidRPr="009419D9">
        <w:rPr>
          <w:sz w:val="22"/>
          <w:szCs w:val="22"/>
        </w:rPr>
        <w:t xml:space="preserve"> Подрядчика или привлеченных Подрядчиком третьих лиц (Субподрядчиков)</w:t>
      </w:r>
      <w:r w:rsidR="00395A09" w:rsidRPr="009419D9">
        <w:rPr>
          <w:sz w:val="22"/>
          <w:szCs w:val="22"/>
        </w:rPr>
        <w:t xml:space="preserve"> с правилами пожарной безопасности</w:t>
      </w:r>
      <w:r w:rsidR="00B36A9A" w:rsidRPr="009419D9">
        <w:rPr>
          <w:sz w:val="22"/>
          <w:szCs w:val="22"/>
        </w:rPr>
        <w:t xml:space="preserve"> на Объекте, а также Строительной площадке</w:t>
      </w:r>
      <w:r w:rsidR="00395A09" w:rsidRPr="009419D9">
        <w:rPr>
          <w:sz w:val="22"/>
          <w:szCs w:val="22"/>
        </w:rPr>
        <w:t>.</w:t>
      </w:r>
    </w:p>
    <w:p w14:paraId="53A3B7E6" w14:textId="77777777" w:rsidR="00FC2610" w:rsidRPr="00FC2610" w:rsidRDefault="001F091D" w:rsidP="00AA027E">
      <w:pPr>
        <w:pStyle w:val="Style11"/>
        <w:rPr>
          <w:bCs/>
        </w:rPr>
      </w:pPr>
      <w:r w:rsidRPr="009419D9">
        <w:rPr>
          <w:b/>
        </w:rPr>
        <w:t xml:space="preserve">Журнал регистрации инструктажа по охране труда и технике безопасности – </w:t>
      </w:r>
      <w:r w:rsidRPr="009419D9">
        <w:t>журнал, в котором</w:t>
      </w:r>
      <w:r w:rsidR="009271B9" w:rsidRPr="009419D9">
        <w:t xml:space="preserve"> письменно</w:t>
      </w:r>
      <w:r w:rsidRPr="009419D9">
        <w:t xml:space="preserve"> фиксируется ознакомление работник</w:t>
      </w:r>
      <w:r w:rsidR="00395A09" w:rsidRPr="009419D9">
        <w:t>ов</w:t>
      </w:r>
      <w:r w:rsidR="00B36A9A" w:rsidRPr="009419D9">
        <w:t xml:space="preserve"> Подрядчика или привлеченных Подрядчиком третьих лиц (Субподрядчиков)</w:t>
      </w:r>
      <w:r w:rsidRPr="009419D9">
        <w:t xml:space="preserve"> с правилами по охране труда и </w:t>
      </w:r>
      <w:r w:rsidR="00395A09" w:rsidRPr="009419D9">
        <w:t>технике безопасности</w:t>
      </w:r>
      <w:r w:rsidR="00B36A9A" w:rsidRPr="009419D9">
        <w:t xml:space="preserve"> на Объекте, а также Строительной площадке</w:t>
      </w:r>
      <w:r w:rsidR="00395A09" w:rsidRPr="009419D9">
        <w:t>.</w:t>
      </w:r>
    </w:p>
    <w:p w14:paraId="4AD2C799" w14:textId="77777777" w:rsidR="007B001F" w:rsidRPr="009419D9" w:rsidRDefault="00AC2A16" w:rsidP="00A2634E">
      <w:pPr>
        <w:spacing w:before="0"/>
        <w:ind w:left="0" w:firstLine="567"/>
        <w:outlineLvl w:val="0"/>
        <w:rPr>
          <w:sz w:val="22"/>
          <w:szCs w:val="22"/>
        </w:rPr>
      </w:pPr>
      <w:r w:rsidRPr="009419D9">
        <w:rPr>
          <w:b/>
          <w:sz w:val="22"/>
          <w:szCs w:val="22"/>
        </w:rPr>
        <w:t>Исполнительная документация</w:t>
      </w:r>
      <w:r w:rsidRPr="009419D9">
        <w:rPr>
          <w:sz w:val="22"/>
          <w:szCs w:val="22"/>
        </w:rPr>
        <w:t xml:space="preserve"> –</w:t>
      </w:r>
      <w:r w:rsidR="00EB317C" w:rsidRPr="009419D9">
        <w:rPr>
          <w:sz w:val="22"/>
          <w:szCs w:val="22"/>
        </w:rPr>
        <w:t xml:space="preserve"> </w:t>
      </w:r>
      <w:r w:rsidR="00F079F1" w:rsidRPr="009419D9">
        <w:rPr>
          <w:sz w:val="22"/>
          <w:szCs w:val="22"/>
        </w:rPr>
        <w:t xml:space="preserve">комплект </w:t>
      </w:r>
      <w:r w:rsidR="00202DA5" w:rsidRPr="009419D9">
        <w:rPr>
          <w:sz w:val="22"/>
          <w:szCs w:val="22"/>
        </w:rPr>
        <w:t>текстовых и графических материалов</w:t>
      </w:r>
      <w:r w:rsidR="005B0C1B" w:rsidRPr="009419D9">
        <w:rPr>
          <w:sz w:val="22"/>
          <w:szCs w:val="22"/>
        </w:rPr>
        <w:t xml:space="preserve"> в отношении Объекта</w:t>
      </w:r>
      <w:r w:rsidR="00F079F1" w:rsidRPr="009419D9">
        <w:rPr>
          <w:sz w:val="22"/>
          <w:szCs w:val="22"/>
        </w:rPr>
        <w:t xml:space="preserve">, </w:t>
      </w:r>
      <w:r w:rsidR="003E23A7" w:rsidRPr="009419D9">
        <w:rPr>
          <w:sz w:val="22"/>
          <w:szCs w:val="22"/>
        </w:rPr>
        <w:t xml:space="preserve">отражающий </w:t>
      </w:r>
      <w:r w:rsidR="00202DA5" w:rsidRPr="009419D9">
        <w:rPr>
          <w:sz w:val="22"/>
          <w:szCs w:val="22"/>
        </w:rPr>
        <w:t xml:space="preserve">фактическое исполнение </w:t>
      </w:r>
      <w:r w:rsidR="005B0C1B" w:rsidRPr="009419D9">
        <w:rPr>
          <w:sz w:val="22"/>
          <w:szCs w:val="22"/>
        </w:rPr>
        <w:t xml:space="preserve">Подрядчиком </w:t>
      </w:r>
      <w:r w:rsidR="00202DA5" w:rsidRPr="009419D9">
        <w:rPr>
          <w:sz w:val="22"/>
          <w:szCs w:val="22"/>
        </w:rPr>
        <w:t>проектных решений</w:t>
      </w:r>
      <w:r w:rsidR="005B0C1B" w:rsidRPr="009419D9">
        <w:rPr>
          <w:sz w:val="22"/>
          <w:szCs w:val="22"/>
        </w:rPr>
        <w:t>,</w:t>
      </w:r>
      <w:r w:rsidR="00202DA5" w:rsidRPr="009419D9">
        <w:rPr>
          <w:sz w:val="22"/>
          <w:szCs w:val="22"/>
        </w:rPr>
        <w:t xml:space="preserve">  включа</w:t>
      </w:r>
      <w:r w:rsidR="005B0C1B" w:rsidRPr="009419D9">
        <w:rPr>
          <w:sz w:val="22"/>
          <w:szCs w:val="22"/>
        </w:rPr>
        <w:t xml:space="preserve">я, но не ограничиваясь </w:t>
      </w:r>
      <w:r w:rsidR="00F079F1" w:rsidRPr="009419D9">
        <w:rPr>
          <w:sz w:val="22"/>
          <w:szCs w:val="22"/>
        </w:rPr>
        <w:t xml:space="preserve">сертификаты, паспорта, технические описания и другие документы, удостоверяющие качество </w:t>
      </w:r>
      <w:r w:rsidR="00A96AE0" w:rsidRPr="009419D9">
        <w:rPr>
          <w:sz w:val="22"/>
          <w:szCs w:val="22"/>
        </w:rPr>
        <w:t>М</w:t>
      </w:r>
      <w:r w:rsidR="00F079F1" w:rsidRPr="009419D9">
        <w:rPr>
          <w:sz w:val="22"/>
          <w:szCs w:val="22"/>
        </w:rPr>
        <w:t xml:space="preserve">атериалов, конструкций, деталей и Оборудования, использованных </w:t>
      </w:r>
      <w:r w:rsidR="005B0C1B" w:rsidRPr="009419D9">
        <w:rPr>
          <w:sz w:val="22"/>
          <w:szCs w:val="22"/>
        </w:rPr>
        <w:t xml:space="preserve">Подрядчиком </w:t>
      </w:r>
      <w:r w:rsidR="00F079F1" w:rsidRPr="009419D9">
        <w:rPr>
          <w:sz w:val="22"/>
          <w:szCs w:val="22"/>
        </w:rPr>
        <w:t>при производстве Работ</w:t>
      </w:r>
      <w:r w:rsidR="005B0C1B" w:rsidRPr="009419D9">
        <w:rPr>
          <w:sz w:val="22"/>
          <w:szCs w:val="22"/>
        </w:rPr>
        <w:t xml:space="preserve">, а также </w:t>
      </w:r>
      <w:r w:rsidR="00F079F1" w:rsidRPr="009419D9">
        <w:rPr>
          <w:sz w:val="22"/>
          <w:szCs w:val="22"/>
        </w:rPr>
        <w:t>акты об освидете</w:t>
      </w:r>
      <w:r w:rsidR="003420AC" w:rsidRPr="009419D9">
        <w:rPr>
          <w:sz w:val="22"/>
          <w:szCs w:val="22"/>
        </w:rPr>
        <w:t>льствовании скрытых работ; акты</w:t>
      </w:r>
      <w:r w:rsidR="005B0C1B" w:rsidRPr="009419D9">
        <w:rPr>
          <w:sz w:val="22"/>
          <w:szCs w:val="22"/>
        </w:rPr>
        <w:t xml:space="preserve"> и (или) </w:t>
      </w:r>
      <w:r w:rsidR="003420AC" w:rsidRPr="009419D9">
        <w:rPr>
          <w:sz w:val="22"/>
          <w:szCs w:val="22"/>
        </w:rPr>
        <w:t xml:space="preserve">протоколы </w:t>
      </w:r>
      <w:r w:rsidR="00F079F1" w:rsidRPr="009419D9">
        <w:rPr>
          <w:sz w:val="22"/>
          <w:szCs w:val="22"/>
        </w:rPr>
        <w:t>о проведенных</w:t>
      </w:r>
      <w:r w:rsidR="005B0C1B" w:rsidRPr="009419D9">
        <w:rPr>
          <w:sz w:val="22"/>
          <w:szCs w:val="22"/>
        </w:rPr>
        <w:t xml:space="preserve"> Подрядчиком</w:t>
      </w:r>
      <w:r w:rsidR="00F079F1" w:rsidRPr="009419D9">
        <w:rPr>
          <w:sz w:val="22"/>
          <w:szCs w:val="22"/>
        </w:rPr>
        <w:t xml:space="preserve"> Испытаниях; </w:t>
      </w:r>
      <w:r w:rsidR="00EB317C" w:rsidRPr="009419D9">
        <w:rPr>
          <w:sz w:val="22"/>
          <w:szCs w:val="22"/>
        </w:rPr>
        <w:t>Ж</w:t>
      </w:r>
      <w:r w:rsidR="00F079F1" w:rsidRPr="009419D9">
        <w:rPr>
          <w:sz w:val="22"/>
          <w:szCs w:val="22"/>
        </w:rPr>
        <w:t xml:space="preserve">урналы </w:t>
      </w:r>
      <w:r w:rsidR="00AF1956" w:rsidRPr="009419D9">
        <w:rPr>
          <w:sz w:val="22"/>
          <w:szCs w:val="22"/>
        </w:rPr>
        <w:t xml:space="preserve">ежедневного </w:t>
      </w:r>
      <w:r w:rsidR="00F079F1" w:rsidRPr="009419D9">
        <w:rPr>
          <w:sz w:val="22"/>
          <w:szCs w:val="22"/>
        </w:rPr>
        <w:t>производства работ</w:t>
      </w:r>
      <w:r w:rsidR="007118D1" w:rsidRPr="009419D9">
        <w:rPr>
          <w:sz w:val="22"/>
          <w:szCs w:val="22"/>
        </w:rPr>
        <w:t>, Эксплуатационн</w:t>
      </w:r>
      <w:r w:rsidR="00EB317C" w:rsidRPr="009419D9">
        <w:rPr>
          <w:sz w:val="22"/>
          <w:szCs w:val="22"/>
        </w:rPr>
        <w:t>ую</w:t>
      </w:r>
      <w:r w:rsidR="00F079F1" w:rsidRPr="009419D9">
        <w:rPr>
          <w:sz w:val="22"/>
          <w:szCs w:val="22"/>
        </w:rPr>
        <w:t xml:space="preserve"> и </w:t>
      </w:r>
      <w:r w:rsidR="005B0C1B" w:rsidRPr="009419D9">
        <w:rPr>
          <w:sz w:val="22"/>
          <w:szCs w:val="22"/>
        </w:rPr>
        <w:t>ин</w:t>
      </w:r>
      <w:r w:rsidR="00EB317C" w:rsidRPr="009419D9">
        <w:rPr>
          <w:sz w:val="22"/>
          <w:szCs w:val="22"/>
        </w:rPr>
        <w:t>ую</w:t>
      </w:r>
      <w:r w:rsidR="005B0C1B" w:rsidRPr="009419D9">
        <w:rPr>
          <w:sz w:val="22"/>
          <w:szCs w:val="22"/>
        </w:rPr>
        <w:t xml:space="preserve"> </w:t>
      </w:r>
      <w:r w:rsidR="00F079F1" w:rsidRPr="009419D9">
        <w:rPr>
          <w:sz w:val="22"/>
          <w:szCs w:val="22"/>
        </w:rPr>
        <w:t>документац</w:t>
      </w:r>
      <w:r w:rsidR="007B001F" w:rsidRPr="009419D9">
        <w:rPr>
          <w:sz w:val="22"/>
          <w:szCs w:val="22"/>
        </w:rPr>
        <w:t>и</w:t>
      </w:r>
      <w:r w:rsidR="00EB317C" w:rsidRPr="009419D9">
        <w:rPr>
          <w:sz w:val="22"/>
          <w:szCs w:val="22"/>
        </w:rPr>
        <w:t>ю</w:t>
      </w:r>
      <w:r w:rsidR="007B001F" w:rsidRPr="009419D9">
        <w:rPr>
          <w:sz w:val="22"/>
          <w:szCs w:val="22"/>
        </w:rPr>
        <w:t>, предусмотренн</w:t>
      </w:r>
      <w:r w:rsidR="00EB317C" w:rsidRPr="009419D9">
        <w:rPr>
          <w:sz w:val="22"/>
          <w:szCs w:val="22"/>
        </w:rPr>
        <w:t>ую</w:t>
      </w:r>
      <w:r w:rsidR="005B0C1B" w:rsidRPr="009419D9">
        <w:rPr>
          <w:sz w:val="22"/>
          <w:szCs w:val="22"/>
        </w:rPr>
        <w:t xml:space="preserve"> настоящим Договором, а также </w:t>
      </w:r>
      <w:r w:rsidR="007B001F" w:rsidRPr="009419D9">
        <w:rPr>
          <w:sz w:val="22"/>
          <w:szCs w:val="22"/>
        </w:rPr>
        <w:t xml:space="preserve"> </w:t>
      </w:r>
      <w:r w:rsidR="00AD474B" w:rsidRPr="009419D9">
        <w:rPr>
          <w:sz w:val="22"/>
          <w:szCs w:val="22"/>
        </w:rPr>
        <w:t xml:space="preserve">законодательством Российской Федерации, нормативными правовыми </w:t>
      </w:r>
      <w:r w:rsidR="005B0C1B" w:rsidRPr="009419D9">
        <w:rPr>
          <w:sz w:val="22"/>
          <w:szCs w:val="22"/>
        </w:rPr>
        <w:t>актами Российской Федерации, включая нормативные правовые акты г. Москвы, акт</w:t>
      </w:r>
      <w:r w:rsidR="000D7A16" w:rsidRPr="009419D9">
        <w:rPr>
          <w:sz w:val="22"/>
          <w:szCs w:val="22"/>
        </w:rPr>
        <w:t>ами</w:t>
      </w:r>
      <w:r w:rsidR="005B0C1B" w:rsidRPr="009419D9">
        <w:rPr>
          <w:sz w:val="22"/>
          <w:szCs w:val="22"/>
        </w:rPr>
        <w:t xml:space="preserve"> органов государственной власти</w:t>
      </w:r>
      <w:r w:rsidR="00734360" w:rsidRPr="009419D9">
        <w:rPr>
          <w:sz w:val="22"/>
          <w:szCs w:val="22"/>
        </w:rPr>
        <w:t>, акт</w:t>
      </w:r>
      <w:r w:rsidR="00BE49FB" w:rsidRPr="009419D9">
        <w:rPr>
          <w:sz w:val="22"/>
          <w:szCs w:val="22"/>
        </w:rPr>
        <w:t>ами</w:t>
      </w:r>
      <w:r w:rsidR="00734360" w:rsidRPr="009419D9">
        <w:rPr>
          <w:sz w:val="22"/>
          <w:szCs w:val="22"/>
        </w:rPr>
        <w:t>, правила</w:t>
      </w:r>
      <w:r w:rsidR="00BE49FB" w:rsidRPr="009419D9">
        <w:rPr>
          <w:sz w:val="22"/>
          <w:szCs w:val="22"/>
        </w:rPr>
        <w:t>ми</w:t>
      </w:r>
      <w:r w:rsidR="00734360" w:rsidRPr="009419D9">
        <w:rPr>
          <w:sz w:val="22"/>
          <w:szCs w:val="22"/>
        </w:rPr>
        <w:t>, стандарт</w:t>
      </w:r>
      <w:r w:rsidR="00BE49FB" w:rsidRPr="009419D9">
        <w:rPr>
          <w:sz w:val="22"/>
          <w:szCs w:val="22"/>
        </w:rPr>
        <w:t>ами</w:t>
      </w:r>
      <w:r w:rsidR="00734360" w:rsidRPr="009419D9">
        <w:rPr>
          <w:sz w:val="22"/>
          <w:szCs w:val="22"/>
        </w:rPr>
        <w:t>, технически</w:t>
      </w:r>
      <w:r w:rsidR="00BE49FB" w:rsidRPr="009419D9">
        <w:rPr>
          <w:sz w:val="22"/>
          <w:szCs w:val="22"/>
        </w:rPr>
        <w:t>ми</w:t>
      </w:r>
      <w:r w:rsidR="00734360" w:rsidRPr="009419D9">
        <w:rPr>
          <w:sz w:val="22"/>
          <w:szCs w:val="22"/>
        </w:rPr>
        <w:t xml:space="preserve"> норм</w:t>
      </w:r>
      <w:r w:rsidR="00BE49FB" w:rsidRPr="009419D9">
        <w:rPr>
          <w:sz w:val="22"/>
          <w:szCs w:val="22"/>
        </w:rPr>
        <w:t>ами</w:t>
      </w:r>
      <w:r w:rsidR="00734360" w:rsidRPr="009419D9">
        <w:rPr>
          <w:sz w:val="22"/>
          <w:szCs w:val="22"/>
        </w:rPr>
        <w:t xml:space="preserve"> и требования</w:t>
      </w:r>
      <w:r w:rsidR="00BE49FB" w:rsidRPr="009419D9">
        <w:rPr>
          <w:sz w:val="22"/>
          <w:szCs w:val="22"/>
        </w:rPr>
        <w:t>ми</w:t>
      </w:r>
      <w:r w:rsidR="00734360" w:rsidRPr="009419D9">
        <w:rPr>
          <w:sz w:val="22"/>
          <w:szCs w:val="22"/>
        </w:rPr>
        <w:t xml:space="preserve"> нормативных документов, которые обязан соблюдать Подрядчик </w:t>
      </w:r>
      <w:r w:rsidR="00F079F1" w:rsidRPr="009419D9">
        <w:rPr>
          <w:sz w:val="22"/>
          <w:szCs w:val="22"/>
        </w:rPr>
        <w:t xml:space="preserve">при </w:t>
      </w:r>
      <w:r w:rsidR="005B0C1B" w:rsidRPr="009419D9">
        <w:rPr>
          <w:sz w:val="22"/>
          <w:szCs w:val="22"/>
        </w:rPr>
        <w:t xml:space="preserve">выполнении Работ и </w:t>
      </w:r>
      <w:r w:rsidR="00F20932" w:rsidRPr="009419D9">
        <w:rPr>
          <w:sz w:val="22"/>
          <w:szCs w:val="22"/>
        </w:rPr>
        <w:t>передаче</w:t>
      </w:r>
      <w:r w:rsidR="00770AA2" w:rsidRPr="009419D9">
        <w:rPr>
          <w:sz w:val="22"/>
          <w:szCs w:val="22"/>
        </w:rPr>
        <w:t xml:space="preserve"> Объекта в гарантийную эксплуатацию </w:t>
      </w:r>
      <w:r w:rsidR="00F20932" w:rsidRPr="009419D9">
        <w:rPr>
          <w:sz w:val="22"/>
          <w:szCs w:val="22"/>
        </w:rPr>
        <w:t>Заказчику.</w:t>
      </w:r>
    </w:p>
    <w:p w14:paraId="134018A5" w14:textId="77777777" w:rsidR="00202DA5" w:rsidRPr="009419D9" w:rsidRDefault="00202DA5" w:rsidP="00EC5265">
      <w:pPr>
        <w:spacing w:before="0"/>
        <w:ind w:left="0" w:firstLine="567"/>
        <w:outlineLvl w:val="0"/>
        <w:rPr>
          <w:sz w:val="22"/>
          <w:szCs w:val="22"/>
        </w:rPr>
      </w:pPr>
      <w:r w:rsidRPr="009419D9">
        <w:rPr>
          <w:b/>
          <w:sz w:val="22"/>
          <w:szCs w:val="22"/>
        </w:rPr>
        <w:t xml:space="preserve">Исполнительная производственная документация </w:t>
      </w:r>
      <w:r w:rsidRPr="009419D9">
        <w:rPr>
          <w:sz w:val="22"/>
          <w:szCs w:val="22"/>
        </w:rPr>
        <w:t>– комплект материалов</w:t>
      </w:r>
      <w:r w:rsidR="000D7A16" w:rsidRPr="009419D9">
        <w:rPr>
          <w:sz w:val="22"/>
          <w:szCs w:val="22"/>
        </w:rPr>
        <w:t xml:space="preserve"> в отношении Объекта за Отчетный период, включая, но не ограничиваясь</w:t>
      </w:r>
      <w:r w:rsidRPr="009419D9">
        <w:rPr>
          <w:sz w:val="22"/>
          <w:szCs w:val="22"/>
        </w:rPr>
        <w:t xml:space="preserve"> </w:t>
      </w:r>
      <w:r w:rsidR="000D7A16" w:rsidRPr="009419D9">
        <w:rPr>
          <w:sz w:val="22"/>
          <w:szCs w:val="22"/>
        </w:rPr>
        <w:t xml:space="preserve">сертификаты, паспорта, технические описания и другие документы, удостоверяющие качество </w:t>
      </w:r>
      <w:r w:rsidR="00A96AE0" w:rsidRPr="009419D9">
        <w:rPr>
          <w:sz w:val="22"/>
          <w:szCs w:val="22"/>
        </w:rPr>
        <w:t>М</w:t>
      </w:r>
      <w:r w:rsidR="000D7A16" w:rsidRPr="009419D9">
        <w:rPr>
          <w:sz w:val="22"/>
          <w:szCs w:val="22"/>
        </w:rPr>
        <w:t xml:space="preserve">атериалов, конструкций, деталей и Оборудования, использованных Подрядчиком при производстве Работ; акты об освидетельствовании скрытых работ;  акты и (или) протоколы о проведенных Подрядчиком Испытаниях; </w:t>
      </w:r>
      <w:r w:rsidR="00194B67" w:rsidRPr="009419D9">
        <w:rPr>
          <w:sz w:val="22"/>
          <w:szCs w:val="22"/>
        </w:rPr>
        <w:t xml:space="preserve">ведомости объемов смонтированного </w:t>
      </w:r>
      <w:r w:rsidR="000D7A16" w:rsidRPr="009419D9">
        <w:rPr>
          <w:sz w:val="22"/>
          <w:szCs w:val="22"/>
        </w:rPr>
        <w:t>О</w:t>
      </w:r>
      <w:r w:rsidR="00194B67" w:rsidRPr="009419D9">
        <w:rPr>
          <w:sz w:val="22"/>
          <w:szCs w:val="22"/>
        </w:rPr>
        <w:t>борудования, исполнительные схемы</w:t>
      </w:r>
      <w:r w:rsidR="003A48EC" w:rsidRPr="009419D9">
        <w:rPr>
          <w:sz w:val="22"/>
          <w:szCs w:val="22"/>
        </w:rPr>
        <w:t xml:space="preserve">, геодезические исполнительные съёмки, </w:t>
      </w:r>
      <w:r w:rsidR="00194B67" w:rsidRPr="009419D9">
        <w:rPr>
          <w:sz w:val="22"/>
          <w:szCs w:val="22"/>
        </w:rPr>
        <w:t>призванн</w:t>
      </w:r>
      <w:r w:rsidR="000D7A16" w:rsidRPr="009419D9">
        <w:rPr>
          <w:sz w:val="22"/>
          <w:szCs w:val="22"/>
        </w:rPr>
        <w:t>ые</w:t>
      </w:r>
      <w:r w:rsidR="00194B67" w:rsidRPr="009419D9">
        <w:rPr>
          <w:sz w:val="22"/>
          <w:szCs w:val="22"/>
        </w:rPr>
        <w:t xml:space="preserve"> обеспечить и подтвердить</w:t>
      </w:r>
      <w:r w:rsidR="000D7A16" w:rsidRPr="009419D9">
        <w:rPr>
          <w:sz w:val="22"/>
          <w:szCs w:val="22"/>
        </w:rPr>
        <w:t xml:space="preserve"> выполнения Подрядчиком объемов Работ</w:t>
      </w:r>
      <w:r w:rsidR="00225FDA" w:rsidRPr="009419D9">
        <w:rPr>
          <w:sz w:val="22"/>
          <w:szCs w:val="22"/>
        </w:rPr>
        <w:t xml:space="preserve"> </w:t>
      </w:r>
      <w:r w:rsidR="00194B67" w:rsidRPr="009419D9">
        <w:rPr>
          <w:sz w:val="22"/>
          <w:szCs w:val="22"/>
        </w:rPr>
        <w:t xml:space="preserve">за </w:t>
      </w:r>
      <w:r w:rsidR="000D7A16" w:rsidRPr="009419D9">
        <w:rPr>
          <w:sz w:val="22"/>
          <w:szCs w:val="22"/>
        </w:rPr>
        <w:t>О</w:t>
      </w:r>
      <w:r w:rsidR="00194B67" w:rsidRPr="009419D9">
        <w:rPr>
          <w:sz w:val="22"/>
          <w:szCs w:val="22"/>
        </w:rPr>
        <w:t>тчетный период.</w:t>
      </w:r>
    </w:p>
    <w:p w14:paraId="1CFE202D" w14:textId="77777777" w:rsidR="00AC2A16" w:rsidRPr="009419D9" w:rsidRDefault="00AC2A16" w:rsidP="00AA027E">
      <w:pPr>
        <w:pStyle w:val="Style11"/>
      </w:pPr>
      <w:r w:rsidRPr="009419D9">
        <w:rPr>
          <w:b/>
        </w:rPr>
        <w:lastRenderedPageBreak/>
        <w:t>Испытания</w:t>
      </w:r>
      <w:r w:rsidRPr="009419D9">
        <w:t xml:space="preserve"> – </w:t>
      </w:r>
      <w:r w:rsidR="00BE49FB" w:rsidRPr="009419D9">
        <w:t>один из видов Работ, выполняемый Подрядчиком</w:t>
      </w:r>
      <w:r w:rsidR="009C3966">
        <w:t>,</w:t>
      </w:r>
      <w:r w:rsidR="00BE49FB" w:rsidRPr="009419D9">
        <w:t xml:space="preserve"> и включающий </w:t>
      </w:r>
      <w:r w:rsidRPr="009419D9">
        <w:t xml:space="preserve">все испытания, как прямо указанные в Договоре, так и установленные </w:t>
      </w:r>
      <w:r w:rsidR="00C67A75" w:rsidRPr="009419D9">
        <w:t>РД</w:t>
      </w:r>
      <w:r w:rsidR="00AD474B" w:rsidRPr="009419D9">
        <w:t>, законодательством Российской Федерации, нормативными правовыми</w:t>
      </w:r>
      <w:r w:rsidR="006914A3" w:rsidRPr="009419D9">
        <w:t xml:space="preserve"> Российской Федерации, включая нормативные правовые акты </w:t>
      </w:r>
      <w:r w:rsidR="00AD474B" w:rsidRPr="009419D9">
        <w:t>г. Москвы</w:t>
      </w:r>
      <w:r w:rsidR="006914A3" w:rsidRPr="009419D9">
        <w:t>, акты органов государственной власти</w:t>
      </w:r>
      <w:r w:rsidR="00A2634E" w:rsidRPr="009419D9">
        <w:t xml:space="preserve">, </w:t>
      </w:r>
      <w:r w:rsidR="00734360" w:rsidRPr="009419D9">
        <w:t xml:space="preserve">а также акты, правила, стандарты, технические нормы и требования нормативных документов, которые обязан соблюдать Подрядчик </w:t>
      </w:r>
      <w:r w:rsidR="00F40BA9" w:rsidRPr="009419D9">
        <w:t xml:space="preserve">при </w:t>
      </w:r>
      <w:r w:rsidR="006914A3" w:rsidRPr="009419D9">
        <w:t xml:space="preserve">выполнении </w:t>
      </w:r>
      <w:r w:rsidRPr="009419D9">
        <w:t>Работ.</w:t>
      </w:r>
    </w:p>
    <w:p w14:paraId="5C251498" w14:textId="3E9F4211" w:rsidR="00D25B90" w:rsidRPr="009419D9" w:rsidRDefault="0085101F" w:rsidP="00EC5265">
      <w:pPr>
        <w:spacing w:before="0"/>
        <w:ind w:left="0" w:firstLine="567"/>
        <w:rPr>
          <w:sz w:val="22"/>
          <w:szCs w:val="22"/>
        </w:rPr>
      </w:pPr>
      <w:r w:rsidRPr="009419D9">
        <w:rPr>
          <w:b/>
          <w:sz w:val="22"/>
          <w:szCs w:val="22"/>
        </w:rPr>
        <w:t xml:space="preserve">Календарный </w:t>
      </w:r>
      <w:r w:rsidR="006E64B8" w:rsidRPr="009419D9">
        <w:rPr>
          <w:b/>
          <w:sz w:val="22"/>
          <w:szCs w:val="22"/>
        </w:rPr>
        <w:t>план</w:t>
      </w:r>
      <w:r w:rsidR="00EB317C" w:rsidRPr="009419D9">
        <w:rPr>
          <w:b/>
          <w:sz w:val="22"/>
          <w:szCs w:val="22"/>
        </w:rPr>
        <w:t xml:space="preserve"> </w:t>
      </w:r>
      <w:r w:rsidR="00786D3C" w:rsidRPr="009419D9">
        <w:rPr>
          <w:sz w:val="22"/>
          <w:szCs w:val="22"/>
        </w:rPr>
        <w:t>– документ</w:t>
      </w:r>
      <w:r w:rsidRPr="009419D9">
        <w:rPr>
          <w:sz w:val="22"/>
          <w:szCs w:val="22"/>
        </w:rPr>
        <w:t xml:space="preserve">, устанавливающий сроки начала и окончания </w:t>
      </w:r>
      <w:r w:rsidR="006914A3" w:rsidRPr="009419D9">
        <w:rPr>
          <w:sz w:val="22"/>
          <w:szCs w:val="22"/>
        </w:rPr>
        <w:t xml:space="preserve">выполнения Подрядчиком Работ </w:t>
      </w:r>
      <w:r w:rsidR="00DB2ED5" w:rsidRPr="009419D9">
        <w:rPr>
          <w:sz w:val="22"/>
          <w:szCs w:val="22"/>
        </w:rPr>
        <w:t xml:space="preserve">(Приложение № </w:t>
      </w:r>
      <w:r w:rsidR="00137798" w:rsidRPr="009419D9">
        <w:rPr>
          <w:sz w:val="22"/>
          <w:szCs w:val="22"/>
        </w:rPr>
        <w:t>1</w:t>
      </w:r>
      <w:r w:rsidR="009A0E76" w:rsidRPr="00FB11D2">
        <w:rPr>
          <w:sz w:val="22"/>
          <w:szCs w:val="22"/>
        </w:rPr>
        <w:t xml:space="preserve"> </w:t>
      </w:r>
      <w:r w:rsidR="009A0E76">
        <w:rPr>
          <w:sz w:val="22"/>
          <w:szCs w:val="22"/>
        </w:rPr>
        <w:t>к Договору</w:t>
      </w:r>
      <w:r w:rsidR="00C671CB" w:rsidRPr="009419D9">
        <w:rPr>
          <w:sz w:val="22"/>
          <w:szCs w:val="22"/>
        </w:rPr>
        <w:t xml:space="preserve">).  </w:t>
      </w:r>
      <w:r w:rsidR="00DB2ED5" w:rsidRPr="009419D9">
        <w:rPr>
          <w:sz w:val="22"/>
          <w:szCs w:val="22"/>
        </w:rPr>
        <w:t xml:space="preserve">Приложение № </w:t>
      </w:r>
      <w:r w:rsidR="00137798" w:rsidRPr="009419D9">
        <w:rPr>
          <w:sz w:val="22"/>
          <w:szCs w:val="22"/>
        </w:rPr>
        <w:t>1</w:t>
      </w:r>
      <w:r w:rsidR="00C671CB" w:rsidRPr="009419D9">
        <w:rPr>
          <w:sz w:val="22"/>
          <w:szCs w:val="22"/>
        </w:rPr>
        <w:t xml:space="preserve"> </w:t>
      </w:r>
      <w:r w:rsidR="009A0E76">
        <w:rPr>
          <w:sz w:val="22"/>
          <w:szCs w:val="22"/>
        </w:rPr>
        <w:t xml:space="preserve">к Договору </w:t>
      </w:r>
      <w:r w:rsidR="00DB2ED5" w:rsidRPr="009419D9">
        <w:rPr>
          <w:sz w:val="22"/>
          <w:szCs w:val="22"/>
        </w:rPr>
        <w:t xml:space="preserve">является </w:t>
      </w:r>
      <w:r w:rsidR="009A0E76">
        <w:rPr>
          <w:sz w:val="22"/>
          <w:szCs w:val="22"/>
        </w:rPr>
        <w:t xml:space="preserve">его </w:t>
      </w:r>
      <w:r w:rsidR="00DB2ED5" w:rsidRPr="009419D9">
        <w:rPr>
          <w:sz w:val="22"/>
          <w:szCs w:val="22"/>
        </w:rPr>
        <w:t>неотъемлемой частью.</w:t>
      </w:r>
    </w:p>
    <w:p w14:paraId="1593F88B" w14:textId="77777777" w:rsidR="00AC2A16" w:rsidRDefault="00AC2A16" w:rsidP="00EC5265">
      <w:pPr>
        <w:spacing w:before="0"/>
        <w:ind w:left="0" w:firstLine="567"/>
        <w:rPr>
          <w:sz w:val="22"/>
          <w:szCs w:val="22"/>
        </w:rPr>
      </w:pPr>
      <w:r w:rsidRPr="009419D9">
        <w:rPr>
          <w:b/>
          <w:sz w:val="22"/>
          <w:szCs w:val="22"/>
        </w:rPr>
        <w:t>Комиссия</w:t>
      </w:r>
      <w:r w:rsidRPr="009419D9">
        <w:rPr>
          <w:sz w:val="22"/>
          <w:szCs w:val="22"/>
        </w:rPr>
        <w:t xml:space="preserve"> – комиссия, создаваемая Заказчиком</w:t>
      </w:r>
      <w:r w:rsidR="00397517" w:rsidRPr="009419D9">
        <w:rPr>
          <w:sz w:val="22"/>
          <w:szCs w:val="22"/>
        </w:rPr>
        <w:t xml:space="preserve"> </w:t>
      </w:r>
      <w:r w:rsidRPr="009419D9">
        <w:rPr>
          <w:sz w:val="22"/>
          <w:szCs w:val="22"/>
        </w:rPr>
        <w:t xml:space="preserve">для приемки </w:t>
      </w:r>
      <w:r w:rsidR="006914A3" w:rsidRPr="009419D9">
        <w:rPr>
          <w:sz w:val="22"/>
          <w:szCs w:val="22"/>
        </w:rPr>
        <w:t>Р</w:t>
      </w:r>
      <w:r w:rsidR="005F6BCC" w:rsidRPr="009419D9">
        <w:rPr>
          <w:sz w:val="22"/>
          <w:szCs w:val="22"/>
        </w:rPr>
        <w:t xml:space="preserve">езультата </w:t>
      </w:r>
      <w:r w:rsidR="006914A3" w:rsidRPr="009419D9">
        <w:rPr>
          <w:sz w:val="22"/>
          <w:szCs w:val="22"/>
        </w:rPr>
        <w:t>р</w:t>
      </w:r>
      <w:r w:rsidR="005F6BCC" w:rsidRPr="009419D9">
        <w:rPr>
          <w:sz w:val="22"/>
          <w:szCs w:val="22"/>
        </w:rPr>
        <w:t>абот</w:t>
      </w:r>
      <w:r w:rsidRPr="009419D9">
        <w:rPr>
          <w:sz w:val="22"/>
          <w:szCs w:val="22"/>
        </w:rPr>
        <w:t xml:space="preserve">, </w:t>
      </w:r>
      <w:r w:rsidR="006914A3" w:rsidRPr="009419D9">
        <w:rPr>
          <w:sz w:val="22"/>
          <w:szCs w:val="22"/>
        </w:rPr>
        <w:t>состоящая из</w:t>
      </w:r>
      <w:r w:rsidRPr="009419D9">
        <w:rPr>
          <w:sz w:val="22"/>
          <w:szCs w:val="22"/>
        </w:rPr>
        <w:t xml:space="preserve"> уполномоченных лиц Заказ</w:t>
      </w:r>
      <w:r w:rsidR="005E030B" w:rsidRPr="009419D9">
        <w:rPr>
          <w:sz w:val="22"/>
          <w:szCs w:val="22"/>
        </w:rPr>
        <w:t>чика, П</w:t>
      </w:r>
      <w:r w:rsidRPr="009419D9">
        <w:rPr>
          <w:sz w:val="22"/>
          <w:szCs w:val="22"/>
        </w:rPr>
        <w:t>одрядчика,</w:t>
      </w:r>
      <w:r w:rsidR="00D25B90" w:rsidRPr="009419D9">
        <w:rPr>
          <w:sz w:val="22"/>
          <w:szCs w:val="22"/>
        </w:rPr>
        <w:t xml:space="preserve"> а также, </w:t>
      </w:r>
      <w:r w:rsidR="006914A3" w:rsidRPr="009419D9">
        <w:rPr>
          <w:sz w:val="22"/>
          <w:szCs w:val="22"/>
        </w:rPr>
        <w:t xml:space="preserve">представителей </w:t>
      </w:r>
      <w:r w:rsidRPr="009419D9">
        <w:rPr>
          <w:sz w:val="22"/>
          <w:szCs w:val="22"/>
        </w:rPr>
        <w:t>и иных лиц, привлеченных</w:t>
      </w:r>
      <w:r w:rsidR="006914A3" w:rsidRPr="009419D9">
        <w:rPr>
          <w:sz w:val="22"/>
          <w:szCs w:val="22"/>
        </w:rPr>
        <w:t xml:space="preserve"> на усмотрение</w:t>
      </w:r>
      <w:r w:rsidRPr="009419D9">
        <w:rPr>
          <w:sz w:val="22"/>
          <w:szCs w:val="22"/>
        </w:rPr>
        <w:t xml:space="preserve"> Заказчик</w:t>
      </w:r>
      <w:r w:rsidR="006914A3" w:rsidRPr="009419D9">
        <w:rPr>
          <w:sz w:val="22"/>
          <w:szCs w:val="22"/>
        </w:rPr>
        <w:t>а</w:t>
      </w:r>
      <w:r w:rsidRPr="009419D9">
        <w:rPr>
          <w:sz w:val="22"/>
          <w:szCs w:val="22"/>
        </w:rPr>
        <w:t>.</w:t>
      </w:r>
    </w:p>
    <w:p w14:paraId="68B2A07F" w14:textId="77777777" w:rsidR="00FC2610" w:rsidRDefault="002408C3" w:rsidP="00AA027E">
      <w:pPr>
        <w:pStyle w:val="Style11"/>
      </w:pPr>
      <w:r w:rsidRPr="009419D9">
        <w:rPr>
          <w:b/>
        </w:rPr>
        <w:t>Компетентные органы</w:t>
      </w:r>
      <w:r w:rsidR="007A24CA">
        <w:rPr>
          <w:b/>
        </w:rPr>
        <w:t xml:space="preserve"> –</w:t>
      </w:r>
      <w:r w:rsidR="007A24CA">
        <w:t xml:space="preserve"> о</w:t>
      </w:r>
      <w:r w:rsidRPr="009419D9">
        <w:t>рганы и организации Российской Федерации и г. Москвы, осуществляющие контроль и надзор за строительством, эксплуатацией зданий и сооружений, выполнением Норм и правил в период строительства и эксплуатации, выдающие исходно-разрешительную документацию, технические условия, разрешения на строительство и/или выполнение отдельных видов Работ, сертификаты и протоколы о результатах испытания качества и соответствия применяемых материалов требованиям, установленным нормативными документами, иные организации, которые уполномочены в соответствии с Нормами и правилами принимать решения, выдавать разрешения, давать заключения и указания, производить согласования, рассматривать вопросы, предусмотренные Договором.</w:t>
      </w:r>
      <w:r w:rsidR="003B2C77">
        <w:t xml:space="preserve"> </w:t>
      </w:r>
    </w:p>
    <w:p w14:paraId="27C4043A" w14:textId="2FF8550B" w:rsidR="001000A1" w:rsidRPr="009419D9" w:rsidRDefault="001F35BF" w:rsidP="00AA027E">
      <w:pPr>
        <w:pStyle w:val="Style11"/>
        <w:rPr>
          <w:b/>
        </w:rPr>
      </w:pPr>
      <w:r w:rsidRPr="009419D9">
        <w:rPr>
          <w:b/>
        </w:rPr>
        <w:t>Лист согласования</w:t>
      </w:r>
      <w:r w:rsidR="001000A1" w:rsidRPr="009419D9">
        <w:rPr>
          <w:b/>
        </w:rPr>
        <w:t xml:space="preserve"> Материалов и Оборудования</w:t>
      </w:r>
      <w:r w:rsidR="001000A1" w:rsidRPr="009419D9">
        <w:t xml:space="preserve"> – документ, составленный по форме Приложения № </w:t>
      </w:r>
      <w:r w:rsidR="002D2DC5">
        <w:t>7</w:t>
      </w:r>
      <w:r w:rsidR="001000A1" w:rsidRPr="009419D9">
        <w:t xml:space="preserve"> к Договору, посредством подписания которого осуществляется согласование Сторонами применяемых Подрядчиком для выполнения Работ Материалов и Оборудования.</w:t>
      </w:r>
      <w:r w:rsidR="009C3966">
        <w:t xml:space="preserve"> Приложение № </w:t>
      </w:r>
      <w:r w:rsidR="002D2DC5">
        <w:t>7</w:t>
      </w:r>
      <w:r w:rsidR="009C3966">
        <w:t xml:space="preserve"> является неотъемлемой частью Договора.</w:t>
      </w:r>
    </w:p>
    <w:p w14:paraId="25E2E19D" w14:textId="77777777" w:rsidR="0012131A" w:rsidRPr="009419D9" w:rsidRDefault="0012131A" w:rsidP="00EC5265">
      <w:pPr>
        <w:spacing w:before="0"/>
        <w:ind w:left="0" w:firstLine="567"/>
        <w:rPr>
          <w:sz w:val="22"/>
          <w:szCs w:val="22"/>
        </w:rPr>
      </w:pPr>
      <w:r w:rsidRPr="009419D9">
        <w:rPr>
          <w:b/>
          <w:sz w:val="22"/>
          <w:szCs w:val="22"/>
        </w:rPr>
        <w:t xml:space="preserve">Материалы </w:t>
      </w:r>
      <w:r w:rsidRPr="009419D9">
        <w:rPr>
          <w:sz w:val="22"/>
          <w:szCs w:val="22"/>
        </w:rPr>
        <w:t xml:space="preserve">– </w:t>
      </w:r>
      <w:r w:rsidR="005F6BCC" w:rsidRPr="009419D9">
        <w:rPr>
          <w:sz w:val="22"/>
          <w:szCs w:val="22"/>
        </w:rPr>
        <w:t>материально-технические ресурсы, кабельно-проводниковая продукция</w:t>
      </w:r>
      <w:r w:rsidRPr="009419D9">
        <w:rPr>
          <w:sz w:val="22"/>
          <w:szCs w:val="22"/>
        </w:rPr>
        <w:t>, изделия, конструкции</w:t>
      </w:r>
      <w:r w:rsidR="006914A3" w:rsidRPr="009419D9">
        <w:rPr>
          <w:sz w:val="22"/>
          <w:szCs w:val="22"/>
        </w:rPr>
        <w:t xml:space="preserve"> и пр.</w:t>
      </w:r>
      <w:r w:rsidR="002E317B" w:rsidRPr="009419D9">
        <w:rPr>
          <w:sz w:val="22"/>
          <w:szCs w:val="22"/>
        </w:rPr>
        <w:t>,</w:t>
      </w:r>
      <w:r w:rsidRPr="009419D9">
        <w:rPr>
          <w:sz w:val="22"/>
          <w:szCs w:val="22"/>
        </w:rPr>
        <w:t xml:space="preserve"> необходимые</w:t>
      </w:r>
      <w:r w:rsidR="006914A3" w:rsidRPr="009419D9">
        <w:rPr>
          <w:sz w:val="22"/>
          <w:szCs w:val="22"/>
        </w:rPr>
        <w:t xml:space="preserve"> и приобретаемые Подрядчиком за свой счет </w:t>
      </w:r>
      <w:r w:rsidRPr="009419D9">
        <w:rPr>
          <w:sz w:val="22"/>
          <w:szCs w:val="22"/>
        </w:rPr>
        <w:t xml:space="preserve">для выполнения Работ </w:t>
      </w:r>
      <w:r w:rsidR="004B36E2" w:rsidRPr="009419D9">
        <w:rPr>
          <w:sz w:val="22"/>
          <w:szCs w:val="22"/>
        </w:rPr>
        <w:t>по Договору</w:t>
      </w:r>
      <w:r w:rsidRPr="009419D9">
        <w:rPr>
          <w:sz w:val="22"/>
          <w:szCs w:val="22"/>
        </w:rPr>
        <w:t>.</w:t>
      </w:r>
    </w:p>
    <w:p w14:paraId="0BF614E3" w14:textId="77777777" w:rsidR="006B1F6B" w:rsidRPr="009419D9" w:rsidRDefault="006B1F6B" w:rsidP="006B1F6B">
      <w:pPr>
        <w:spacing w:before="0"/>
        <w:ind w:left="0" w:firstLine="567"/>
        <w:rPr>
          <w:sz w:val="22"/>
          <w:szCs w:val="22"/>
        </w:rPr>
      </w:pPr>
      <w:r w:rsidRPr="009419D9">
        <w:rPr>
          <w:b/>
          <w:sz w:val="22"/>
          <w:szCs w:val="22"/>
        </w:rPr>
        <w:t>Несущественные недостатки</w:t>
      </w:r>
      <w:r w:rsidR="00AA1C0D" w:rsidRPr="009419D9">
        <w:rPr>
          <w:b/>
          <w:sz w:val="22"/>
          <w:szCs w:val="22"/>
        </w:rPr>
        <w:t xml:space="preserve"> – </w:t>
      </w:r>
      <w:r w:rsidRPr="009419D9">
        <w:rPr>
          <w:sz w:val="22"/>
          <w:szCs w:val="22"/>
        </w:rPr>
        <w:t>недостатки, которые не препятствуют дальнейше</w:t>
      </w:r>
      <w:r w:rsidR="00AA1C0D" w:rsidRPr="009419D9">
        <w:rPr>
          <w:sz w:val="22"/>
          <w:szCs w:val="22"/>
        </w:rPr>
        <w:t>му</w:t>
      </w:r>
      <w:r w:rsidRPr="009419D9">
        <w:rPr>
          <w:sz w:val="22"/>
          <w:szCs w:val="22"/>
        </w:rPr>
        <w:t xml:space="preserve"> использовани</w:t>
      </w:r>
      <w:r w:rsidR="00AA1C0D" w:rsidRPr="009419D9">
        <w:rPr>
          <w:sz w:val="22"/>
          <w:szCs w:val="22"/>
        </w:rPr>
        <w:t>ю</w:t>
      </w:r>
      <w:r w:rsidRPr="009419D9">
        <w:rPr>
          <w:sz w:val="22"/>
          <w:szCs w:val="22"/>
        </w:rPr>
        <w:t xml:space="preserve"> </w:t>
      </w:r>
      <w:r w:rsidR="00141D32" w:rsidRPr="009419D9">
        <w:rPr>
          <w:sz w:val="22"/>
          <w:szCs w:val="22"/>
        </w:rPr>
        <w:t xml:space="preserve">Заказчиком </w:t>
      </w:r>
      <w:r w:rsidR="00AA1C0D" w:rsidRPr="009419D9">
        <w:rPr>
          <w:sz w:val="22"/>
          <w:szCs w:val="22"/>
        </w:rPr>
        <w:t>Р</w:t>
      </w:r>
      <w:r w:rsidRPr="009419D9">
        <w:rPr>
          <w:sz w:val="22"/>
          <w:szCs w:val="22"/>
        </w:rPr>
        <w:t>езультат</w:t>
      </w:r>
      <w:r w:rsidR="00AA1C0D" w:rsidRPr="009419D9">
        <w:rPr>
          <w:sz w:val="22"/>
          <w:szCs w:val="22"/>
        </w:rPr>
        <w:t>у</w:t>
      </w:r>
      <w:r w:rsidRPr="009419D9">
        <w:rPr>
          <w:sz w:val="22"/>
          <w:szCs w:val="22"/>
        </w:rPr>
        <w:t xml:space="preserve"> </w:t>
      </w:r>
      <w:r w:rsidR="00AA1C0D" w:rsidRPr="009419D9">
        <w:rPr>
          <w:sz w:val="22"/>
          <w:szCs w:val="22"/>
        </w:rPr>
        <w:t>р</w:t>
      </w:r>
      <w:r w:rsidRPr="009419D9">
        <w:rPr>
          <w:sz w:val="22"/>
          <w:szCs w:val="22"/>
        </w:rPr>
        <w:t>абот, а также такие недостатки, которые не влияют на безопасную и полноценную эксплуатацию Объекта и его целевое использование.</w:t>
      </w:r>
    </w:p>
    <w:p w14:paraId="7A8BFB90" w14:textId="77777777" w:rsidR="00ED2CD1" w:rsidRPr="009419D9" w:rsidRDefault="00043434" w:rsidP="00AA027E">
      <w:pPr>
        <w:pStyle w:val="Style11"/>
      </w:pPr>
      <w:r w:rsidRPr="009419D9">
        <w:rPr>
          <w:b/>
        </w:rPr>
        <w:t xml:space="preserve">Оборудование – </w:t>
      </w:r>
      <w:r w:rsidRPr="009419D9">
        <w:t xml:space="preserve">оборудование, включая технологическое оборудование, комплектующие изделия и запасные части, необходимые для нормального функционирования всех инженерных и вспомогательных систем Объекта в соответствии с </w:t>
      </w:r>
      <w:r w:rsidR="004B36E2" w:rsidRPr="009419D9">
        <w:t>Договором</w:t>
      </w:r>
      <w:r w:rsidRPr="009419D9">
        <w:t>, закупаемое и монтируемое Подрядчиком на Объекте.</w:t>
      </w:r>
    </w:p>
    <w:p w14:paraId="673EBEDE" w14:textId="0C5FF0C0" w:rsidR="006159AA" w:rsidRPr="00A5110F" w:rsidRDefault="00E26F3A" w:rsidP="001477B6">
      <w:pPr>
        <w:ind w:left="0" w:firstLine="567"/>
        <w:rPr>
          <w:b/>
          <w:sz w:val="22"/>
          <w:szCs w:val="22"/>
        </w:rPr>
      </w:pPr>
      <w:r w:rsidRPr="00C30711">
        <w:rPr>
          <w:b/>
          <w:sz w:val="22"/>
          <w:szCs w:val="22"/>
        </w:rPr>
        <w:t>Объект</w:t>
      </w:r>
      <w:r w:rsidRPr="00C30711">
        <w:rPr>
          <w:sz w:val="22"/>
          <w:szCs w:val="22"/>
        </w:rPr>
        <w:t xml:space="preserve"> –</w:t>
      </w:r>
      <w:r w:rsidR="00161523" w:rsidRPr="00C30711">
        <w:rPr>
          <w:sz w:val="22"/>
          <w:szCs w:val="22"/>
        </w:rPr>
        <w:t xml:space="preserve"> </w:t>
      </w:r>
      <w:r w:rsidR="009858B6" w:rsidRPr="00A5110F">
        <w:rPr>
          <w:sz w:val="22"/>
          <w:szCs w:val="22"/>
        </w:rPr>
        <w:t xml:space="preserve">передаваемые Заказчиком Подрядчику по Акту приема-передачи строительной </w:t>
      </w:r>
      <w:proofErr w:type="gramStart"/>
      <w:r w:rsidR="009858B6" w:rsidRPr="00A5110F">
        <w:rPr>
          <w:sz w:val="22"/>
          <w:szCs w:val="22"/>
        </w:rPr>
        <w:t>площадки</w:t>
      </w:r>
      <w:r w:rsidR="009858B6" w:rsidRPr="00EE7581">
        <w:rPr>
          <w:sz w:val="22"/>
          <w:szCs w:val="22"/>
        </w:rPr>
        <w:t xml:space="preserve"> </w:t>
      </w:r>
      <w:r w:rsidR="009858B6">
        <w:rPr>
          <w:sz w:val="22"/>
          <w:szCs w:val="22"/>
        </w:rPr>
        <w:t xml:space="preserve"> </w:t>
      </w:r>
      <w:r w:rsidR="00EE7581" w:rsidRPr="00EE7581">
        <w:rPr>
          <w:sz w:val="22"/>
          <w:szCs w:val="22"/>
        </w:rPr>
        <w:t>нежилые</w:t>
      </w:r>
      <w:proofErr w:type="gramEnd"/>
      <w:r w:rsidR="00EE7581" w:rsidRPr="00EE7581">
        <w:rPr>
          <w:sz w:val="22"/>
          <w:szCs w:val="22"/>
        </w:rPr>
        <w:t xml:space="preserve"> помещения площадью </w:t>
      </w:r>
      <w:r w:rsidR="00C906ED" w:rsidRPr="00D06CD0">
        <w:rPr>
          <w:sz w:val="22"/>
          <w:szCs w:val="22"/>
          <w:highlight w:val="yellow"/>
        </w:rPr>
        <w:t>_______</w:t>
      </w:r>
      <w:r w:rsidR="00186636">
        <w:rPr>
          <w:sz w:val="22"/>
          <w:szCs w:val="22"/>
        </w:rPr>
        <w:t xml:space="preserve"> </w:t>
      </w:r>
      <w:r w:rsidR="00EE7581" w:rsidRPr="00EE7581">
        <w:rPr>
          <w:sz w:val="22"/>
          <w:szCs w:val="22"/>
        </w:rPr>
        <w:t xml:space="preserve"> кв.м., </w:t>
      </w:r>
      <w:r w:rsidR="009A256A">
        <w:rPr>
          <w:sz w:val="22"/>
          <w:szCs w:val="22"/>
        </w:rPr>
        <w:t>принадлежащие Заказчику на праве аренды</w:t>
      </w:r>
      <w:r w:rsidR="00EE7581" w:rsidRPr="00EE7581">
        <w:rPr>
          <w:sz w:val="22"/>
          <w:szCs w:val="22"/>
        </w:rPr>
        <w:t xml:space="preserve">, расположенные в здании, расположенном на земельном участке по адресу Российская Федерация, город Москва, </w:t>
      </w:r>
      <w:proofErr w:type="spellStart"/>
      <w:r w:rsidR="00EE7581" w:rsidRPr="00EE7581">
        <w:rPr>
          <w:sz w:val="22"/>
          <w:szCs w:val="22"/>
        </w:rPr>
        <w:t>вн.тер.г</w:t>
      </w:r>
      <w:proofErr w:type="spellEnd"/>
      <w:r w:rsidR="00EE7581" w:rsidRPr="00EE7581">
        <w:rPr>
          <w:sz w:val="22"/>
          <w:szCs w:val="22"/>
        </w:rPr>
        <w:t>. муниципальный округ Печатники, проспект Волгоградский, земельный участок 42/8 с кадастровым номером 77:04:0003004:136</w:t>
      </w:r>
      <w:r w:rsidR="00CE14D2" w:rsidRPr="00A5110F">
        <w:rPr>
          <w:sz w:val="22"/>
          <w:szCs w:val="22"/>
        </w:rPr>
        <w:t xml:space="preserve">. </w:t>
      </w:r>
    </w:p>
    <w:p w14:paraId="6D2D38B7" w14:textId="47F1B1EC" w:rsidR="006E0C8B" w:rsidRPr="009419D9" w:rsidRDefault="006E0C8B" w:rsidP="00AA027E">
      <w:pPr>
        <w:pStyle w:val="Style11"/>
      </w:pPr>
      <w:r w:rsidRPr="009419D9">
        <w:rPr>
          <w:b/>
        </w:rPr>
        <w:t xml:space="preserve">Отчетный период </w:t>
      </w:r>
      <w:r w:rsidRPr="009419D9">
        <w:t>–</w:t>
      </w:r>
      <w:r w:rsidR="003F1C38" w:rsidRPr="009419D9">
        <w:t xml:space="preserve"> </w:t>
      </w:r>
      <w:r w:rsidRPr="009419D9">
        <w:t>календарный месяц.</w:t>
      </w:r>
      <w:r w:rsidR="00EC483F" w:rsidRPr="009419D9">
        <w:t xml:space="preserve"> Если Работы выполнялись Подрядчиком неполный календарный </w:t>
      </w:r>
      <w:r w:rsidR="00EC483F" w:rsidRPr="00DA4245">
        <w:t xml:space="preserve">месяц, </w:t>
      </w:r>
      <w:r w:rsidR="00EC483F" w:rsidRPr="00B63EEC">
        <w:t>то стоимость Работ</w:t>
      </w:r>
      <w:r w:rsidR="00DC6365" w:rsidRPr="00B63EEC">
        <w:t xml:space="preserve">, указанная в п. </w:t>
      </w:r>
      <w:r w:rsidR="00152E68" w:rsidRPr="00B63EEC">
        <w:t>5.</w:t>
      </w:r>
      <w:r w:rsidR="00C136A4">
        <w:t>1</w:t>
      </w:r>
      <w:r w:rsidR="00DC6365" w:rsidRPr="00B63EEC">
        <w:t xml:space="preserve"> настоящего Договора</w:t>
      </w:r>
      <w:r w:rsidR="00DC6365" w:rsidRPr="00DA4245">
        <w:t>,</w:t>
      </w:r>
      <w:r w:rsidR="00EC483F" w:rsidRPr="00DA4245">
        <w:t xml:space="preserve"> рассчитывается</w:t>
      </w:r>
      <w:r w:rsidR="00EC483F" w:rsidRPr="009419D9">
        <w:t xml:space="preserve"> пропорционально количеству </w:t>
      </w:r>
      <w:r w:rsidR="003F1C38" w:rsidRPr="009419D9">
        <w:t xml:space="preserve">календарных </w:t>
      </w:r>
      <w:r w:rsidR="00EC483F" w:rsidRPr="009419D9">
        <w:t xml:space="preserve">дней, в течение которых </w:t>
      </w:r>
      <w:r w:rsidR="00707F29">
        <w:t>Подрядчик</w:t>
      </w:r>
      <w:r w:rsidR="00707F29" w:rsidRPr="009419D9">
        <w:t xml:space="preserve"> </w:t>
      </w:r>
      <w:r w:rsidR="00EC483F" w:rsidRPr="009419D9">
        <w:t>выполнял Работы в соответствующем календарном месяце.</w:t>
      </w:r>
    </w:p>
    <w:p w14:paraId="5ABD2A7F" w14:textId="485D8C16" w:rsidR="00DF4349" w:rsidRPr="009419D9" w:rsidRDefault="00AC2A16" w:rsidP="00AA027E">
      <w:pPr>
        <w:pStyle w:val="Style11"/>
      </w:pPr>
      <w:r w:rsidRPr="009419D9">
        <w:rPr>
          <w:b/>
        </w:rPr>
        <w:t>Проектная документация</w:t>
      </w:r>
      <w:r w:rsidRPr="009419D9">
        <w:t xml:space="preserve"> </w:t>
      </w:r>
      <w:r w:rsidR="006E0C8B" w:rsidRPr="009419D9">
        <w:rPr>
          <w:b/>
        </w:rPr>
        <w:t>стадии «</w:t>
      </w:r>
      <w:r w:rsidR="00E47893" w:rsidRPr="009419D9">
        <w:rPr>
          <w:b/>
        </w:rPr>
        <w:t>Рабо</w:t>
      </w:r>
      <w:r w:rsidR="00202128" w:rsidRPr="009419D9">
        <w:rPr>
          <w:b/>
        </w:rPr>
        <w:t>чая документация</w:t>
      </w:r>
      <w:r w:rsidR="00C3172B" w:rsidRPr="009419D9">
        <w:rPr>
          <w:b/>
        </w:rPr>
        <w:t>»</w:t>
      </w:r>
      <w:r w:rsidR="002505C4" w:rsidRPr="009419D9">
        <w:rPr>
          <w:b/>
        </w:rPr>
        <w:t xml:space="preserve"> </w:t>
      </w:r>
      <w:r w:rsidR="004210E0" w:rsidRPr="009419D9">
        <w:rPr>
          <w:b/>
        </w:rPr>
        <w:t xml:space="preserve">(далее - </w:t>
      </w:r>
      <w:r w:rsidR="002505C4" w:rsidRPr="009419D9">
        <w:rPr>
          <w:b/>
        </w:rPr>
        <w:t>Рабочая документация</w:t>
      </w:r>
      <w:r w:rsidR="004210E0" w:rsidRPr="009419D9">
        <w:rPr>
          <w:b/>
        </w:rPr>
        <w:t xml:space="preserve">, </w:t>
      </w:r>
      <w:r w:rsidR="00B63EEC">
        <w:rPr>
          <w:b/>
        </w:rPr>
        <w:br/>
      </w:r>
      <w:r w:rsidR="004210E0" w:rsidRPr="009419D9">
        <w:rPr>
          <w:b/>
        </w:rPr>
        <w:t>РД)</w:t>
      </w:r>
      <w:r w:rsidR="00EF3721" w:rsidRPr="009419D9">
        <w:rPr>
          <w:b/>
        </w:rPr>
        <w:t xml:space="preserve"> </w:t>
      </w:r>
      <w:r w:rsidRPr="009419D9">
        <w:t>– комплект проектной документации</w:t>
      </w:r>
      <w:r w:rsidR="00250626" w:rsidRPr="009419D9">
        <w:t xml:space="preserve"> стадии «Рабочая документация»,</w:t>
      </w:r>
      <w:r w:rsidR="000971D5" w:rsidRPr="009419D9">
        <w:t xml:space="preserve"> </w:t>
      </w:r>
      <w:r w:rsidR="00CA0EEF" w:rsidRPr="009419D9">
        <w:t xml:space="preserve">содержащий совокупность графических и текстовых документов, обеспечивающих реализацию принятых технических решений, необходимых для производства </w:t>
      </w:r>
      <w:r w:rsidR="00B63EEC">
        <w:t>СМР</w:t>
      </w:r>
      <w:r w:rsidR="00EF0788">
        <w:t>.</w:t>
      </w:r>
      <w:r w:rsidR="007B27E6" w:rsidRPr="009419D9">
        <w:t xml:space="preserve"> </w:t>
      </w:r>
      <w:r w:rsidR="008C4E4C" w:rsidRPr="009419D9">
        <w:t>Рабочая</w:t>
      </w:r>
      <w:r w:rsidR="00DF4349" w:rsidRPr="009419D9">
        <w:t xml:space="preserve"> </w:t>
      </w:r>
      <w:r w:rsidR="008C4E4C" w:rsidRPr="009419D9">
        <w:t xml:space="preserve">документация </w:t>
      </w:r>
      <w:r w:rsidR="00DF4349" w:rsidRPr="009419D9">
        <w:t xml:space="preserve">является </w:t>
      </w:r>
      <w:r w:rsidR="00202128" w:rsidRPr="009419D9">
        <w:t>часть</w:t>
      </w:r>
      <w:r w:rsidR="00CB0EFA" w:rsidRPr="009419D9">
        <w:t>ю</w:t>
      </w:r>
      <w:r w:rsidR="00202128" w:rsidRPr="009419D9">
        <w:t xml:space="preserve"> </w:t>
      </w:r>
      <w:r w:rsidR="00DF4349" w:rsidRPr="009419D9">
        <w:t>технической документаци</w:t>
      </w:r>
      <w:r w:rsidR="00202128" w:rsidRPr="009419D9">
        <w:t>и</w:t>
      </w:r>
      <w:r w:rsidR="00DF4349" w:rsidRPr="009419D9">
        <w:t>, предусмотренной ст. 743 Г</w:t>
      </w:r>
      <w:r w:rsidR="00AD474B" w:rsidRPr="009419D9">
        <w:t>ражданского кодекса Российской Федерации</w:t>
      </w:r>
      <w:r w:rsidR="00DF4349" w:rsidRPr="009419D9">
        <w:t xml:space="preserve">. </w:t>
      </w:r>
    </w:p>
    <w:p w14:paraId="6FA3693F" w14:textId="77777777" w:rsidR="00734360" w:rsidRPr="009419D9" w:rsidRDefault="009C1EFE" w:rsidP="00AA027E">
      <w:pPr>
        <w:pStyle w:val="Style11"/>
      </w:pPr>
      <w:r w:rsidRPr="009419D9">
        <w:rPr>
          <w:b/>
        </w:rPr>
        <w:t>Пусконаладочные работы</w:t>
      </w:r>
      <w:r w:rsidRPr="009419D9">
        <w:t xml:space="preserve"> – </w:t>
      </w:r>
      <w:r w:rsidR="00A2634E" w:rsidRPr="009419D9">
        <w:t>один из видов Работ, выполняемы</w:t>
      </w:r>
      <w:r w:rsidR="00BE49FB" w:rsidRPr="009419D9">
        <w:t>й</w:t>
      </w:r>
      <w:r w:rsidR="00A2634E" w:rsidRPr="009419D9">
        <w:t xml:space="preserve"> Подрядчиком</w:t>
      </w:r>
      <w:r w:rsidR="009A29D4" w:rsidRPr="009419D9">
        <w:rPr>
          <w:shd w:val="clear" w:color="auto" w:fill="FFFFFF"/>
        </w:rPr>
        <w:t xml:space="preserve"> в период подготовки и проведения </w:t>
      </w:r>
      <w:r w:rsidR="00A2634E" w:rsidRPr="009419D9">
        <w:rPr>
          <w:shd w:val="clear" w:color="auto" w:fill="FFFFFF"/>
        </w:rPr>
        <w:t>И</w:t>
      </w:r>
      <w:r w:rsidR="009A29D4" w:rsidRPr="009419D9">
        <w:rPr>
          <w:shd w:val="clear" w:color="auto" w:fill="FFFFFF"/>
        </w:rPr>
        <w:t xml:space="preserve">спытаний и комплексного опробования </w:t>
      </w:r>
      <w:r w:rsidR="00A2634E" w:rsidRPr="009419D9">
        <w:rPr>
          <w:shd w:val="clear" w:color="auto" w:fill="FFFFFF"/>
        </w:rPr>
        <w:t>О</w:t>
      </w:r>
      <w:r w:rsidR="009A29D4" w:rsidRPr="009419D9">
        <w:rPr>
          <w:shd w:val="clear" w:color="auto" w:fill="FFFFFF"/>
        </w:rPr>
        <w:t xml:space="preserve">борудования </w:t>
      </w:r>
      <w:r w:rsidR="009D54D7" w:rsidRPr="009419D9">
        <w:rPr>
          <w:shd w:val="clear" w:color="auto" w:fill="FFFFFF"/>
        </w:rPr>
        <w:t>в</w:t>
      </w:r>
      <w:r w:rsidR="00B55951" w:rsidRPr="009419D9">
        <w:t xml:space="preserve"> соответствии с </w:t>
      </w:r>
      <w:r w:rsidR="00A2634E" w:rsidRPr="009419D9">
        <w:t>РД</w:t>
      </w:r>
      <w:r w:rsidR="00725A2E" w:rsidRPr="009419D9">
        <w:t>,</w:t>
      </w:r>
      <w:r w:rsidR="00A2634E" w:rsidRPr="009419D9">
        <w:t xml:space="preserve"> а также законодательством Российской Федерации, нормативными правовыми </w:t>
      </w:r>
      <w:r w:rsidR="00734360" w:rsidRPr="009419D9">
        <w:t xml:space="preserve">актами </w:t>
      </w:r>
      <w:r w:rsidR="00A2634E" w:rsidRPr="009419D9">
        <w:t xml:space="preserve">Российской Федерации, </w:t>
      </w:r>
      <w:r w:rsidR="00734360" w:rsidRPr="009419D9">
        <w:t>включая нормативные правовые акты г. Москвы, акт</w:t>
      </w:r>
      <w:r w:rsidR="009F6BE6" w:rsidRPr="009419D9">
        <w:t>ами</w:t>
      </w:r>
      <w:r w:rsidR="00734360" w:rsidRPr="009419D9">
        <w:t xml:space="preserve"> органов государственной власти, а также акт</w:t>
      </w:r>
      <w:r w:rsidR="00BE49FB" w:rsidRPr="009419D9">
        <w:t>ами</w:t>
      </w:r>
      <w:r w:rsidR="00734360" w:rsidRPr="009419D9">
        <w:t>, правила</w:t>
      </w:r>
      <w:r w:rsidR="00BE49FB" w:rsidRPr="009419D9">
        <w:t>ми</w:t>
      </w:r>
      <w:r w:rsidR="00734360" w:rsidRPr="009419D9">
        <w:t>, стандарт</w:t>
      </w:r>
      <w:r w:rsidR="00BE49FB" w:rsidRPr="009419D9">
        <w:t>ами</w:t>
      </w:r>
      <w:r w:rsidR="00734360" w:rsidRPr="009419D9">
        <w:t>, технически</w:t>
      </w:r>
      <w:r w:rsidR="00BE49FB" w:rsidRPr="009419D9">
        <w:t>ми</w:t>
      </w:r>
      <w:r w:rsidR="00734360" w:rsidRPr="009419D9">
        <w:t xml:space="preserve"> норм</w:t>
      </w:r>
      <w:r w:rsidR="00BE49FB" w:rsidRPr="009419D9">
        <w:t>ами</w:t>
      </w:r>
      <w:r w:rsidR="00734360" w:rsidRPr="009419D9">
        <w:t xml:space="preserve"> и требования</w:t>
      </w:r>
      <w:r w:rsidR="00BE49FB" w:rsidRPr="009419D9">
        <w:t>ми</w:t>
      </w:r>
      <w:r w:rsidR="00734360" w:rsidRPr="009419D9">
        <w:t xml:space="preserve"> нормативных документов, которые обязан соблюдать Подрядчик.</w:t>
      </w:r>
    </w:p>
    <w:p w14:paraId="6B09835B" w14:textId="77777777" w:rsidR="00A14071" w:rsidRPr="009419D9" w:rsidRDefault="009C1EFE" w:rsidP="00AA027E">
      <w:pPr>
        <w:pStyle w:val="Style11"/>
      </w:pPr>
      <w:r w:rsidRPr="009419D9">
        <w:rPr>
          <w:b/>
        </w:rPr>
        <w:t>Работы</w:t>
      </w:r>
      <w:r w:rsidRPr="009419D9">
        <w:t xml:space="preserve"> –</w:t>
      </w:r>
      <w:r w:rsidR="003F10BF" w:rsidRPr="009419D9">
        <w:t xml:space="preserve"> </w:t>
      </w:r>
      <w:r w:rsidR="00B421CA" w:rsidRPr="009419D9">
        <w:t xml:space="preserve">весь комплекс работ, </w:t>
      </w:r>
      <w:r w:rsidR="001D085B" w:rsidRPr="009419D9">
        <w:t xml:space="preserve">подлежащих </w:t>
      </w:r>
      <w:r w:rsidR="00B421CA" w:rsidRPr="009419D9">
        <w:t>выполн</w:t>
      </w:r>
      <w:r w:rsidR="001D085B" w:rsidRPr="009419D9">
        <w:t>ению</w:t>
      </w:r>
      <w:r w:rsidR="00B421CA" w:rsidRPr="009419D9">
        <w:t xml:space="preserve"> Подрядчиком </w:t>
      </w:r>
      <w:r w:rsidR="00734360" w:rsidRPr="009419D9">
        <w:t xml:space="preserve">в соответствии с настоящим </w:t>
      </w:r>
      <w:r w:rsidR="001D085B" w:rsidRPr="009419D9">
        <w:t>Договор</w:t>
      </w:r>
      <w:r w:rsidR="00734360" w:rsidRPr="009419D9">
        <w:t>ом</w:t>
      </w:r>
      <w:r w:rsidR="00B421CA" w:rsidRPr="009419D9">
        <w:t xml:space="preserve">, </w:t>
      </w:r>
      <w:r w:rsidR="00734360" w:rsidRPr="009419D9">
        <w:t>включая, но не ограничиваясь</w:t>
      </w:r>
      <w:r w:rsidRPr="009419D9">
        <w:t>:</w:t>
      </w:r>
    </w:p>
    <w:p w14:paraId="6957191E" w14:textId="77777777" w:rsidR="00517801" w:rsidRPr="009419D9" w:rsidRDefault="00A375C6" w:rsidP="003570B9">
      <w:pPr>
        <w:pStyle w:val="af8"/>
        <w:numPr>
          <w:ilvl w:val="0"/>
          <w:numId w:val="21"/>
        </w:numPr>
        <w:suppressAutoHyphens/>
        <w:spacing w:before="0" w:after="60"/>
        <w:ind w:left="567" w:right="141"/>
        <w:rPr>
          <w:sz w:val="22"/>
          <w:szCs w:val="22"/>
        </w:rPr>
      </w:pPr>
      <w:r w:rsidRPr="009419D9">
        <w:rPr>
          <w:sz w:val="22"/>
          <w:szCs w:val="22"/>
        </w:rPr>
        <w:lastRenderedPageBreak/>
        <w:t>Поставка</w:t>
      </w:r>
      <w:r w:rsidR="00517801" w:rsidRPr="009419D9">
        <w:rPr>
          <w:sz w:val="22"/>
          <w:szCs w:val="22"/>
        </w:rPr>
        <w:t xml:space="preserve">, транспортировка, разгрузка, складирование, хранение на Объекте </w:t>
      </w:r>
      <w:r w:rsidR="00A23177" w:rsidRPr="009419D9">
        <w:rPr>
          <w:sz w:val="22"/>
          <w:szCs w:val="22"/>
        </w:rPr>
        <w:t xml:space="preserve">новых, не бывших в употреблении </w:t>
      </w:r>
      <w:r w:rsidR="003F1C38" w:rsidRPr="009419D9">
        <w:rPr>
          <w:sz w:val="22"/>
          <w:szCs w:val="22"/>
        </w:rPr>
        <w:t>М</w:t>
      </w:r>
      <w:r w:rsidR="00517801" w:rsidRPr="009419D9">
        <w:rPr>
          <w:sz w:val="22"/>
          <w:szCs w:val="22"/>
        </w:rPr>
        <w:t>атериалов и Оборудования</w:t>
      </w:r>
      <w:r w:rsidR="006F4218" w:rsidRPr="009419D9">
        <w:rPr>
          <w:sz w:val="22"/>
          <w:szCs w:val="22"/>
        </w:rPr>
        <w:t xml:space="preserve"> в соответствии с РД и Календарным планом</w:t>
      </w:r>
      <w:r w:rsidR="00517801" w:rsidRPr="009419D9">
        <w:rPr>
          <w:sz w:val="22"/>
          <w:szCs w:val="22"/>
        </w:rPr>
        <w:t>;</w:t>
      </w:r>
    </w:p>
    <w:p w14:paraId="4D6B8052" w14:textId="222B193B" w:rsidR="00B421CA" w:rsidRPr="009419D9" w:rsidRDefault="00A375C6" w:rsidP="003570B9">
      <w:pPr>
        <w:pStyle w:val="af8"/>
        <w:numPr>
          <w:ilvl w:val="0"/>
          <w:numId w:val="21"/>
        </w:numPr>
        <w:suppressAutoHyphens/>
        <w:spacing w:before="0" w:after="60"/>
        <w:ind w:left="567" w:right="141"/>
        <w:rPr>
          <w:sz w:val="22"/>
          <w:szCs w:val="22"/>
        </w:rPr>
      </w:pPr>
      <w:r w:rsidRPr="009419D9">
        <w:rPr>
          <w:sz w:val="22"/>
          <w:szCs w:val="22"/>
        </w:rPr>
        <w:t>Демонтажные</w:t>
      </w:r>
      <w:r w:rsidR="00EB221C">
        <w:rPr>
          <w:sz w:val="22"/>
          <w:szCs w:val="22"/>
        </w:rPr>
        <w:t xml:space="preserve"> работы</w:t>
      </w:r>
      <w:r w:rsidR="00F2234D" w:rsidRPr="009419D9">
        <w:rPr>
          <w:sz w:val="22"/>
          <w:szCs w:val="22"/>
        </w:rPr>
        <w:t xml:space="preserve">, </w:t>
      </w:r>
      <w:r w:rsidR="00EB221C">
        <w:rPr>
          <w:sz w:val="22"/>
          <w:szCs w:val="22"/>
        </w:rPr>
        <w:t>Строительно-монтажные работы (</w:t>
      </w:r>
      <w:r w:rsidR="00734360" w:rsidRPr="009419D9">
        <w:rPr>
          <w:sz w:val="22"/>
          <w:szCs w:val="22"/>
        </w:rPr>
        <w:t>СМР</w:t>
      </w:r>
      <w:r w:rsidR="00EB221C">
        <w:rPr>
          <w:sz w:val="22"/>
          <w:szCs w:val="22"/>
        </w:rPr>
        <w:t>)</w:t>
      </w:r>
      <w:r w:rsidR="00A818C2" w:rsidRPr="009419D9">
        <w:rPr>
          <w:sz w:val="22"/>
          <w:szCs w:val="22"/>
        </w:rPr>
        <w:t>, отделочные</w:t>
      </w:r>
      <w:r w:rsidR="00EB221C">
        <w:rPr>
          <w:sz w:val="22"/>
          <w:szCs w:val="22"/>
        </w:rPr>
        <w:t xml:space="preserve"> работы</w:t>
      </w:r>
      <w:r w:rsidR="00A818C2" w:rsidRPr="009419D9">
        <w:rPr>
          <w:sz w:val="22"/>
          <w:szCs w:val="22"/>
        </w:rPr>
        <w:t xml:space="preserve"> </w:t>
      </w:r>
      <w:r w:rsidR="00734360" w:rsidRPr="009419D9">
        <w:rPr>
          <w:sz w:val="22"/>
          <w:szCs w:val="22"/>
        </w:rPr>
        <w:t>Пусконаладочные</w:t>
      </w:r>
      <w:r w:rsidR="006F4218" w:rsidRPr="009419D9">
        <w:rPr>
          <w:sz w:val="22"/>
          <w:szCs w:val="22"/>
        </w:rPr>
        <w:t xml:space="preserve"> </w:t>
      </w:r>
      <w:r w:rsidR="00734360" w:rsidRPr="009419D9">
        <w:rPr>
          <w:sz w:val="22"/>
          <w:szCs w:val="22"/>
        </w:rPr>
        <w:t>работы</w:t>
      </w:r>
      <w:r w:rsidR="00517801" w:rsidRPr="009419D9">
        <w:rPr>
          <w:sz w:val="22"/>
          <w:szCs w:val="22"/>
        </w:rPr>
        <w:t>, Испытания Оборудования</w:t>
      </w:r>
      <w:r w:rsidR="006F4218" w:rsidRPr="009419D9">
        <w:rPr>
          <w:sz w:val="22"/>
          <w:szCs w:val="22"/>
        </w:rPr>
        <w:t xml:space="preserve"> в соответствии с РД и Календарным планом</w:t>
      </w:r>
      <w:r w:rsidR="00A818C2" w:rsidRPr="009419D9">
        <w:rPr>
          <w:sz w:val="22"/>
          <w:szCs w:val="22"/>
        </w:rPr>
        <w:t>;</w:t>
      </w:r>
      <w:r w:rsidR="009C1EFE" w:rsidRPr="009419D9">
        <w:rPr>
          <w:sz w:val="22"/>
          <w:szCs w:val="22"/>
        </w:rPr>
        <w:t xml:space="preserve"> </w:t>
      </w:r>
    </w:p>
    <w:p w14:paraId="30269D43" w14:textId="77777777" w:rsidR="0071470B" w:rsidRPr="009419D9" w:rsidRDefault="0071470B" w:rsidP="003570B9">
      <w:pPr>
        <w:pStyle w:val="af8"/>
        <w:numPr>
          <w:ilvl w:val="0"/>
          <w:numId w:val="21"/>
        </w:numPr>
        <w:suppressAutoHyphens/>
        <w:spacing w:before="0" w:after="60"/>
        <w:ind w:left="567" w:right="141"/>
        <w:rPr>
          <w:sz w:val="22"/>
          <w:szCs w:val="22"/>
        </w:rPr>
      </w:pPr>
      <w:r w:rsidRPr="009419D9">
        <w:rPr>
          <w:sz w:val="22"/>
          <w:szCs w:val="22"/>
        </w:rPr>
        <w:t xml:space="preserve">Монтаж инженерных сетей и коммуникаций, выполнение комплекса работ по ремонту внешних инженерных сетей и коммуникаций и их сдаче соответствующим </w:t>
      </w:r>
      <w:r w:rsidR="00A85336" w:rsidRPr="009419D9">
        <w:rPr>
          <w:sz w:val="22"/>
          <w:szCs w:val="22"/>
        </w:rPr>
        <w:t>организациям.</w:t>
      </w:r>
    </w:p>
    <w:p w14:paraId="546BD427" w14:textId="77777777" w:rsidR="00517801" w:rsidRPr="009419D9" w:rsidRDefault="00A375C6" w:rsidP="003570B9">
      <w:pPr>
        <w:pStyle w:val="af8"/>
        <w:numPr>
          <w:ilvl w:val="0"/>
          <w:numId w:val="21"/>
        </w:numPr>
        <w:suppressAutoHyphens/>
        <w:spacing w:before="0" w:after="60"/>
        <w:ind w:left="567" w:right="141"/>
        <w:rPr>
          <w:sz w:val="22"/>
          <w:szCs w:val="22"/>
        </w:rPr>
      </w:pPr>
      <w:r w:rsidRPr="009419D9">
        <w:rPr>
          <w:sz w:val="22"/>
          <w:szCs w:val="22"/>
        </w:rPr>
        <w:t xml:space="preserve">Передача </w:t>
      </w:r>
      <w:r w:rsidR="00517801" w:rsidRPr="009419D9">
        <w:rPr>
          <w:sz w:val="22"/>
          <w:szCs w:val="22"/>
        </w:rPr>
        <w:t>Результат</w:t>
      </w:r>
      <w:r w:rsidRPr="009419D9">
        <w:rPr>
          <w:sz w:val="22"/>
          <w:szCs w:val="22"/>
        </w:rPr>
        <w:t>а</w:t>
      </w:r>
      <w:r w:rsidR="00517801" w:rsidRPr="009419D9">
        <w:rPr>
          <w:sz w:val="22"/>
          <w:szCs w:val="22"/>
        </w:rPr>
        <w:t xml:space="preserve"> работ Заказчику по Акту итоговой сдачи-приемки выполненных </w:t>
      </w:r>
      <w:r w:rsidR="003F1C38" w:rsidRPr="009419D9">
        <w:rPr>
          <w:sz w:val="22"/>
          <w:szCs w:val="22"/>
        </w:rPr>
        <w:t>р</w:t>
      </w:r>
      <w:r w:rsidR="00517801" w:rsidRPr="009419D9">
        <w:rPr>
          <w:sz w:val="22"/>
          <w:szCs w:val="22"/>
        </w:rPr>
        <w:t>абот</w:t>
      </w:r>
      <w:r w:rsidRPr="009419D9">
        <w:rPr>
          <w:sz w:val="22"/>
          <w:szCs w:val="22"/>
        </w:rPr>
        <w:t xml:space="preserve"> при положительном результате Испытаний</w:t>
      </w:r>
      <w:r w:rsidR="00517801" w:rsidRPr="009419D9">
        <w:rPr>
          <w:sz w:val="22"/>
          <w:szCs w:val="22"/>
        </w:rPr>
        <w:t>;</w:t>
      </w:r>
    </w:p>
    <w:p w14:paraId="47B6BA94" w14:textId="77777777" w:rsidR="00422A15" w:rsidRPr="009419D9" w:rsidRDefault="00A375C6" w:rsidP="003570B9">
      <w:pPr>
        <w:pStyle w:val="af8"/>
        <w:numPr>
          <w:ilvl w:val="0"/>
          <w:numId w:val="21"/>
        </w:numPr>
        <w:suppressAutoHyphens/>
        <w:spacing w:before="0" w:after="60"/>
        <w:ind w:left="567" w:right="141"/>
        <w:rPr>
          <w:sz w:val="22"/>
          <w:szCs w:val="22"/>
        </w:rPr>
      </w:pPr>
      <w:r w:rsidRPr="009419D9">
        <w:rPr>
          <w:sz w:val="22"/>
          <w:szCs w:val="22"/>
        </w:rPr>
        <w:t xml:space="preserve">Устранение </w:t>
      </w:r>
      <w:r w:rsidR="00C6495A" w:rsidRPr="009419D9">
        <w:rPr>
          <w:sz w:val="22"/>
          <w:szCs w:val="22"/>
        </w:rPr>
        <w:t>недостатков</w:t>
      </w:r>
      <w:r w:rsidR="00B421CA" w:rsidRPr="009419D9">
        <w:rPr>
          <w:sz w:val="22"/>
          <w:szCs w:val="22"/>
        </w:rPr>
        <w:t xml:space="preserve"> (дефектов, неполадок и </w:t>
      </w:r>
      <w:r w:rsidR="00734360" w:rsidRPr="009419D9">
        <w:rPr>
          <w:sz w:val="22"/>
          <w:szCs w:val="22"/>
        </w:rPr>
        <w:t>т.п.</w:t>
      </w:r>
      <w:r w:rsidR="00B421CA" w:rsidRPr="009419D9">
        <w:rPr>
          <w:sz w:val="22"/>
          <w:szCs w:val="22"/>
        </w:rPr>
        <w:t>) Работ, выявленных</w:t>
      </w:r>
      <w:r w:rsidR="00422A15" w:rsidRPr="009419D9">
        <w:rPr>
          <w:sz w:val="22"/>
          <w:szCs w:val="22"/>
        </w:rPr>
        <w:t xml:space="preserve"> как Заказчиком, так и Подрядчиком</w:t>
      </w:r>
      <w:r w:rsidR="00B421CA" w:rsidRPr="009419D9">
        <w:rPr>
          <w:sz w:val="22"/>
          <w:szCs w:val="22"/>
        </w:rPr>
        <w:t xml:space="preserve"> период выполнения Работ</w:t>
      </w:r>
      <w:r w:rsidR="00422A15" w:rsidRPr="009419D9">
        <w:rPr>
          <w:sz w:val="22"/>
          <w:szCs w:val="22"/>
        </w:rPr>
        <w:t>;</w:t>
      </w:r>
    </w:p>
    <w:p w14:paraId="48209482" w14:textId="77777777" w:rsidR="00DA2679" w:rsidRPr="009419D9" w:rsidRDefault="00DA2679" w:rsidP="003570B9">
      <w:pPr>
        <w:pStyle w:val="af8"/>
        <w:numPr>
          <w:ilvl w:val="0"/>
          <w:numId w:val="21"/>
        </w:numPr>
        <w:suppressAutoHyphens/>
        <w:spacing w:before="0" w:after="60"/>
        <w:ind w:left="567" w:right="141"/>
        <w:rPr>
          <w:sz w:val="22"/>
          <w:szCs w:val="22"/>
        </w:rPr>
      </w:pPr>
      <w:r w:rsidRPr="009419D9">
        <w:rPr>
          <w:sz w:val="22"/>
          <w:szCs w:val="22"/>
        </w:rPr>
        <w:t>Скрытые работы;</w:t>
      </w:r>
    </w:p>
    <w:p w14:paraId="24EE29C7" w14:textId="77777777" w:rsidR="00422A15" w:rsidRPr="009419D9" w:rsidRDefault="00A375C6" w:rsidP="003570B9">
      <w:pPr>
        <w:pStyle w:val="af8"/>
        <w:numPr>
          <w:ilvl w:val="0"/>
          <w:numId w:val="21"/>
        </w:numPr>
        <w:suppressAutoHyphens/>
        <w:spacing w:before="0" w:after="60"/>
        <w:ind w:left="567" w:right="141"/>
        <w:rPr>
          <w:sz w:val="22"/>
          <w:szCs w:val="22"/>
        </w:rPr>
      </w:pPr>
      <w:r w:rsidRPr="009419D9">
        <w:rPr>
          <w:sz w:val="22"/>
          <w:szCs w:val="22"/>
        </w:rPr>
        <w:t>П</w:t>
      </w:r>
      <w:r w:rsidR="00422A15" w:rsidRPr="009419D9">
        <w:rPr>
          <w:sz w:val="22"/>
          <w:szCs w:val="22"/>
        </w:rPr>
        <w:t>ередач</w:t>
      </w:r>
      <w:r w:rsidRPr="009419D9">
        <w:rPr>
          <w:sz w:val="22"/>
          <w:szCs w:val="22"/>
        </w:rPr>
        <w:t>а</w:t>
      </w:r>
      <w:r w:rsidR="00422A15" w:rsidRPr="009419D9">
        <w:rPr>
          <w:sz w:val="22"/>
          <w:szCs w:val="22"/>
        </w:rPr>
        <w:t xml:space="preserve"> Подрядчиком Заказчику Результата работ в гарантийную эксплуатацию;</w:t>
      </w:r>
    </w:p>
    <w:p w14:paraId="5FC57602" w14:textId="77777777" w:rsidR="00FF49BA" w:rsidRPr="009419D9" w:rsidRDefault="00A375C6" w:rsidP="003570B9">
      <w:pPr>
        <w:pStyle w:val="af8"/>
        <w:numPr>
          <w:ilvl w:val="0"/>
          <w:numId w:val="21"/>
        </w:numPr>
        <w:suppressAutoHyphens/>
        <w:spacing w:before="0" w:after="60"/>
        <w:ind w:left="567" w:right="141"/>
        <w:rPr>
          <w:sz w:val="22"/>
          <w:szCs w:val="22"/>
        </w:rPr>
      </w:pPr>
      <w:r w:rsidRPr="009419D9">
        <w:rPr>
          <w:sz w:val="22"/>
          <w:szCs w:val="22"/>
        </w:rPr>
        <w:t>У</w:t>
      </w:r>
      <w:r w:rsidR="00422A15" w:rsidRPr="009419D9">
        <w:rPr>
          <w:sz w:val="22"/>
          <w:szCs w:val="22"/>
        </w:rPr>
        <w:t xml:space="preserve">странение недостатков (дефектов, неполадок и т.п.) </w:t>
      </w:r>
      <w:r w:rsidR="00B421CA" w:rsidRPr="009419D9">
        <w:rPr>
          <w:sz w:val="22"/>
          <w:szCs w:val="22"/>
        </w:rPr>
        <w:t xml:space="preserve">в период </w:t>
      </w:r>
      <w:r w:rsidR="00422A15" w:rsidRPr="009419D9">
        <w:rPr>
          <w:sz w:val="22"/>
          <w:szCs w:val="22"/>
        </w:rPr>
        <w:t>Г</w:t>
      </w:r>
      <w:r w:rsidR="00B421CA" w:rsidRPr="009419D9">
        <w:rPr>
          <w:sz w:val="22"/>
          <w:szCs w:val="22"/>
        </w:rPr>
        <w:t xml:space="preserve">арантийного срока; </w:t>
      </w:r>
    </w:p>
    <w:p w14:paraId="354D05D7" w14:textId="77777777" w:rsidR="00422A15" w:rsidRPr="009419D9" w:rsidRDefault="00A375C6" w:rsidP="003570B9">
      <w:pPr>
        <w:pStyle w:val="af8"/>
        <w:numPr>
          <w:ilvl w:val="0"/>
          <w:numId w:val="21"/>
        </w:numPr>
        <w:ind w:left="567"/>
        <w:rPr>
          <w:sz w:val="22"/>
          <w:szCs w:val="22"/>
        </w:rPr>
      </w:pPr>
      <w:r w:rsidRPr="009419D9">
        <w:rPr>
          <w:sz w:val="22"/>
          <w:szCs w:val="22"/>
        </w:rPr>
        <w:t xml:space="preserve">Получение </w:t>
      </w:r>
      <w:r w:rsidR="007567A6" w:rsidRPr="009419D9">
        <w:rPr>
          <w:sz w:val="22"/>
          <w:szCs w:val="22"/>
        </w:rPr>
        <w:t>исходно-разрешительной документации, в случаях, когда это необходимо в соответствии с требованиями законодательства Российской Федерации</w:t>
      </w:r>
      <w:r w:rsidR="00422A15" w:rsidRPr="009419D9">
        <w:rPr>
          <w:sz w:val="22"/>
          <w:szCs w:val="22"/>
        </w:rPr>
        <w:t xml:space="preserve">, нормативных правовых актов Российской Федерации, включая нормативные правовые </w:t>
      </w:r>
      <w:r w:rsidR="00DA2679" w:rsidRPr="009419D9">
        <w:rPr>
          <w:sz w:val="22"/>
          <w:szCs w:val="22"/>
        </w:rPr>
        <w:t>акты г.</w:t>
      </w:r>
      <w:r w:rsidR="00422A15" w:rsidRPr="009419D9">
        <w:rPr>
          <w:sz w:val="22"/>
          <w:szCs w:val="22"/>
        </w:rPr>
        <w:t xml:space="preserve"> Москвы, актов органов государственной власти, а также актов, правил, стандартов, технических норм и требований иных нормативных документов</w:t>
      </w:r>
      <w:r w:rsidR="003F10BF" w:rsidRPr="009419D9">
        <w:rPr>
          <w:sz w:val="22"/>
          <w:szCs w:val="22"/>
        </w:rPr>
        <w:t>;</w:t>
      </w:r>
    </w:p>
    <w:p w14:paraId="66E5DE26" w14:textId="77777777" w:rsidR="00422A15" w:rsidRPr="009419D9" w:rsidRDefault="00A375C6" w:rsidP="003570B9">
      <w:pPr>
        <w:pStyle w:val="af8"/>
        <w:numPr>
          <w:ilvl w:val="0"/>
          <w:numId w:val="21"/>
        </w:numPr>
        <w:ind w:left="567"/>
        <w:rPr>
          <w:sz w:val="22"/>
          <w:szCs w:val="22"/>
        </w:rPr>
      </w:pPr>
      <w:r w:rsidRPr="009419D9">
        <w:rPr>
          <w:sz w:val="22"/>
          <w:szCs w:val="22"/>
        </w:rPr>
        <w:t>П</w:t>
      </w:r>
      <w:r w:rsidR="007567A6" w:rsidRPr="009419D9">
        <w:rPr>
          <w:sz w:val="22"/>
          <w:szCs w:val="22"/>
        </w:rPr>
        <w:t xml:space="preserve">олучение от </w:t>
      </w:r>
      <w:r w:rsidR="00AB4CCB" w:rsidRPr="009419D9">
        <w:rPr>
          <w:sz w:val="22"/>
          <w:szCs w:val="22"/>
        </w:rPr>
        <w:t xml:space="preserve">Компетентных органов </w:t>
      </w:r>
      <w:r w:rsidR="007567A6" w:rsidRPr="009419D9">
        <w:rPr>
          <w:sz w:val="22"/>
          <w:szCs w:val="22"/>
        </w:rPr>
        <w:t xml:space="preserve">разрешения на производство отдельных видов </w:t>
      </w:r>
      <w:r w:rsidR="00422A15" w:rsidRPr="009419D9">
        <w:rPr>
          <w:sz w:val="22"/>
          <w:szCs w:val="22"/>
        </w:rPr>
        <w:t>Р</w:t>
      </w:r>
      <w:r w:rsidR="007567A6" w:rsidRPr="009419D9">
        <w:rPr>
          <w:sz w:val="22"/>
          <w:szCs w:val="22"/>
        </w:rPr>
        <w:t xml:space="preserve">абот, </w:t>
      </w:r>
      <w:r w:rsidR="00594BAA" w:rsidRPr="009419D9">
        <w:rPr>
          <w:sz w:val="22"/>
          <w:szCs w:val="22"/>
        </w:rPr>
        <w:t>за исключением получения технических условий</w:t>
      </w:r>
      <w:r w:rsidR="00E9464E" w:rsidRPr="009419D9">
        <w:rPr>
          <w:sz w:val="22"/>
          <w:szCs w:val="22"/>
        </w:rPr>
        <w:t xml:space="preserve"> подключения к сетям инженерно-технического обеспечения</w:t>
      </w:r>
      <w:r w:rsidR="00594BAA" w:rsidRPr="009419D9">
        <w:rPr>
          <w:sz w:val="22"/>
          <w:szCs w:val="22"/>
        </w:rPr>
        <w:t xml:space="preserve">, разрешения на проведение реконструкции, </w:t>
      </w:r>
      <w:r w:rsidR="007567A6" w:rsidRPr="009419D9">
        <w:rPr>
          <w:sz w:val="22"/>
          <w:szCs w:val="22"/>
        </w:rPr>
        <w:t>в случаях, когда это необходимо в соответствии с требованиями законодательства Российской Федерации</w:t>
      </w:r>
      <w:r w:rsidR="00422A15" w:rsidRPr="009419D9">
        <w:rPr>
          <w:sz w:val="22"/>
          <w:szCs w:val="22"/>
        </w:rPr>
        <w:t>, нормативных правовых актов Российской Федерации, включая нормативные правовые акты г. Москвы, актов органов государственной власти, а также актов, правил, стандартов, технических норм и требований иных нормативных документов</w:t>
      </w:r>
    </w:p>
    <w:p w14:paraId="1B8837DE" w14:textId="77777777" w:rsidR="00FF49BA" w:rsidRPr="009419D9" w:rsidRDefault="00321CD1" w:rsidP="003570B9">
      <w:pPr>
        <w:pStyle w:val="af8"/>
        <w:numPr>
          <w:ilvl w:val="0"/>
          <w:numId w:val="21"/>
        </w:numPr>
        <w:suppressAutoHyphens/>
        <w:spacing w:before="0" w:after="60"/>
        <w:ind w:left="567" w:right="-1"/>
        <w:rPr>
          <w:sz w:val="22"/>
          <w:szCs w:val="22"/>
        </w:rPr>
      </w:pPr>
      <w:r w:rsidRPr="009419D9">
        <w:rPr>
          <w:sz w:val="22"/>
          <w:szCs w:val="22"/>
        </w:rPr>
        <w:t>Подготовка</w:t>
      </w:r>
      <w:r w:rsidR="00422A15" w:rsidRPr="009419D9">
        <w:rPr>
          <w:sz w:val="22"/>
          <w:szCs w:val="22"/>
        </w:rPr>
        <w:t xml:space="preserve">, согласование, </w:t>
      </w:r>
      <w:r w:rsidR="00B421CA" w:rsidRPr="009419D9">
        <w:rPr>
          <w:sz w:val="22"/>
          <w:szCs w:val="22"/>
        </w:rPr>
        <w:t>передача</w:t>
      </w:r>
      <w:r w:rsidR="00422A15" w:rsidRPr="009419D9">
        <w:rPr>
          <w:sz w:val="22"/>
          <w:szCs w:val="22"/>
        </w:rPr>
        <w:t xml:space="preserve"> Подрядчиком и утверждение </w:t>
      </w:r>
      <w:r w:rsidR="004F41AD" w:rsidRPr="009419D9">
        <w:rPr>
          <w:sz w:val="22"/>
          <w:szCs w:val="22"/>
        </w:rPr>
        <w:t>Заказчик</w:t>
      </w:r>
      <w:r w:rsidR="00422A15" w:rsidRPr="009419D9">
        <w:rPr>
          <w:sz w:val="22"/>
          <w:szCs w:val="22"/>
        </w:rPr>
        <w:t>ом</w:t>
      </w:r>
      <w:r w:rsidR="004F41AD" w:rsidRPr="009419D9">
        <w:rPr>
          <w:sz w:val="22"/>
          <w:szCs w:val="22"/>
        </w:rPr>
        <w:t xml:space="preserve"> </w:t>
      </w:r>
      <w:r w:rsidR="00B421CA" w:rsidRPr="009419D9">
        <w:rPr>
          <w:sz w:val="22"/>
          <w:szCs w:val="22"/>
        </w:rPr>
        <w:t>Исполнительной</w:t>
      </w:r>
      <w:r w:rsidR="007A349C" w:rsidRPr="009419D9">
        <w:rPr>
          <w:sz w:val="22"/>
          <w:szCs w:val="22"/>
        </w:rPr>
        <w:t xml:space="preserve"> </w:t>
      </w:r>
      <w:r w:rsidR="00B421CA" w:rsidRPr="009419D9">
        <w:rPr>
          <w:sz w:val="22"/>
          <w:szCs w:val="22"/>
        </w:rPr>
        <w:t xml:space="preserve">документации; </w:t>
      </w:r>
    </w:p>
    <w:p w14:paraId="12F6B675" w14:textId="7281FB71" w:rsidR="005A50D5" w:rsidRPr="00C205B8" w:rsidRDefault="002C2BDE" w:rsidP="00C205B8">
      <w:pPr>
        <w:pStyle w:val="af8"/>
        <w:numPr>
          <w:ilvl w:val="0"/>
          <w:numId w:val="21"/>
        </w:numPr>
        <w:suppressAutoHyphens/>
        <w:spacing w:before="0" w:after="60"/>
        <w:ind w:left="567" w:right="-1"/>
        <w:contextualSpacing w:val="0"/>
        <w:rPr>
          <w:sz w:val="22"/>
          <w:szCs w:val="22"/>
        </w:rPr>
      </w:pPr>
      <w:r w:rsidRPr="009419D9">
        <w:rPr>
          <w:sz w:val="22"/>
          <w:szCs w:val="22"/>
        </w:rPr>
        <w:t xml:space="preserve">Передача </w:t>
      </w:r>
      <w:r w:rsidR="006E64B8" w:rsidRPr="009419D9">
        <w:rPr>
          <w:sz w:val="22"/>
          <w:szCs w:val="22"/>
        </w:rPr>
        <w:t>результата</w:t>
      </w:r>
      <w:r w:rsidR="0011762D" w:rsidRPr="009419D9">
        <w:rPr>
          <w:sz w:val="22"/>
          <w:szCs w:val="22"/>
        </w:rPr>
        <w:t xml:space="preserve"> </w:t>
      </w:r>
      <w:r w:rsidR="006E64B8" w:rsidRPr="009419D9">
        <w:rPr>
          <w:sz w:val="22"/>
          <w:szCs w:val="22"/>
        </w:rPr>
        <w:t>Работ Заказчику</w:t>
      </w:r>
      <w:r w:rsidR="00770885" w:rsidRPr="009419D9">
        <w:rPr>
          <w:sz w:val="22"/>
          <w:szCs w:val="22"/>
        </w:rPr>
        <w:t xml:space="preserve"> </w:t>
      </w:r>
      <w:r w:rsidR="00B421CA" w:rsidRPr="009419D9">
        <w:rPr>
          <w:sz w:val="22"/>
          <w:szCs w:val="22"/>
        </w:rPr>
        <w:t xml:space="preserve">в </w:t>
      </w:r>
      <w:r w:rsidR="00152E68" w:rsidRPr="009419D9">
        <w:rPr>
          <w:sz w:val="22"/>
          <w:szCs w:val="22"/>
        </w:rPr>
        <w:t xml:space="preserve">гарантийную </w:t>
      </w:r>
      <w:r w:rsidR="00E378F6" w:rsidRPr="009419D9">
        <w:rPr>
          <w:sz w:val="22"/>
          <w:szCs w:val="22"/>
        </w:rPr>
        <w:t xml:space="preserve">эксплуатацию; </w:t>
      </w:r>
    </w:p>
    <w:p w14:paraId="0459AD5B" w14:textId="77777777" w:rsidR="00DA2679" w:rsidRPr="009419D9" w:rsidRDefault="00B90445" w:rsidP="00C205B8">
      <w:pPr>
        <w:pStyle w:val="affff"/>
        <w:ind w:left="0" w:right="0" w:firstLine="652"/>
        <w:jc w:val="both"/>
        <w:rPr>
          <w:sz w:val="22"/>
          <w:szCs w:val="22"/>
        </w:rPr>
      </w:pPr>
      <w:r w:rsidRPr="009419D9">
        <w:rPr>
          <w:b/>
          <w:color w:val="000000"/>
          <w:sz w:val="22"/>
          <w:szCs w:val="22"/>
        </w:rPr>
        <w:t xml:space="preserve">Результат </w:t>
      </w:r>
      <w:r w:rsidR="00DA2679" w:rsidRPr="009419D9">
        <w:rPr>
          <w:b/>
          <w:color w:val="000000"/>
          <w:sz w:val="22"/>
          <w:szCs w:val="22"/>
        </w:rPr>
        <w:t>р</w:t>
      </w:r>
      <w:r w:rsidRPr="009419D9">
        <w:rPr>
          <w:b/>
          <w:color w:val="000000"/>
          <w:sz w:val="22"/>
          <w:szCs w:val="22"/>
        </w:rPr>
        <w:t>абот</w:t>
      </w:r>
      <w:r w:rsidRPr="009419D9">
        <w:rPr>
          <w:color w:val="000000"/>
          <w:sz w:val="22"/>
          <w:szCs w:val="22"/>
        </w:rPr>
        <w:t xml:space="preserve"> – </w:t>
      </w:r>
      <w:r w:rsidR="00E9464E" w:rsidRPr="009419D9">
        <w:rPr>
          <w:color w:val="000000"/>
          <w:sz w:val="22"/>
          <w:szCs w:val="22"/>
        </w:rPr>
        <w:t xml:space="preserve">Объект, </w:t>
      </w:r>
      <w:r w:rsidR="00CB2D3D" w:rsidRPr="009419D9">
        <w:rPr>
          <w:color w:val="000000"/>
          <w:sz w:val="22"/>
          <w:szCs w:val="22"/>
        </w:rPr>
        <w:t xml:space="preserve">переданный </w:t>
      </w:r>
      <w:r w:rsidR="00DA2679" w:rsidRPr="009419D9">
        <w:rPr>
          <w:color w:val="000000"/>
          <w:sz w:val="22"/>
          <w:szCs w:val="22"/>
        </w:rPr>
        <w:t xml:space="preserve">Подрядчиком </w:t>
      </w:r>
      <w:r w:rsidR="00F40C4A" w:rsidRPr="009419D9">
        <w:rPr>
          <w:color w:val="000000"/>
          <w:sz w:val="22"/>
          <w:szCs w:val="22"/>
        </w:rPr>
        <w:t xml:space="preserve">и принятый Заказчиком </w:t>
      </w:r>
      <w:r w:rsidR="00DA2679" w:rsidRPr="009419D9">
        <w:rPr>
          <w:color w:val="000000"/>
          <w:sz w:val="22"/>
          <w:szCs w:val="22"/>
        </w:rPr>
        <w:t xml:space="preserve">в </w:t>
      </w:r>
      <w:r w:rsidR="00F40C4A" w:rsidRPr="009419D9">
        <w:rPr>
          <w:color w:val="000000"/>
          <w:sz w:val="22"/>
          <w:szCs w:val="22"/>
        </w:rPr>
        <w:t xml:space="preserve">гарантийную </w:t>
      </w:r>
      <w:r w:rsidR="00DA2679" w:rsidRPr="009419D9">
        <w:rPr>
          <w:color w:val="000000"/>
          <w:sz w:val="22"/>
          <w:szCs w:val="22"/>
        </w:rPr>
        <w:t>эксплуатацию</w:t>
      </w:r>
      <w:r w:rsidR="00E9464E" w:rsidRPr="009419D9">
        <w:rPr>
          <w:color w:val="000000"/>
          <w:sz w:val="22"/>
          <w:szCs w:val="22"/>
        </w:rPr>
        <w:t xml:space="preserve">, </w:t>
      </w:r>
      <w:r w:rsidR="00BB22EC" w:rsidRPr="009419D9">
        <w:rPr>
          <w:color w:val="000000"/>
          <w:sz w:val="22"/>
          <w:szCs w:val="22"/>
        </w:rPr>
        <w:t>включая Оборудование,</w:t>
      </w:r>
      <w:r w:rsidRPr="009419D9">
        <w:rPr>
          <w:color w:val="000000"/>
          <w:sz w:val="22"/>
          <w:szCs w:val="22"/>
        </w:rPr>
        <w:t xml:space="preserve"> </w:t>
      </w:r>
      <w:r w:rsidR="00297B61" w:rsidRPr="009419D9">
        <w:rPr>
          <w:sz w:val="22"/>
          <w:szCs w:val="22"/>
        </w:rPr>
        <w:t>имеющ</w:t>
      </w:r>
      <w:r w:rsidR="005A3CBB" w:rsidRPr="009419D9">
        <w:rPr>
          <w:sz w:val="22"/>
          <w:szCs w:val="22"/>
        </w:rPr>
        <w:t>ий</w:t>
      </w:r>
      <w:r w:rsidR="00297B61" w:rsidRPr="009419D9">
        <w:rPr>
          <w:sz w:val="22"/>
          <w:szCs w:val="22"/>
        </w:rPr>
        <w:t xml:space="preserve"> </w:t>
      </w:r>
      <w:r w:rsidR="00DA2679" w:rsidRPr="009419D9">
        <w:rPr>
          <w:sz w:val="22"/>
          <w:szCs w:val="22"/>
        </w:rPr>
        <w:t>все</w:t>
      </w:r>
      <w:r w:rsidRPr="009419D9">
        <w:rPr>
          <w:sz w:val="22"/>
          <w:szCs w:val="22"/>
        </w:rPr>
        <w:t xml:space="preserve"> необходимые </w:t>
      </w:r>
      <w:r w:rsidR="00F40C4A" w:rsidRPr="009419D9">
        <w:rPr>
          <w:sz w:val="22"/>
          <w:szCs w:val="22"/>
        </w:rPr>
        <w:t>в соответствии с требованиями РД</w:t>
      </w:r>
      <w:r w:rsidR="00397517" w:rsidRPr="009419D9">
        <w:rPr>
          <w:sz w:val="22"/>
          <w:szCs w:val="22"/>
        </w:rPr>
        <w:t xml:space="preserve"> </w:t>
      </w:r>
      <w:r w:rsidR="00F40C4A" w:rsidRPr="009419D9">
        <w:rPr>
          <w:sz w:val="22"/>
          <w:szCs w:val="22"/>
        </w:rPr>
        <w:t xml:space="preserve"> </w:t>
      </w:r>
      <w:r w:rsidRPr="009419D9">
        <w:rPr>
          <w:sz w:val="22"/>
          <w:szCs w:val="22"/>
        </w:rPr>
        <w:t>подключения к внешним коммуникациям и соответствующ</w:t>
      </w:r>
      <w:r w:rsidR="00DA2679" w:rsidRPr="009419D9">
        <w:rPr>
          <w:sz w:val="22"/>
          <w:szCs w:val="22"/>
        </w:rPr>
        <w:t>и</w:t>
      </w:r>
      <w:r w:rsidR="00BB22EC" w:rsidRPr="009419D9">
        <w:rPr>
          <w:sz w:val="22"/>
          <w:szCs w:val="22"/>
        </w:rPr>
        <w:t>й</w:t>
      </w:r>
      <w:r w:rsidRPr="009419D9">
        <w:rPr>
          <w:sz w:val="22"/>
          <w:szCs w:val="22"/>
        </w:rPr>
        <w:t xml:space="preserve"> требованиям, ус</w:t>
      </w:r>
      <w:r w:rsidR="00E1242E" w:rsidRPr="009419D9">
        <w:rPr>
          <w:sz w:val="22"/>
          <w:szCs w:val="22"/>
        </w:rPr>
        <w:t>тановленным настоящим Договором</w:t>
      </w:r>
      <w:r w:rsidR="00DA2679" w:rsidRPr="009419D9">
        <w:rPr>
          <w:sz w:val="22"/>
          <w:szCs w:val="22"/>
        </w:rPr>
        <w:t xml:space="preserve"> и приложениями к нему</w:t>
      </w:r>
      <w:r w:rsidR="00E1242E" w:rsidRPr="009419D9">
        <w:rPr>
          <w:sz w:val="22"/>
          <w:szCs w:val="22"/>
        </w:rPr>
        <w:t xml:space="preserve">, в состоянии, позволяющим </w:t>
      </w:r>
      <w:r w:rsidR="00297B61" w:rsidRPr="009419D9">
        <w:rPr>
          <w:sz w:val="22"/>
          <w:szCs w:val="22"/>
        </w:rPr>
        <w:t xml:space="preserve">Заказчику </w:t>
      </w:r>
      <w:r w:rsidR="00E1242E" w:rsidRPr="009419D9">
        <w:rPr>
          <w:sz w:val="22"/>
          <w:szCs w:val="22"/>
        </w:rPr>
        <w:t>осуществлять</w:t>
      </w:r>
      <w:r w:rsidR="00DA2679" w:rsidRPr="009419D9">
        <w:rPr>
          <w:sz w:val="22"/>
          <w:szCs w:val="22"/>
        </w:rPr>
        <w:t xml:space="preserve"> </w:t>
      </w:r>
      <w:r w:rsidR="00E1242E" w:rsidRPr="009419D9">
        <w:rPr>
          <w:sz w:val="22"/>
          <w:szCs w:val="22"/>
        </w:rPr>
        <w:t xml:space="preserve">надлежащую эксплуатацию </w:t>
      </w:r>
      <w:r w:rsidR="00DA2679" w:rsidRPr="009419D9">
        <w:rPr>
          <w:sz w:val="22"/>
          <w:szCs w:val="22"/>
        </w:rPr>
        <w:t>Объекта</w:t>
      </w:r>
      <w:r w:rsidR="00BB22EC" w:rsidRPr="009419D9">
        <w:rPr>
          <w:sz w:val="22"/>
          <w:szCs w:val="22"/>
        </w:rPr>
        <w:t xml:space="preserve"> </w:t>
      </w:r>
      <w:r w:rsidR="00E1242E" w:rsidRPr="009419D9">
        <w:rPr>
          <w:sz w:val="22"/>
          <w:szCs w:val="22"/>
        </w:rPr>
        <w:t xml:space="preserve">в соответствии с требованиями </w:t>
      </w:r>
      <w:r w:rsidR="00DA2679" w:rsidRPr="009419D9">
        <w:rPr>
          <w:sz w:val="22"/>
          <w:szCs w:val="22"/>
        </w:rPr>
        <w:t>РД, а также законодательством Российской Федерации, нормативными правовыми актами Российской Федерации, включая нормативные правовые акты г. Москвы, актами органов государственной власти, а также актами, правилами, стандартами, техническими нормами и требованиями нормативных документов.</w:t>
      </w:r>
    </w:p>
    <w:p w14:paraId="7F5C1CA6" w14:textId="77777777" w:rsidR="0069750E" w:rsidRPr="009419D9" w:rsidRDefault="007F1888" w:rsidP="00AA027E">
      <w:pPr>
        <w:pStyle w:val="Style11"/>
      </w:pPr>
      <w:r w:rsidRPr="009419D9">
        <w:rPr>
          <w:b/>
        </w:rPr>
        <w:t xml:space="preserve">Скрытые </w:t>
      </w:r>
      <w:r w:rsidR="00DA2679" w:rsidRPr="009419D9">
        <w:rPr>
          <w:b/>
        </w:rPr>
        <w:t>р</w:t>
      </w:r>
      <w:r w:rsidR="009C1EFE" w:rsidRPr="009419D9">
        <w:rPr>
          <w:b/>
        </w:rPr>
        <w:t>аботы</w:t>
      </w:r>
      <w:r w:rsidR="00BE49FB" w:rsidRPr="009419D9">
        <w:rPr>
          <w:b/>
        </w:rPr>
        <w:t xml:space="preserve"> – </w:t>
      </w:r>
      <w:r w:rsidR="00BE49FB" w:rsidRPr="009419D9">
        <w:t xml:space="preserve">один из видов Работ, выполняемый Подрядчиком, включая, но не ограничиваясь </w:t>
      </w:r>
      <w:r w:rsidR="005457CC" w:rsidRPr="009419D9">
        <w:t>устройство фундаментов, гидроизоляции, установка арматуры и закладных изделий в железобетонных конструкциях и т.п.</w:t>
      </w:r>
      <w:r w:rsidR="00BE49FB" w:rsidRPr="009419D9">
        <w:t xml:space="preserve">, </w:t>
      </w:r>
      <w:r w:rsidR="005457CC" w:rsidRPr="009419D9">
        <w:t xml:space="preserve">которые </w:t>
      </w:r>
      <w:r w:rsidR="00D46FF8" w:rsidRPr="009419D9">
        <w:t>скрыты</w:t>
      </w:r>
      <w:r w:rsidR="005457CC" w:rsidRPr="009419D9">
        <w:t xml:space="preserve"> последующими работами</w:t>
      </w:r>
      <w:r w:rsidR="00593D6B" w:rsidRPr="009419D9">
        <w:t xml:space="preserve"> </w:t>
      </w:r>
      <w:r w:rsidR="00461B21" w:rsidRPr="009419D9">
        <w:t xml:space="preserve">Подрядчика </w:t>
      </w:r>
      <w:r w:rsidR="00593D6B" w:rsidRPr="009419D9">
        <w:t xml:space="preserve">и (или) конструкциями, качество, объем и точность которых невозможно определить по завершению следующих за ними работ и монтажа конструкций, </w:t>
      </w:r>
      <w:r w:rsidR="00070C58" w:rsidRPr="009419D9">
        <w:t>О</w:t>
      </w:r>
      <w:r w:rsidR="00593D6B" w:rsidRPr="009419D9">
        <w:t>борудования.</w:t>
      </w:r>
    </w:p>
    <w:p w14:paraId="7B34C824" w14:textId="5B4D1D88" w:rsidR="00D46FF8" w:rsidRPr="009419D9" w:rsidRDefault="00F04892" w:rsidP="00AA027E">
      <w:pPr>
        <w:pStyle w:val="Style11"/>
      </w:pPr>
      <w:r w:rsidRPr="009419D9">
        <w:rPr>
          <w:b/>
        </w:rPr>
        <w:t>Строительно</w:t>
      </w:r>
      <w:r w:rsidRPr="009419D9">
        <w:t>-</w:t>
      </w:r>
      <w:r w:rsidRPr="009419D9">
        <w:rPr>
          <w:b/>
        </w:rPr>
        <w:t>монтажные работы (</w:t>
      </w:r>
      <w:r w:rsidR="00070C58" w:rsidRPr="009419D9">
        <w:rPr>
          <w:b/>
        </w:rPr>
        <w:t xml:space="preserve">далее – </w:t>
      </w:r>
      <w:r w:rsidRPr="009419D9">
        <w:rPr>
          <w:b/>
        </w:rPr>
        <w:t>СМР)</w:t>
      </w:r>
      <w:r w:rsidRPr="009419D9">
        <w:t xml:space="preserve"> </w:t>
      </w:r>
      <w:r w:rsidR="005457CC" w:rsidRPr="009419D9">
        <w:t>–</w:t>
      </w:r>
      <w:r w:rsidRPr="009419D9">
        <w:t xml:space="preserve"> </w:t>
      </w:r>
      <w:r w:rsidR="00070C58" w:rsidRPr="009419D9">
        <w:t>Работ</w:t>
      </w:r>
      <w:r w:rsidR="003A4ECF">
        <w:t>ы</w:t>
      </w:r>
      <w:r w:rsidR="00070C58" w:rsidRPr="009419D9">
        <w:t>, выполняемы</w:t>
      </w:r>
      <w:r w:rsidR="003A4ECF">
        <w:t>е</w:t>
      </w:r>
      <w:r w:rsidR="00070C58" w:rsidRPr="009419D9">
        <w:t xml:space="preserve"> Подрядчиком, </w:t>
      </w:r>
      <w:r w:rsidR="005457CC" w:rsidRPr="009419D9">
        <w:t xml:space="preserve">на </w:t>
      </w:r>
      <w:r w:rsidR="00476FF8" w:rsidRPr="009419D9">
        <w:t>Объекте</w:t>
      </w:r>
      <w:r w:rsidR="005457CC" w:rsidRPr="009419D9">
        <w:t>, включающи</w:t>
      </w:r>
      <w:r w:rsidR="003A4ECF">
        <w:t>е</w:t>
      </w:r>
      <w:r w:rsidR="00F0005D">
        <w:t xml:space="preserve"> в себя</w:t>
      </w:r>
      <w:r w:rsidR="005457CC" w:rsidRPr="009419D9">
        <w:t xml:space="preserve"> общестроительные работы и монтаж технологических систем и </w:t>
      </w:r>
      <w:r w:rsidR="00070C58" w:rsidRPr="009419D9">
        <w:t>О</w:t>
      </w:r>
      <w:r w:rsidR="005457CC" w:rsidRPr="009419D9">
        <w:t xml:space="preserve">борудования. </w:t>
      </w:r>
    </w:p>
    <w:p w14:paraId="32EEFDEC" w14:textId="77777777" w:rsidR="00223ACB" w:rsidRPr="009419D9" w:rsidRDefault="00AC2A16" w:rsidP="00AA027E">
      <w:pPr>
        <w:pStyle w:val="Style11"/>
      </w:pPr>
      <w:r w:rsidRPr="009419D9">
        <w:rPr>
          <w:b/>
        </w:rPr>
        <w:t>Строительная площадка</w:t>
      </w:r>
      <w:r w:rsidRPr="009419D9">
        <w:t xml:space="preserve"> –</w:t>
      </w:r>
      <w:r w:rsidR="000841EC" w:rsidRPr="009419D9">
        <w:t xml:space="preserve"> </w:t>
      </w:r>
      <w:r w:rsidR="00FA5972" w:rsidRPr="009419D9">
        <w:rPr>
          <w:shd w:val="clear" w:color="auto" w:fill="FFFFFF"/>
        </w:rPr>
        <w:t xml:space="preserve">производственная территория, </w:t>
      </w:r>
      <w:r w:rsidR="00D46845" w:rsidRPr="009419D9">
        <w:t>п</w:t>
      </w:r>
      <w:r w:rsidR="00D46FF8" w:rsidRPr="009419D9">
        <w:t xml:space="preserve">ередаваемая </w:t>
      </w:r>
      <w:r w:rsidR="005E030B" w:rsidRPr="009419D9">
        <w:t>Заказчиком П</w:t>
      </w:r>
      <w:r w:rsidRPr="009419D9">
        <w:t xml:space="preserve">одрядчику по Акту </w:t>
      </w:r>
      <w:r w:rsidR="00D46FF8" w:rsidRPr="009419D9">
        <w:t>приема-</w:t>
      </w:r>
      <w:r w:rsidRPr="009419D9">
        <w:t>передачи Строительной площ</w:t>
      </w:r>
      <w:r w:rsidR="00223ACB" w:rsidRPr="009419D9">
        <w:t xml:space="preserve">адки на период выполнения </w:t>
      </w:r>
      <w:r w:rsidR="00070C58" w:rsidRPr="009419D9">
        <w:t xml:space="preserve">Подрядчиком </w:t>
      </w:r>
      <w:r w:rsidR="00223ACB" w:rsidRPr="009419D9">
        <w:t>Работ.</w:t>
      </w:r>
    </w:p>
    <w:p w14:paraId="15900F7E" w14:textId="77777777" w:rsidR="005F607D" w:rsidRPr="009419D9" w:rsidRDefault="00AC2A16" w:rsidP="00AA027E">
      <w:pPr>
        <w:pStyle w:val="Style11"/>
      </w:pPr>
      <w:r w:rsidRPr="009419D9">
        <w:rPr>
          <w:b/>
        </w:rPr>
        <w:t>Строительная техника</w:t>
      </w:r>
      <w:r w:rsidRPr="009419D9">
        <w:t xml:space="preserve"> – включает в себя различные виды машин, механизмов, оборудования, временные и передвижные источники тепла и энергии, </w:t>
      </w:r>
      <w:r w:rsidR="005F607D" w:rsidRPr="009419D9">
        <w:t>инструменты, инвентарь, оснастка,</w:t>
      </w:r>
      <w:r w:rsidRPr="009419D9">
        <w:t xml:space="preserve"> </w:t>
      </w:r>
      <w:r w:rsidR="005F607D" w:rsidRPr="009419D9">
        <w:t xml:space="preserve">необходимые для выполнения Работ Подрядчиком, </w:t>
      </w:r>
      <w:r w:rsidRPr="009419D9">
        <w:t>за исключением Временных сооружений и Оборудования Объекта.</w:t>
      </w:r>
      <w:r w:rsidR="000841EC" w:rsidRPr="009419D9">
        <w:t xml:space="preserve"> Строительная техника </w:t>
      </w:r>
      <w:r w:rsidR="00D46FF8" w:rsidRPr="009419D9">
        <w:t>предоставляется</w:t>
      </w:r>
      <w:r w:rsidR="000841EC" w:rsidRPr="009419D9">
        <w:t xml:space="preserve"> Подрядчиком </w:t>
      </w:r>
      <w:r w:rsidR="00070C58" w:rsidRPr="009419D9">
        <w:t xml:space="preserve">своими силами и </w:t>
      </w:r>
      <w:r w:rsidR="000841EC" w:rsidRPr="009419D9">
        <w:t>за свой счёт.</w:t>
      </w:r>
    </w:p>
    <w:p w14:paraId="52AF168F" w14:textId="77777777" w:rsidR="0005049B" w:rsidRPr="009419D9" w:rsidRDefault="00AC2A16" w:rsidP="00AA027E">
      <w:pPr>
        <w:pStyle w:val="Style11"/>
      </w:pPr>
      <w:r w:rsidRPr="009419D9">
        <w:rPr>
          <w:b/>
        </w:rPr>
        <w:t>Субподрядчик</w:t>
      </w:r>
      <w:r w:rsidRPr="009419D9">
        <w:t xml:space="preserve"> – </w:t>
      </w:r>
      <w:r w:rsidR="0005049B" w:rsidRPr="009419D9">
        <w:t xml:space="preserve">юридическое лицо </w:t>
      </w:r>
      <w:r w:rsidR="007965BD" w:rsidRPr="009419D9">
        <w:t>или индивидуальный предприниматель</w:t>
      </w:r>
      <w:r w:rsidR="005E030B" w:rsidRPr="009419D9">
        <w:t>, привлекаемое П</w:t>
      </w:r>
      <w:r w:rsidR="007965BD" w:rsidRPr="009419D9">
        <w:t>одрядчиком для выполнения Р</w:t>
      </w:r>
      <w:r w:rsidR="0005049B" w:rsidRPr="009419D9">
        <w:t>абот</w:t>
      </w:r>
      <w:r w:rsidR="00723CD5" w:rsidRPr="009419D9">
        <w:t xml:space="preserve"> и</w:t>
      </w:r>
      <w:r w:rsidR="00725A2E" w:rsidRPr="009419D9">
        <w:t xml:space="preserve"> (</w:t>
      </w:r>
      <w:r w:rsidR="00723CD5" w:rsidRPr="009419D9">
        <w:t>или</w:t>
      </w:r>
      <w:r w:rsidR="00725A2E" w:rsidRPr="009419D9">
        <w:t>)</w:t>
      </w:r>
      <w:r w:rsidR="00723CD5" w:rsidRPr="009419D9">
        <w:t xml:space="preserve"> </w:t>
      </w:r>
      <w:r w:rsidR="007965BD" w:rsidRPr="009419D9">
        <w:t>отдельных видов Работ</w:t>
      </w:r>
      <w:r w:rsidR="00723CD5" w:rsidRPr="009419D9">
        <w:t xml:space="preserve"> по Договору</w:t>
      </w:r>
      <w:r w:rsidR="00070C58" w:rsidRPr="009419D9">
        <w:t xml:space="preserve"> и имеющее необходимые разрешения и допуски для производства Работ</w:t>
      </w:r>
      <w:r w:rsidR="00723CD5" w:rsidRPr="009419D9">
        <w:t xml:space="preserve">. </w:t>
      </w:r>
      <w:r w:rsidR="0005049B" w:rsidRPr="009419D9">
        <w:t xml:space="preserve">  </w:t>
      </w:r>
    </w:p>
    <w:p w14:paraId="22015839" w14:textId="77777777" w:rsidR="009E78F6" w:rsidRPr="009419D9" w:rsidRDefault="009E78F6" w:rsidP="00AA027E">
      <w:pPr>
        <w:pStyle w:val="Style11"/>
      </w:pPr>
      <w:r w:rsidRPr="009419D9">
        <w:rPr>
          <w:b/>
        </w:rPr>
        <w:t>Существенные недостатки</w:t>
      </w:r>
      <w:r w:rsidRPr="009419D9">
        <w:t xml:space="preserve"> - недостатки, которые препятствуют дальнейше</w:t>
      </w:r>
      <w:r w:rsidR="00AB3664" w:rsidRPr="009419D9">
        <w:t>му</w:t>
      </w:r>
      <w:r w:rsidRPr="009419D9">
        <w:t xml:space="preserve"> использовани</w:t>
      </w:r>
      <w:r w:rsidR="00AB3664" w:rsidRPr="009419D9">
        <w:t>ю</w:t>
      </w:r>
      <w:r w:rsidRPr="009419D9">
        <w:t xml:space="preserve"> </w:t>
      </w:r>
      <w:r w:rsidR="00AB3664" w:rsidRPr="009419D9">
        <w:t>Р</w:t>
      </w:r>
      <w:r w:rsidRPr="009419D9">
        <w:t>езультата Работ, а также такие недостатки, которые влияют на безопасную и полноценную эксплуатацию Объекта и его целевое использование.</w:t>
      </w:r>
    </w:p>
    <w:p w14:paraId="74BA3B93" w14:textId="460053F9" w:rsidR="0036218E" w:rsidRPr="009419D9" w:rsidRDefault="0036218E" w:rsidP="00AA027E">
      <w:pPr>
        <w:pStyle w:val="Style11"/>
      </w:pPr>
      <w:bookmarkStart w:id="2" w:name="_Toc148183639"/>
      <w:r w:rsidRPr="009419D9">
        <w:rPr>
          <w:b/>
        </w:rPr>
        <w:lastRenderedPageBreak/>
        <w:t>Техническое задание</w:t>
      </w:r>
      <w:r w:rsidR="005F472C" w:rsidRPr="009419D9">
        <w:rPr>
          <w:b/>
        </w:rPr>
        <w:t xml:space="preserve"> </w:t>
      </w:r>
      <w:r w:rsidR="00C75D29" w:rsidRPr="009419D9">
        <w:t>–</w:t>
      </w:r>
      <w:r w:rsidR="004D3F1A" w:rsidRPr="009419D9">
        <w:t xml:space="preserve"> </w:t>
      </w:r>
      <w:r w:rsidR="0071470B" w:rsidRPr="009419D9">
        <w:t>документ, утвержденный Заказчиком</w:t>
      </w:r>
      <w:r w:rsidR="002C7676" w:rsidRPr="009419D9">
        <w:t xml:space="preserve"> и подписанный Сторонами</w:t>
      </w:r>
      <w:r w:rsidR="00E9464E" w:rsidRPr="009419D9">
        <w:t xml:space="preserve"> </w:t>
      </w:r>
      <w:r w:rsidR="0071470B" w:rsidRPr="009419D9">
        <w:t>содержащий описание выполняемых Работ по Договору, требования, предъявляемые к результату Работ, иные необходимые данные</w:t>
      </w:r>
      <w:r w:rsidR="004D3F1A" w:rsidRPr="009419D9">
        <w:t xml:space="preserve"> (Приложение № </w:t>
      </w:r>
      <w:r w:rsidR="008B0F61">
        <w:t>2</w:t>
      </w:r>
      <w:r w:rsidR="004D3F1A" w:rsidRPr="009419D9">
        <w:t xml:space="preserve"> к настоящему Договору)</w:t>
      </w:r>
      <w:r w:rsidR="0071470B" w:rsidRPr="009419D9">
        <w:t>.</w:t>
      </w:r>
      <w:r w:rsidR="00B54E33" w:rsidRPr="009419D9">
        <w:t xml:space="preserve"> Приложение № </w:t>
      </w:r>
      <w:r w:rsidR="008B0F61">
        <w:t>2</w:t>
      </w:r>
      <w:r w:rsidR="00B54E33" w:rsidRPr="009419D9">
        <w:t xml:space="preserve"> является неотъемлемой частью настоящего Договора.</w:t>
      </w:r>
      <w:r w:rsidRPr="009419D9">
        <w:t xml:space="preserve"> </w:t>
      </w:r>
    </w:p>
    <w:p w14:paraId="278C7A6E" w14:textId="77777777" w:rsidR="009F5829" w:rsidRPr="003570B9" w:rsidRDefault="009F5829" w:rsidP="00AA027E">
      <w:pPr>
        <w:pStyle w:val="Style11"/>
      </w:pPr>
      <w:r w:rsidRPr="009419D9">
        <w:rPr>
          <w:b/>
        </w:rPr>
        <w:t xml:space="preserve">Технический заказчик </w:t>
      </w:r>
      <w:proofErr w:type="gramStart"/>
      <w:r w:rsidR="003939B2" w:rsidRPr="009419D9">
        <w:t>–</w:t>
      </w:r>
      <w:r w:rsidRPr="009419D9">
        <w:t xml:space="preserve"> </w:t>
      </w:r>
      <w:r w:rsidR="00325E81" w:rsidRPr="009419D9">
        <w:t xml:space="preserve"> юридическое</w:t>
      </w:r>
      <w:proofErr w:type="gramEnd"/>
      <w:r w:rsidR="00325E81" w:rsidRPr="009419D9">
        <w:t xml:space="preserve"> лицо, </w:t>
      </w:r>
      <w:r w:rsidR="007A770B" w:rsidRPr="009419D9">
        <w:t>являющееся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уполномоченное Заказчиком на осуществление строительного контроля в соответствии с градостроительным законодательством Российской Федераци</w:t>
      </w:r>
      <w:r w:rsidR="00325E81" w:rsidRPr="009419D9">
        <w:t>и</w:t>
      </w:r>
      <w:r w:rsidR="007A770B" w:rsidRPr="009419D9">
        <w:t>.</w:t>
      </w:r>
      <w:r w:rsidR="00325E81" w:rsidRPr="009419D9">
        <w:t xml:space="preserve"> </w:t>
      </w:r>
      <w:r w:rsidR="00767294" w:rsidRPr="009419D9">
        <w:t xml:space="preserve">Стороны </w:t>
      </w:r>
      <w:r w:rsidR="007A770B" w:rsidRPr="009419D9">
        <w:t xml:space="preserve">согласовали, что </w:t>
      </w:r>
      <w:r w:rsidR="005F472C" w:rsidRPr="009419D9">
        <w:t>Технический заказчик</w:t>
      </w:r>
      <w:r w:rsidR="00767294" w:rsidRPr="009419D9">
        <w:t xml:space="preserve"> вправе </w:t>
      </w:r>
      <w:r w:rsidR="007A770B" w:rsidRPr="009419D9">
        <w:t xml:space="preserve">по поручению Заказчика и от его имени </w:t>
      </w:r>
      <w:r w:rsidR="008C33EF" w:rsidRPr="009419D9">
        <w:t>участвовать в освидетельствовании Скрытых работ и ответственных конструкций</w:t>
      </w:r>
      <w:r w:rsidR="00E562EF" w:rsidRPr="009419D9">
        <w:t xml:space="preserve"> (перечень ответственных конструкций, подлежащих промежуточной приемке, устанавливается Рабочей документацией)</w:t>
      </w:r>
      <w:r w:rsidR="008C33EF" w:rsidRPr="009419D9">
        <w:t xml:space="preserve">, приемке выполненных Подрядчиком </w:t>
      </w:r>
      <w:r w:rsidR="002C7676" w:rsidRPr="009419D9">
        <w:t>Р</w:t>
      </w:r>
      <w:r w:rsidR="008C33EF" w:rsidRPr="009419D9">
        <w:t>абот и выполнять от имени Заказчика</w:t>
      </w:r>
      <w:r w:rsidR="00402538" w:rsidRPr="009419D9">
        <w:t xml:space="preserve"> иные</w:t>
      </w:r>
      <w:r w:rsidR="008C33EF" w:rsidRPr="009419D9">
        <w:t xml:space="preserve"> функции</w:t>
      </w:r>
      <w:r w:rsidR="00402538" w:rsidRPr="009419D9">
        <w:t>,</w:t>
      </w:r>
      <w:r w:rsidR="008C33EF" w:rsidRPr="009419D9">
        <w:t xml:space="preserve"> </w:t>
      </w:r>
      <w:r w:rsidR="002C7676" w:rsidRPr="009419D9">
        <w:t>предусмотренные п. 22 ст. 1 Градостроительного кодекса Российской Федерации и п. 12.5.4 настоящего Договора.</w:t>
      </w:r>
      <w:r w:rsidR="00E562EF" w:rsidRPr="009419D9">
        <w:t xml:space="preserve">  Заказчик </w:t>
      </w:r>
      <w:r w:rsidR="00AA1C0D" w:rsidRPr="009419D9">
        <w:t xml:space="preserve">письменно </w:t>
      </w:r>
      <w:r w:rsidR="00E562EF" w:rsidRPr="009419D9">
        <w:t>уведомляет Подрядчика о привлечении Технического заказчика</w:t>
      </w:r>
      <w:r w:rsidR="00AB4CCB" w:rsidRPr="009419D9">
        <w:t>.</w:t>
      </w:r>
    </w:p>
    <w:p w14:paraId="53418389" w14:textId="77777777" w:rsidR="00043434" w:rsidRPr="009419D9" w:rsidRDefault="00043434" w:rsidP="00AA027E">
      <w:pPr>
        <w:pStyle w:val="Style11"/>
        <w:rPr>
          <w:b/>
        </w:rPr>
      </w:pPr>
      <w:r w:rsidRPr="009419D9">
        <w:rPr>
          <w:b/>
        </w:rPr>
        <w:t xml:space="preserve">Уполномоченный представитель Заказчика – </w:t>
      </w:r>
      <w:r w:rsidRPr="009419D9">
        <w:t>лицо, уполномоченное Заказчиком на осуществление от имени Заказчика технического надзора и контроля за выполнением Работ, проведение проверки качества Работ. Все письменные уведомления относительно производства Работ, сделанные Подрядчиком Уполномоченному представителю Заказчика, считаются надлежащими уведомлениями Заказчика.</w:t>
      </w:r>
      <w:r w:rsidR="005F496C" w:rsidRPr="009419D9">
        <w:t xml:space="preserve"> </w:t>
      </w:r>
      <w:r w:rsidR="00297B61" w:rsidRPr="009419D9">
        <w:t xml:space="preserve">Назначение </w:t>
      </w:r>
      <w:r w:rsidR="009F6BE6" w:rsidRPr="009419D9">
        <w:t>У</w:t>
      </w:r>
      <w:r w:rsidR="005F496C" w:rsidRPr="009419D9">
        <w:t>полномоченного представителя</w:t>
      </w:r>
      <w:r w:rsidR="009F6BE6" w:rsidRPr="009419D9">
        <w:t xml:space="preserve"> Заказчика</w:t>
      </w:r>
      <w:r w:rsidR="005F496C" w:rsidRPr="009419D9">
        <w:t xml:space="preserve"> происходит в порядке, предусмотренном п.</w:t>
      </w:r>
      <w:r w:rsidR="00725A2E" w:rsidRPr="009419D9">
        <w:t xml:space="preserve"> </w:t>
      </w:r>
      <w:r w:rsidR="005A4F14" w:rsidRPr="009419D9">
        <w:t>21</w:t>
      </w:r>
      <w:r w:rsidR="0012131A" w:rsidRPr="009419D9">
        <w:t>.9</w:t>
      </w:r>
      <w:r w:rsidR="005F496C" w:rsidRPr="009419D9">
        <w:t xml:space="preserve"> Договора.</w:t>
      </w:r>
    </w:p>
    <w:p w14:paraId="135FF3BE" w14:textId="77777777" w:rsidR="00501FA9" w:rsidRPr="009419D9" w:rsidRDefault="00043434" w:rsidP="00AA027E">
      <w:pPr>
        <w:pStyle w:val="Style11"/>
      </w:pPr>
      <w:r w:rsidRPr="009419D9">
        <w:rPr>
          <w:b/>
        </w:rPr>
        <w:t xml:space="preserve">Уполномоченный представитель Подрядчика – </w:t>
      </w:r>
      <w:r w:rsidRPr="009419D9">
        <w:t xml:space="preserve">лицо, уполномоченное Подрядчиком для выполнения всех правомерных действий, направленных на своевременное и надлежащее выполнение Работ. </w:t>
      </w:r>
      <w:r w:rsidR="00297B61" w:rsidRPr="009419D9">
        <w:t xml:space="preserve">Назначение </w:t>
      </w:r>
      <w:r w:rsidR="009F6BE6" w:rsidRPr="009419D9">
        <w:t>У</w:t>
      </w:r>
      <w:r w:rsidR="005F496C" w:rsidRPr="009419D9">
        <w:t xml:space="preserve">полномоченного представителя </w:t>
      </w:r>
      <w:r w:rsidR="009F6BE6" w:rsidRPr="009419D9">
        <w:t xml:space="preserve">Подрядчика </w:t>
      </w:r>
      <w:r w:rsidR="005F496C" w:rsidRPr="009419D9">
        <w:t>происходит в</w:t>
      </w:r>
      <w:r w:rsidR="0012131A" w:rsidRPr="009419D9">
        <w:t xml:space="preserve"> порядке, предусмотренном п. 21.9 Договора.</w:t>
      </w:r>
    </w:p>
    <w:p w14:paraId="631672C0" w14:textId="77777777" w:rsidR="00767294" w:rsidRPr="009419D9" w:rsidRDefault="00767294" w:rsidP="00AA027E">
      <w:pPr>
        <w:pStyle w:val="Style11"/>
      </w:pPr>
      <w:r w:rsidRPr="009419D9">
        <w:rPr>
          <w:b/>
        </w:rPr>
        <w:t xml:space="preserve">Уполномоченный представитель Технического заказчика – </w:t>
      </w:r>
      <w:r w:rsidRPr="009419D9">
        <w:t>лицо, уполномоченное Техническим заказчиком на осуществление от имени Технического заказчика действий, предусмотренных настоящим Договором. Назначение Уполномоченного представителя Технического заказчика происходит в порядке, предусмотренном п. 21.9 Договора</w:t>
      </w:r>
      <w:r w:rsidR="002408C3">
        <w:t>.</w:t>
      </w:r>
    </w:p>
    <w:p w14:paraId="6F3D0876" w14:textId="77777777" w:rsidR="001C5FB8" w:rsidRPr="009419D9" w:rsidRDefault="001C5FB8" w:rsidP="00AA027E">
      <w:pPr>
        <w:pStyle w:val="Style11"/>
      </w:pPr>
      <w:r w:rsidRPr="009419D9">
        <w:rPr>
          <w:b/>
        </w:rPr>
        <w:t>Эксплуатационная документация</w:t>
      </w:r>
      <w:r w:rsidR="003E6D64" w:rsidRPr="009419D9">
        <w:rPr>
          <w:b/>
        </w:rPr>
        <w:t xml:space="preserve"> –</w:t>
      </w:r>
      <w:r w:rsidR="00B32CF9" w:rsidRPr="009419D9">
        <w:t xml:space="preserve"> документация,</w:t>
      </w:r>
      <w:r w:rsidR="00F81766" w:rsidRPr="009419D9">
        <w:t xml:space="preserve"> разрабатываемая Подрядчиком</w:t>
      </w:r>
      <w:r w:rsidR="00B32CF9" w:rsidRPr="009419D9">
        <w:t xml:space="preserve"> предназначенная для использования при эксплуатации </w:t>
      </w:r>
      <w:r w:rsidR="00F252D9" w:rsidRPr="009419D9">
        <w:t>Объекта</w:t>
      </w:r>
      <w:r w:rsidR="00B32CF9" w:rsidRPr="009419D9">
        <w:t>,</w:t>
      </w:r>
      <w:r w:rsidR="00F81766" w:rsidRPr="009419D9">
        <w:t xml:space="preserve"> </w:t>
      </w:r>
      <w:r w:rsidR="00B32CF9" w:rsidRPr="009419D9">
        <w:t xml:space="preserve">определяющая правила действия персонала </w:t>
      </w:r>
      <w:r w:rsidR="00F81766" w:rsidRPr="009419D9">
        <w:t xml:space="preserve">Заказчика </w:t>
      </w:r>
      <w:r w:rsidR="00B32CF9" w:rsidRPr="009419D9">
        <w:t xml:space="preserve">и пользователей </w:t>
      </w:r>
      <w:r w:rsidR="00F81766" w:rsidRPr="009419D9">
        <w:t xml:space="preserve">Объекта </w:t>
      </w:r>
      <w:r w:rsidR="00B32CF9" w:rsidRPr="009419D9">
        <w:t>при функционировании</w:t>
      </w:r>
      <w:r w:rsidR="00F81766" w:rsidRPr="009419D9">
        <w:t xml:space="preserve"> Объекта</w:t>
      </w:r>
      <w:r w:rsidR="00B32CF9" w:rsidRPr="009419D9">
        <w:t xml:space="preserve">, проверке и обеспечении </w:t>
      </w:r>
      <w:r w:rsidR="00F81766" w:rsidRPr="009419D9">
        <w:t>его</w:t>
      </w:r>
      <w:r w:rsidR="00B32CF9" w:rsidRPr="009419D9">
        <w:t xml:space="preserve"> работоспособности. Является составной частью Исполнительной документации.</w:t>
      </w:r>
    </w:p>
    <w:p w14:paraId="137A9978" w14:textId="77777777" w:rsidR="009F6BE6" w:rsidRPr="009419D9" w:rsidRDefault="009F6BE6" w:rsidP="006876A4">
      <w:pPr>
        <w:pStyle w:val="aff1"/>
        <w:spacing w:after="120"/>
        <w:ind w:firstLine="567"/>
        <w:jc w:val="both"/>
        <w:rPr>
          <w:rFonts w:ascii="Times New Roman" w:hAnsi="Times New Roman"/>
        </w:rPr>
      </w:pPr>
      <w:r w:rsidRPr="009419D9">
        <w:rPr>
          <w:rFonts w:ascii="Times New Roman" w:hAnsi="Times New Roman"/>
        </w:rPr>
        <w:t>Термины и определения</w:t>
      </w:r>
      <w:r w:rsidR="00070C58" w:rsidRPr="009419D9">
        <w:rPr>
          <w:rFonts w:ascii="Times New Roman" w:hAnsi="Times New Roman"/>
        </w:rPr>
        <w:t xml:space="preserve">, не определенные специально в Договоре, имеющие общеизвестное и общепринятое значение в технической или торговой практике, употребляются в Договоре в принятом для них значении. </w:t>
      </w:r>
    </w:p>
    <w:p w14:paraId="615E5B25" w14:textId="77777777" w:rsidR="00070C58" w:rsidRPr="009419D9" w:rsidRDefault="009F6BE6" w:rsidP="009F6BE6">
      <w:pPr>
        <w:pStyle w:val="aff1"/>
        <w:spacing w:after="120"/>
        <w:ind w:firstLine="567"/>
        <w:jc w:val="both"/>
        <w:rPr>
          <w:rFonts w:ascii="Times New Roman" w:hAnsi="Times New Roman"/>
        </w:rPr>
      </w:pPr>
      <w:r w:rsidRPr="009419D9">
        <w:rPr>
          <w:rFonts w:ascii="Times New Roman" w:hAnsi="Times New Roman"/>
        </w:rPr>
        <w:t xml:space="preserve">Если законодательством Российской Федерации, нормативными правовыми актами Российской Федерации, включая нормативные правовые акты г. Москвы, актами органов государственной власти, а также актами, правилами, стандартами, техническими нормами и требованиями нормативных документов, </w:t>
      </w:r>
      <w:r w:rsidR="00070C58" w:rsidRPr="009419D9">
        <w:rPr>
          <w:rFonts w:ascii="Times New Roman" w:hAnsi="Times New Roman"/>
        </w:rPr>
        <w:t xml:space="preserve">не установлено иное, акты и иные документы, составление которых </w:t>
      </w:r>
      <w:r w:rsidRPr="009419D9">
        <w:rPr>
          <w:rFonts w:ascii="Times New Roman" w:hAnsi="Times New Roman"/>
        </w:rPr>
        <w:t xml:space="preserve">требуется исходя из содержания Договора, Подрядчик составляет по форме, </w:t>
      </w:r>
      <w:r w:rsidR="00070C58" w:rsidRPr="009419D9">
        <w:rPr>
          <w:rFonts w:ascii="Times New Roman" w:hAnsi="Times New Roman"/>
        </w:rPr>
        <w:t>согласованной с Заказчиком.</w:t>
      </w:r>
    </w:p>
    <w:p w14:paraId="7BDB9060" w14:textId="77777777" w:rsidR="007F1888" w:rsidRPr="009419D9" w:rsidRDefault="00043434" w:rsidP="006876A4">
      <w:pPr>
        <w:pStyle w:val="aff1"/>
        <w:spacing w:after="120"/>
        <w:ind w:firstLine="567"/>
        <w:jc w:val="both"/>
        <w:rPr>
          <w:rFonts w:ascii="Times New Roman" w:hAnsi="Times New Roman"/>
        </w:rPr>
      </w:pPr>
      <w:r w:rsidRPr="009419D9">
        <w:rPr>
          <w:rFonts w:ascii="Times New Roman" w:hAnsi="Times New Roman"/>
        </w:rPr>
        <w:t>Термины</w:t>
      </w:r>
      <w:r w:rsidR="009F6BE6" w:rsidRPr="009419D9">
        <w:rPr>
          <w:rFonts w:ascii="Times New Roman" w:hAnsi="Times New Roman"/>
        </w:rPr>
        <w:t xml:space="preserve"> и определения</w:t>
      </w:r>
      <w:r w:rsidRPr="009419D9">
        <w:rPr>
          <w:rFonts w:ascii="Times New Roman" w:hAnsi="Times New Roman"/>
        </w:rPr>
        <w:t xml:space="preserve">, которым даны выше определения в единственном числе, могут употребляться во множественном числе, а которые даны во множественном числе – в единственном, где это требуется по смыслу текста Договора. </w:t>
      </w:r>
    </w:p>
    <w:p w14:paraId="313EAF55" w14:textId="77777777" w:rsidR="00AC2A16" w:rsidRPr="009419D9" w:rsidRDefault="009D1658" w:rsidP="00223D13">
      <w:pPr>
        <w:pStyle w:val="13"/>
      </w:pPr>
      <w:r w:rsidRPr="009419D9">
        <w:t xml:space="preserve">Статья 2. </w:t>
      </w:r>
      <w:r w:rsidR="00AC2A16" w:rsidRPr="009419D9">
        <w:t>ПРЕДМЕТ ДОГОВОРА</w:t>
      </w:r>
      <w:bookmarkEnd w:id="2"/>
    </w:p>
    <w:p w14:paraId="4CD91E7A" w14:textId="7367E4A7" w:rsidR="00DB2ED5" w:rsidRPr="009419D9" w:rsidRDefault="009D1658" w:rsidP="00CD1BC4">
      <w:pPr>
        <w:spacing w:before="0"/>
        <w:ind w:left="0" w:firstLine="567"/>
        <w:rPr>
          <w:sz w:val="22"/>
          <w:szCs w:val="22"/>
        </w:rPr>
      </w:pPr>
      <w:r w:rsidRPr="009419D9">
        <w:rPr>
          <w:sz w:val="22"/>
          <w:szCs w:val="22"/>
        </w:rPr>
        <w:t xml:space="preserve">2.1. </w:t>
      </w:r>
      <w:r w:rsidR="00741EEA" w:rsidRPr="009419D9">
        <w:rPr>
          <w:sz w:val="22"/>
          <w:szCs w:val="22"/>
        </w:rPr>
        <w:tab/>
      </w:r>
      <w:r w:rsidR="00021C56" w:rsidRPr="009419D9">
        <w:rPr>
          <w:sz w:val="22"/>
          <w:szCs w:val="22"/>
        </w:rPr>
        <w:t xml:space="preserve">По настоящему Договору Подрядчик </w:t>
      </w:r>
      <w:r w:rsidR="00D0212C" w:rsidRPr="009419D9">
        <w:rPr>
          <w:sz w:val="22"/>
          <w:szCs w:val="22"/>
        </w:rPr>
        <w:t xml:space="preserve">обязуется </w:t>
      </w:r>
      <w:r w:rsidR="00021C56" w:rsidRPr="009419D9">
        <w:rPr>
          <w:sz w:val="22"/>
          <w:szCs w:val="22"/>
        </w:rPr>
        <w:t>собственными и</w:t>
      </w:r>
      <w:r w:rsidR="009F6BE6" w:rsidRPr="009419D9">
        <w:rPr>
          <w:sz w:val="22"/>
          <w:szCs w:val="22"/>
        </w:rPr>
        <w:t xml:space="preserve"> (</w:t>
      </w:r>
      <w:r w:rsidR="00021C56" w:rsidRPr="009419D9">
        <w:rPr>
          <w:sz w:val="22"/>
          <w:szCs w:val="22"/>
        </w:rPr>
        <w:t>или</w:t>
      </w:r>
      <w:r w:rsidR="009F6BE6" w:rsidRPr="009419D9">
        <w:rPr>
          <w:sz w:val="22"/>
          <w:szCs w:val="22"/>
        </w:rPr>
        <w:t>)</w:t>
      </w:r>
      <w:r w:rsidR="00021C56" w:rsidRPr="009419D9">
        <w:rPr>
          <w:sz w:val="22"/>
          <w:szCs w:val="22"/>
        </w:rPr>
        <w:t xml:space="preserve"> привлеченными силами в установленные в настоящем Договоре </w:t>
      </w:r>
      <w:r w:rsidR="00E33CB9" w:rsidRPr="009419D9">
        <w:rPr>
          <w:sz w:val="22"/>
          <w:szCs w:val="22"/>
        </w:rPr>
        <w:t xml:space="preserve">порядке и </w:t>
      </w:r>
      <w:r w:rsidR="00021C56" w:rsidRPr="009419D9">
        <w:rPr>
          <w:sz w:val="22"/>
          <w:szCs w:val="22"/>
        </w:rPr>
        <w:t xml:space="preserve">сроки выполнить </w:t>
      </w:r>
      <w:r w:rsidR="00A42216" w:rsidRPr="009419D9">
        <w:rPr>
          <w:sz w:val="22"/>
          <w:szCs w:val="22"/>
        </w:rPr>
        <w:t>на Объекте Работ</w:t>
      </w:r>
      <w:r w:rsidR="009F6BE6" w:rsidRPr="009419D9">
        <w:rPr>
          <w:sz w:val="22"/>
          <w:szCs w:val="22"/>
        </w:rPr>
        <w:t>ы</w:t>
      </w:r>
      <w:r w:rsidR="00843870" w:rsidRPr="009419D9">
        <w:rPr>
          <w:sz w:val="22"/>
          <w:szCs w:val="22"/>
        </w:rPr>
        <w:t xml:space="preserve"> </w:t>
      </w:r>
      <w:r w:rsidR="00E33CB9" w:rsidRPr="009419D9">
        <w:rPr>
          <w:sz w:val="22"/>
          <w:szCs w:val="22"/>
        </w:rPr>
        <w:t xml:space="preserve">в соответствии </w:t>
      </w:r>
      <w:r w:rsidR="00F252D9" w:rsidRPr="009419D9">
        <w:rPr>
          <w:sz w:val="22"/>
          <w:szCs w:val="22"/>
        </w:rPr>
        <w:t>с</w:t>
      </w:r>
      <w:r w:rsidR="00823BB8" w:rsidRPr="009419D9">
        <w:rPr>
          <w:sz w:val="22"/>
          <w:szCs w:val="22"/>
        </w:rPr>
        <w:t xml:space="preserve"> Техническим заданием</w:t>
      </w:r>
      <w:r w:rsidR="00E33CB9" w:rsidRPr="009419D9">
        <w:rPr>
          <w:sz w:val="22"/>
          <w:szCs w:val="22"/>
        </w:rPr>
        <w:t>,</w:t>
      </w:r>
      <w:r w:rsidR="000D64E7" w:rsidRPr="009419D9">
        <w:rPr>
          <w:sz w:val="22"/>
          <w:szCs w:val="22"/>
        </w:rPr>
        <w:t xml:space="preserve"> </w:t>
      </w:r>
      <w:r w:rsidR="003661B6" w:rsidRPr="003661B6">
        <w:rPr>
          <w:sz w:val="22"/>
          <w:szCs w:val="22"/>
        </w:rPr>
        <w:t>Ведомость</w:t>
      </w:r>
      <w:r w:rsidR="003661B6">
        <w:rPr>
          <w:sz w:val="22"/>
          <w:szCs w:val="22"/>
        </w:rPr>
        <w:t>ю</w:t>
      </w:r>
      <w:r w:rsidR="003661B6" w:rsidRPr="003661B6">
        <w:rPr>
          <w:sz w:val="22"/>
          <w:szCs w:val="22"/>
        </w:rPr>
        <w:t xml:space="preserve"> разбивки </w:t>
      </w:r>
      <w:r w:rsidR="00DF6990">
        <w:rPr>
          <w:sz w:val="22"/>
          <w:szCs w:val="22"/>
        </w:rPr>
        <w:t>Цены</w:t>
      </w:r>
      <w:r w:rsidR="003661B6">
        <w:rPr>
          <w:sz w:val="22"/>
          <w:szCs w:val="22"/>
        </w:rPr>
        <w:t>,</w:t>
      </w:r>
      <w:r w:rsidR="003661B6" w:rsidRPr="003661B6">
        <w:rPr>
          <w:sz w:val="22"/>
          <w:szCs w:val="22"/>
        </w:rPr>
        <w:t xml:space="preserve"> </w:t>
      </w:r>
      <w:r w:rsidR="00E33CB9" w:rsidRPr="009419D9">
        <w:rPr>
          <w:sz w:val="22"/>
          <w:szCs w:val="22"/>
        </w:rPr>
        <w:t xml:space="preserve">а также </w:t>
      </w:r>
      <w:r w:rsidR="009F6BE6" w:rsidRPr="009419D9">
        <w:rPr>
          <w:sz w:val="22"/>
          <w:szCs w:val="22"/>
        </w:rPr>
        <w:t>требованиями законодательства Российской Федерации, нормативных правовых актов Российской Федерации, включая нормативные правовые акты г. Москвы, актов органов государственной власти, а также актов, правил, стандартов, технических норм и требований иных нормативных документов</w:t>
      </w:r>
      <w:r w:rsidR="00517801" w:rsidRPr="009419D9">
        <w:rPr>
          <w:sz w:val="22"/>
          <w:szCs w:val="22"/>
        </w:rPr>
        <w:t xml:space="preserve">, а </w:t>
      </w:r>
      <w:r w:rsidR="00F40C4A" w:rsidRPr="009419D9">
        <w:rPr>
          <w:sz w:val="22"/>
          <w:szCs w:val="22"/>
        </w:rPr>
        <w:t xml:space="preserve">также </w:t>
      </w:r>
      <w:r w:rsidR="00517801" w:rsidRPr="009419D9">
        <w:rPr>
          <w:sz w:val="22"/>
          <w:szCs w:val="22"/>
        </w:rPr>
        <w:t xml:space="preserve">обязуется </w:t>
      </w:r>
      <w:r w:rsidR="00F40C4A" w:rsidRPr="009419D9">
        <w:rPr>
          <w:sz w:val="22"/>
          <w:szCs w:val="22"/>
        </w:rPr>
        <w:t>сдать Объект Заказчику</w:t>
      </w:r>
      <w:r w:rsidR="00DB2ED5" w:rsidRPr="009419D9">
        <w:rPr>
          <w:sz w:val="22"/>
          <w:szCs w:val="22"/>
        </w:rPr>
        <w:t xml:space="preserve">, </w:t>
      </w:r>
      <w:r w:rsidR="00551B10" w:rsidRPr="009419D9">
        <w:rPr>
          <w:sz w:val="22"/>
          <w:szCs w:val="22"/>
        </w:rPr>
        <w:t xml:space="preserve">имеющий </w:t>
      </w:r>
      <w:r w:rsidR="00DB2ED5" w:rsidRPr="009419D9">
        <w:rPr>
          <w:sz w:val="22"/>
          <w:szCs w:val="22"/>
        </w:rPr>
        <w:t xml:space="preserve">все необходимые подключения к внешним коммуникациям и </w:t>
      </w:r>
      <w:r w:rsidR="002A6D7E" w:rsidRPr="009419D9">
        <w:rPr>
          <w:sz w:val="22"/>
          <w:szCs w:val="22"/>
        </w:rPr>
        <w:t xml:space="preserve">соответствующий </w:t>
      </w:r>
      <w:r w:rsidR="00DB2ED5" w:rsidRPr="009419D9">
        <w:rPr>
          <w:sz w:val="22"/>
          <w:szCs w:val="22"/>
        </w:rPr>
        <w:t>требованиям, установленным настоящим Договором и приложениями к нему, в состоянии, позволяющим осуществлять Заказчику  надлежащую эксплуатацию Объекта</w:t>
      </w:r>
      <w:r w:rsidR="00532BC9" w:rsidRPr="009419D9">
        <w:rPr>
          <w:sz w:val="22"/>
          <w:szCs w:val="22"/>
        </w:rPr>
        <w:t>, и передать Заказчику Результат работ в гарантийную эксплуатацию</w:t>
      </w:r>
      <w:r w:rsidR="00DB2ED5" w:rsidRPr="009419D9">
        <w:rPr>
          <w:sz w:val="22"/>
          <w:szCs w:val="22"/>
        </w:rPr>
        <w:t>.</w:t>
      </w:r>
    </w:p>
    <w:p w14:paraId="40731CEA" w14:textId="63584C63" w:rsidR="00DB2ED5" w:rsidRPr="009419D9" w:rsidRDefault="00BF4C86" w:rsidP="00EC5265">
      <w:pPr>
        <w:spacing w:before="0"/>
        <w:ind w:left="0" w:firstLine="567"/>
        <w:rPr>
          <w:sz w:val="22"/>
          <w:szCs w:val="22"/>
        </w:rPr>
      </w:pPr>
      <w:r w:rsidRPr="009419D9">
        <w:rPr>
          <w:sz w:val="22"/>
          <w:szCs w:val="22"/>
        </w:rPr>
        <w:lastRenderedPageBreak/>
        <w:t xml:space="preserve">2.2. </w:t>
      </w:r>
      <w:r w:rsidR="00DB2ED5" w:rsidRPr="009419D9">
        <w:rPr>
          <w:sz w:val="22"/>
          <w:szCs w:val="22"/>
        </w:rPr>
        <w:t>Наименование Оборудования</w:t>
      </w:r>
      <w:r w:rsidR="00DF78F4" w:rsidRPr="009419D9">
        <w:rPr>
          <w:sz w:val="22"/>
          <w:szCs w:val="22"/>
        </w:rPr>
        <w:t xml:space="preserve"> и Материалов</w:t>
      </w:r>
      <w:r w:rsidR="00DB2ED5" w:rsidRPr="009419D9">
        <w:rPr>
          <w:sz w:val="22"/>
          <w:szCs w:val="22"/>
        </w:rPr>
        <w:t xml:space="preserve">, количество, стоимость и иные характеристики определяются Сторонами в </w:t>
      </w:r>
      <w:r w:rsidR="00171AA0">
        <w:rPr>
          <w:sz w:val="22"/>
          <w:szCs w:val="22"/>
        </w:rPr>
        <w:t>Техническом задании</w:t>
      </w:r>
      <w:r w:rsidR="00DF78F4" w:rsidRPr="009419D9">
        <w:rPr>
          <w:sz w:val="22"/>
          <w:szCs w:val="22"/>
        </w:rPr>
        <w:t xml:space="preserve">. </w:t>
      </w:r>
    </w:p>
    <w:p w14:paraId="1B291ABF" w14:textId="40AF0550" w:rsidR="00BF4C86" w:rsidRPr="009419D9" w:rsidRDefault="00BF4C86" w:rsidP="00EC5265">
      <w:pPr>
        <w:spacing w:before="0"/>
        <w:ind w:left="0" w:firstLine="567"/>
        <w:rPr>
          <w:sz w:val="22"/>
          <w:szCs w:val="22"/>
        </w:rPr>
      </w:pPr>
      <w:r w:rsidRPr="009419D9">
        <w:rPr>
          <w:sz w:val="22"/>
          <w:szCs w:val="22"/>
        </w:rPr>
        <w:t>2.</w:t>
      </w:r>
      <w:r w:rsidR="008C4E4C" w:rsidRPr="009419D9">
        <w:rPr>
          <w:sz w:val="22"/>
          <w:szCs w:val="22"/>
        </w:rPr>
        <w:t>3</w:t>
      </w:r>
      <w:r w:rsidRPr="009419D9">
        <w:rPr>
          <w:sz w:val="22"/>
          <w:szCs w:val="22"/>
        </w:rPr>
        <w:t xml:space="preserve">. Содержание и объем </w:t>
      </w:r>
      <w:r w:rsidR="00DB2ED5" w:rsidRPr="009419D9">
        <w:rPr>
          <w:sz w:val="22"/>
          <w:szCs w:val="22"/>
        </w:rPr>
        <w:t>СМР</w:t>
      </w:r>
      <w:r w:rsidR="00AC00A4" w:rsidRPr="009419D9">
        <w:rPr>
          <w:sz w:val="22"/>
          <w:szCs w:val="22"/>
        </w:rPr>
        <w:t xml:space="preserve"> и Пусконаладочных работ</w:t>
      </w:r>
      <w:r w:rsidR="000C055B" w:rsidRPr="009419D9">
        <w:rPr>
          <w:sz w:val="22"/>
          <w:szCs w:val="22"/>
        </w:rPr>
        <w:t xml:space="preserve"> </w:t>
      </w:r>
      <w:r w:rsidRPr="009419D9">
        <w:rPr>
          <w:sz w:val="22"/>
          <w:szCs w:val="22"/>
        </w:rPr>
        <w:t xml:space="preserve">определяются </w:t>
      </w:r>
      <w:r w:rsidR="00DB2ED5" w:rsidRPr="009419D9">
        <w:rPr>
          <w:sz w:val="22"/>
          <w:szCs w:val="22"/>
        </w:rPr>
        <w:t>РД</w:t>
      </w:r>
      <w:r w:rsidR="003661B6">
        <w:rPr>
          <w:sz w:val="22"/>
          <w:szCs w:val="22"/>
        </w:rPr>
        <w:t>,</w:t>
      </w:r>
      <w:r w:rsidRPr="009419D9">
        <w:rPr>
          <w:sz w:val="22"/>
          <w:szCs w:val="22"/>
        </w:rPr>
        <w:t xml:space="preserve"> Техническим заданием</w:t>
      </w:r>
      <w:r w:rsidR="003661B6">
        <w:rPr>
          <w:sz w:val="22"/>
          <w:szCs w:val="22"/>
        </w:rPr>
        <w:t xml:space="preserve"> и </w:t>
      </w:r>
      <w:r w:rsidR="003661B6" w:rsidRPr="00DF6990">
        <w:rPr>
          <w:sz w:val="22"/>
          <w:szCs w:val="22"/>
        </w:rPr>
        <w:t xml:space="preserve">Ведомостью разбивки </w:t>
      </w:r>
      <w:r w:rsidR="00DF6990">
        <w:rPr>
          <w:sz w:val="22"/>
          <w:szCs w:val="22"/>
        </w:rPr>
        <w:t>Цены</w:t>
      </w:r>
      <w:r w:rsidRPr="009419D9">
        <w:rPr>
          <w:sz w:val="22"/>
          <w:szCs w:val="22"/>
        </w:rPr>
        <w:t>.</w:t>
      </w:r>
    </w:p>
    <w:p w14:paraId="12F3CDC8" w14:textId="77777777" w:rsidR="00A42216" w:rsidRPr="009419D9" w:rsidRDefault="009D1658" w:rsidP="00EC5265">
      <w:pPr>
        <w:spacing w:before="0"/>
        <w:ind w:left="0" w:firstLine="567"/>
        <w:rPr>
          <w:sz w:val="22"/>
          <w:szCs w:val="22"/>
        </w:rPr>
      </w:pPr>
      <w:r w:rsidRPr="009419D9">
        <w:rPr>
          <w:sz w:val="22"/>
          <w:szCs w:val="22"/>
        </w:rPr>
        <w:t>2.</w:t>
      </w:r>
      <w:r w:rsidR="008C4E4C" w:rsidRPr="009419D9">
        <w:rPr>
          <w:sz w:val="22"/>
          <w:szCs w:val="22"/>
        </w:rPr>
        <w:t>4</w:t>
      </w:r>
      <w:r w:rsidRPr="009419D9">
        <w:rPr>
          <w:sz w:val="22"/>
          <w:szCs w:val="22"/>
        </w:rPr>
        <w:t xml:space="preserve">. </w:t>
      </w:r>
      <w:r w:rsidR="00741EEA" w:rsidRPr="009419D9">
        <w:rPr>
          <w:sz w:val="22"/>
          <w:szCs w:val="22"/>
        </w:rPr>
        <w:tab/>
      </w:r>
      <w:r w:rsidR="006057E1" w:rsidRPr="009419D9">
        <w:rPr>
          <w:sz w:val="22"/>
          <w:szCs w:val="22"/>
        </w:rPr>
        <w:t xml:space="preserve">Заказчик обязуется </w:t>
      </w:r>
      <w:r w:rsidR="006E64B8" w:rsidRPr="009419D9">
        <w:rPr>
          <w:sz w:val="22"/>
          <w:szCs w:val="22"/>
        </w:rPr>
        <w:t>создать Подрядчику</w:t>
      </w:r>
      <w:r w:rsidR="006057E1" w:rsidRPr="009419D9">
        <w:rPr>
          <w:sz w:val="22"/>
          <w:szCs w:val="22"/>
        </w:rPr>
        <w:t xml:space="preserve"> необходимые условия для выполнения </w:t>
      </w:r>
      <w:r w:rsidR="00CD6D0A" w:rsidRPr="009419D9">
        <w:rPr>
          <w:sz w:val="22"/>
          <w:szCs w:val="22"/>
        </w:rPr>
        <w:t>Р</w:t>
      </w:r>
      <w:r w:rsidR="006057E1" w:rsidRPr="009419D9">
        <w:rPr>
          <w:sz w:val="22"/>
          <w:szCs w:val="22"/>
        </w:rPr>
        <w:t xml:space="preserve">абот, принять </w:t>
      </w:r>
      <w:r w:rsidR="003B7C2B" w:rsidRPr="009419D9">
        <w:rPr>
          <w:sz w:val="22"/>
          <w:szCs w:val="22"/>
        </w:rPr>
        <w:t xml:space="preserve">Результат Работ </w:t>
      </w:r>
      <w:r w:rsidR="006057E1" w:rsidRPr="009419D9">
        <w:rPr>
          <w:sz w:val="22"/>
          <w:szCs w:val="22"/>
        </w:rPr>
        <w:t>и оплатить</w:t>
      </w:r>
      <w:r w:rsidR="003B7C2B" w:rsidRPr="009419D9">
        <w:rPr>
          <w:sz w:val="22"/>
          <w:szCs w:val="22"/>
        </w:rPr>
        <w:t xml:space="preserve"> надлежаще выполненные Работы </w:t>
      </w:r>
      <w:r w:rsidR="006E169C" w:rsidRPr="009419D9">
        <w:rPr>
          <w:sz w:val="22"/>
          <w:szCs w:val="22"/>
        </w:rPr>
        <w:t>в порядке и на условиях, предусмотренных настоящим Договором</w:t>
      </w:r>
      <w:r w:rsidR="006057E1" w:rsidRPr="009419D9">
        <w:rPr>
          <w:sz w:val="22"/>
          <w:szCs w:val="22"/>
        </w:rPr>
        <w:t>.</w:t>
      </w:r>
    </w:p>
    <w:p w14:paraId="2E2A3492" w14:textId="77777777" w:rsidR="007D66AA" w:rsidRPr="009419D9" w:rsidRDefault="007D66AA" w:rsidP="00EC5265">
      <w:pPr>
        <w:spacing w:before="0"/>
        <w:ind w:left="0" w:firstLine="567"/>
        <w:rPr>
          <w:sz w:val="22"/>
          <w:szCs w:val="22"/>
        </w:rPr>
      </w:pPr>
      <w:r w:rsidRPr="009419D9">
        <w:rPr>
          <w:sz w:val="22"/>
          <w:szCs w:val="22"/>
        </w:rPr>
        <w:t>2.</w:t>
      </w:r>
      <w:r w:rsidR="00404165" w:rsidRPr="009419D9">
        <w:rPr>
          <w:sz w:val="22"/>
          <w:szCs w:val="22"/>
        </w:rPr>
        <w:t>5</w:t>
      </w:r>
      <w:r w:rsidRPr="009419D9">
        <w:rPr>
          <w:sz w:val="22"/>
          <w:szCs w:val="22"/>
        </w:rPr>
        <w:t>. Если иное не определено соглашением Сторон, Подрядчик самостоятельно определяет способы выполнения Работ. При этом Подрядчик обязан руководствоваться принципами разумности, рациональности и должной осмотрительности.</w:t>
      </w:r>
    </w:p>
    <w:p w14:paraId="242F8062" w14:textId="77777777" w:rsidR="006876A4" w:rsidRPr="00891F79" w:rsidRDefault="007D66AA" w:rsidP="00EC5265">
      <w:pPr>
        <w:spacing w:before="0"/>
        <w:ind w:left="0" w:firstLine="567"/>
        <w:rPr>
          <w:color w:val="FF0000"/>
          <w:sz w:val="22"/>
          <w:szCs w:val="22"/>
        </w:rPr>
      </w:pPr>
      <w:r w:rsidRPr="009419D9">
        <w:rPr>
          <w:sz w:val="22"/>
          <w:szCs w:val="22"/>
        </w:rPr>
        <w:t>2.</w:t>
      </w:r>
      <w:r w:rsidR="00404165" w:rsidRPr="009419D9">
        <w:rPr>
          <w:sz w:val="22"/>
          <w:szCs w:val="22"/>
        </w:rPr>
        <w:t>6</w:t>
      </w:r>
      <w:r w:rsidRPr="009419D9">
        <w:rPr>
          <w:sz w:val="22"/>
          <w:szCs w:val="22"/>
        </w:rPr>
        <w:t>. Подрядчик несет ответственность за наличие всех необходимых разрешений</w:t>
      </w:r>
      <w:r w:rsidR="003B7C2B" w:rsidRPr="009419D9">
        <w:rPr>
          <w:sz w:val="22"/>
          <w:szCs w:val="22"/>
        </w:rPr>
        <w:t xml:space="preserve"> и допусков на выполнение Работ, включая Субподрядчиков</w:t>
      </w:r>
      <w:r w:rsidRPr="009419D9">
        <w:rPr>
          <w:sz w:val="22"/>
          <w:szCs w:val="22"/>
        </w:rPr>
        <w:t>.</w:t>
      </w:r>
    </w:p>
    <w:p w14:paraId="4D5D040C" w14:textId="77777777" w:rsidR="006202B9" w:rsidRPr="008D08C4" w:rsidRDefault="006202B9" w:rsidP="00EC5265">
      <w:pPr>
        <w:spacing w:before="0"/>
        <w:ind w:left="0" w:firstLine="567"/>
        <w:rPr>
          <w:sz w:val="22"/>
          <w:szCs w:val="22"/>
        </w:rPr>
      </w:pPr>
      <w:r w:rsidRPr="006202B9">
        <w:rPr>
          <w:sz w:val="22"/>
          <w:szCs w:val="22"/>
        </w:rPr>
        <w:t>2.7. В случае если в результате исполнения Подрядчиком своих обязательств по настоящему Договору будет создан результат интеллектуальной деятельности, исключительное право на подобный результат интеллектуальной деятельности принадлежит Заказчику, независимо от того, был ли результат интеллектуальной деятельности создан по заказу Заказчика, либо Договор прямо не предусматривал создание такого результата интеллектуальной деятельности. Подрядчик не приобретает право использования подобного результата интеллектуальной деятельности для собственных нужд. Вознаграждение за результат интеллектуальной деятельности включено в стоимость Работ и дополнительной оплате не подлежит.</w:t>
      </w:r>
    </w:p>
    <w:p w14:paraId="04710F0A" w14:textId="6F2AA077" w:rsidR="00CD6D0A" w:rsidRPr="009419D9" w:rsidRDefault="00BE52B2" w:rsidP="00223D13">
      <w:pPr>
        <w:pStyle w:val="13"/>
      </w:pPr>
      <w:bookmarkStart w:id="3" w:name="_Toc147927045"/>
      <w:bookmarkStart w:id="4" w:name="_Toc148153624"/>
      <w:bookmarkStart w:id="5" w:name="_Toc148183640"/>
      <w:bookmarkStart w:id="6" w:name="_Toc147927047"/>
      <w:bookmarkStart w:id="7" w:name="_Toc148153626"/>
      <w:bookmarkStart w:id="8" w:name="_Toc148183642"/>
      <w:bookmarkStart w:id="9" w:name="_Toc148183644"/>
      <w:bookmarkEnd w:id="3"/>
      <w:bookmarkEnd w:id="4"/>
      <w:bookmarkEnd w:id="5"/>
      <w:bookmarkEnd w:id="6"/>
      <w:bookmarkEnd w:id="7"/>
      <w:bookmarkEnd w:id="8"/>
      <w:r w:rsidRPr="009419D9">
        <w:t xml:space="preserve">Статья 3. </w:t>
      </w:r>
      <w:r w:rsidR="00E15299" w:rsidRPr="009419D9">
        <w:t xml:space="preserve">ПРАВА и </w:t>
      </w:r>
      <w:r w:rsidR="005E030B" w:rsidRPr="009419D9">
        <w:t>ОБЯЗАТЕЛЬСТВА</w:t>
      </w:r>
      <w:r w:rsidR="00AC2A16" w:rsidRPr="009419D9">
        <w:t xml:space="preserve"> ПОДРЯДЧИКА</w:t>
      </w:r>
      <w:bookmarkEnd w:id="9"/>
    </w:p>
    <w:p w14:paraId="005A9B79" w14:textId="77777777" w:rsidR="00F25107" w:rsidRPr="009419D9" w:rsidRDefault="002C6396" w:rsidP="00EC5265">
      <w:pPr>
        <w:ind w:left="0" w:firstLine="567"/>
        <w:rPr>
          <w:b/>
          <w:i/>
          <w:sz w:val="22"/>
          <w:szCs w:val="22"/>
        </w:rPr>
      </w:pPr>
      <w:r w:rsidRPr="009419D9">
        <w:rPr>
          <w:b/>
          <w:i/>
          <w:sz w:val="22"/>
          <w:szCs w:val="22"/>
        </w:rPr>
        <w:t>Подрядчик обязан:</w:t>
      </w:r>
    </w:p>
    <w:p w14:paraId="2F0B2436" w14:textId="77777777" w:rsidR="00E562AF" w:rsidRPr="009419D9" w:rsidRDefault="00BE52B2" w:rsidP="00EC5265">
      <w:pPr>
        <w:pStyle w:val="Style2Char"/>
        <w:numPr>
          <w:ilvl w:val="0"/>
          <w:numId w:val="0"/>
        </w:numPr>
        <w:ind w:firstLine="567"/>
        <w:rPr>
          <w:sz w:val="22"/>
          <w:szCs w:val="22"/>
        </w:rPr>
      </w:pPr>
      <w:bookmarkStart w:id="10" w:name="_Toc148183645"/>
      <w:r w:rsidRPr="009419D9">
        <w:rPr>
          <w:b/>
          <w:i/>
          <w:sz w:val="22"/>
          <w:szCs w:val="22"/>
        </w:rPr>
        <w:t>3.1.</w:t>
      </w:r>
      <w:r w:rsidRPr="009419D9">
        <w:rPr>
          <w:sz w:val="22"/>
          <w:szCs w:val="22"/>
        </w:rPr>
        <w:t xml:space="preserve"> </w:t>
      </w:r>
      <w:r w:rsidR="00F25107" w:rsidRPr="009419D9">
        <w:rPr>
          <w:sz w:val="22"/>
          <w:szCs w:val="22"/>
        </w:rPr>
        <w:tab/>
      </w:r>
      <w:r w:rsidR="00A200D2" w:rsidRPr="009419D9">
        <w:rPr>
          <w:b/>
          <w:i/>
          <w:sz w:val="22"/>
          <w:szCs w:val="22"/>
        </w:rPr>
        <w:t xml:space="preserve">Обязательства Подрядчика, связанные с выполнением Работ. </w:t>
      </w:r>
    </w:p>
    <w:p w14:paraId="5978E862" w14:textId="3F744385" w:rsidR="00A200D2" w:rsidRDefault="00A200D2" w:rsidP="00EC5265">
      <w:pPr>
        <w:pStyle w:val="Style2Char"/>
        <w:numPr>
          <w:ilvl w:val="0"/>
          <w:numId w:val="0"/>
        </w:numPr>
        <w:ind w:firstLine="567"/>
        <w:rPr>
          <w:sz w:val="22"/>
          <w:szCs w:val="22"/>
        </w:rPr>
      </w:pPr>
      <w:r w:rsidRPr="009419D9">
        <w:rPr>
          <w:sz w:val="22"/>
          <w:szCs w:val="22"/>
        </w:rPr>
        <w:t>3.1.1.</w:t>
      </w:r>
      <w:r w:rsidRPr="009419D9">
        <w:rPr>
          <w:sz w:val="22"/>
          <w:szCs w:val="22"/>
        </w:rPr>
        <w:tab/>
      </w:r>
      <w:r w:rsidR="008E26DF" w:rsidRPr="009419D9">
        <w:rPr>
          <w:sz w:val="22"/>
          <w:szCs w:val="22"/>
        </w:rPr>
        <w:t>Качественно выполнить все Работы в объеме и сроки, предусмотренные Договором</w:t>
      </w:r>
      <w:r w:rsidRPr="009419D9">
        <w:rPr>
          <w:sz w:val="22"/>
          <w:szCs w:val="22"/>
        </w:rPr>
        <w:t>.</w:t>
      </w:r>
      <w:r w:rsidR="00C80133" w:rsidRPr="009419D9">
        <w:rPr>
          <w:bCs w:val="0"/>
          <w:sz w:val="22"/>
          <w:szCs w:val="22"/>
        </w:rPr>
        <w:t xml:space="preserve"> </w:t>
      </w:r>
      <w:r w:rsidR="00C80133" w:rsidRPr="009419D9">
        <w:rPr>
          <w:sz w:val="22"/>
          <w:szCs w:val="22"/>
        </w:rPr>
        <w:t xml:space="preserve"> </w:t>
      </w:r>
    </w:p>
    <w:p w14:paraId="299BA055" w14:textId="77777777" w:rsidR="00A200D2" w:rsidRPr="009419D9" w:rsidRDefault="00A200D2" w:rsidP="00EC5265">
      <w:pPr>
        <w:pStyle w:val="Style2Char"/>
        <w:numPr>
          <w:ilvl w:val="0"/>
          <w:numId w:val="0"/>
        </w:numPr>
        <w:ind w:firstLine="567"/>
        <w:rPr>
          <w:sz w:val="22"/>
          <w:szCs w:val="22"/>
        </w:rPr>
      </w:pPr>
      <w:r w:rsidRPr="009419D9">
        <w:rPr>
          <w:sz w:val="22"/>
          <w:szCs w:val="22"/>
        </w:rPr>
        <w:t xml:space="preserve">3.1.2. </w:t>
      </w:r>
      <w:r w:rsidRPr="009419D9">
        <w:rPr>
          <w:sz w:val="22"/>
          <w:szCs w:val="22"/>
        </w:rPr>
        <w:tab/>
        <w:t xml:space="preserve">В случае изменений </w:t>
      </w:r>
      <w:r w:rsidR="003B7C2B" w:rsidRPr="009419D9">
        <w:rPr>
          <w:sz w:val="22"/>
          <w:szCs w:val="22"/>
        </w:rPr>
        <w:t xml:space="preserve">требований законодательства Российской Федерации, нормативных правовых актов Российской Федерации, включая нормативные правовые акты г. Москвы, актов органов государственной власти, а также актов, правил, стандартов, технических норм и требований иных нормативных документов </w:t>
      </w:r>
      <w:r w:rsidRPr="009419D9">
        <w:rPr>
          <w:sz w:val="22"/>
          <w:szCs w:val="22"/>
        </w:rPr>
        <w:t>в области проектирования и строительства в период выполнения</w:t>
      </w:r>
      <w:r w:rsidR="003B7C2B" w:rsidRPr="009419D9">
        <w:rPr>
          <w:sz w:val="22"/>
          <w:szCs w:val="22"/>
        </w:rPr>
        <w:t xml:space="preserve"> Подрядчиком</w:t>
      </w:r>
      <w:r w:rsidRPr="009419D9">
        <w:rPr>
          <w:sz w:val="22"/>
          <w:szCs w:val="22"/>
        </w:rPr>
        <w:t xml:space="preserve"> работ по Договору, из-за которых может возникнуть необходимость внесения изменений в </w:t>
      </w:r>
      <w:r w:rsidR="003B7C2B" w:rsidRPr="009419D9">
        <w:rPr>
          <w:sz w:val="22"/>
          <w:szCs w:val="22"/>
        </w:rPr>
        <w:t>Результат работ</w:t>
      </w:r>
      <w:r w:rsidRPr="009419D9">
        <w:rPr>
          <w:sz w:val="22"/>
          <w:szCs w:val="22"/>
        </w:rPr>
        <w:t xml:space="preserve">, </w:t>
      </w:r>
      <w:r w:rsidR="005F198B" w:rsidRPr="009419D9">
        <w:rPr>
          <w:sz w:val="22"/>
          <w:szCs w:val="22"/>
        </w:rPr>
        <w:t>Подрядчик обязан</w:t>
      </w:r>
      <w:r w:rsidR="0054007C" w:rsidRPr="009419D9">
        <w:rPr>
          <w:sz w:val="22"/>
          <w:szCs w:val="22"/>
        </w:rPr>
        <w:t xml:space="preserve"> в </w:t>
      </w:r>
      <w:r w:rsidR="00685477" w:rsidRPr="009419D9">
        <w:rPr>
          <w:sz w:val="22"/>
          <w:szCs w:val="22"/>
        </w:rPr>
        <w:t xml:space="preserve">течение </w:t>
      </w:r>
      <w:r w:rsidR="0054007C" w:rsidRPr="009419D9">
        <w:rPr>
          <w:sz w:val="22"/>
          <w:szCs w:val="22"/>
        </w:rPr>
        <w:t xml:space="preserve"> 14 (</w:t>
      </w:r>
      <w:r w:rsidR="003E1F03" w:rsidRPr="009419D9">
        <w:rPr>
          <w:sz w:val="22"/>
          <w:szCs w:val="22"/>
        </w:rPr>
        <w:t>Четырнадцати</w:t>
      </w:r>
      <w:r w:rsidR="0054007C" w:rsidRPr="009419D9">
        <w:rPr>
          <w:sz w:val="22"/>
          <w:szCs w:val="22"/>
        </w:rPr>
        <w:t>) календарных дней</w:t>
      </w:r>
      <w:r w:rsidR="001F35BF" w:rsidRPr="009419D9">
        <w:rPr>
          <w:sz w:val="22"/>
          <w:szCs w:val="22"/>
        </w:rPr>
        <w:t xml:space="preserve"> </w:t>
      </w:r>
      <w:r w:rsidRPr="009419D9">
        <w:rPr>
          <w:sz w:val="22"/>
          <w:szCs w:val="22"/>
        </w:rPr>
        <w:t>письменно сообщить об этом Заказчику. В случае невыполнения указанной обязанности</w:t>
      </w:r>
      <w:r w:rsidR="005F198B" w:rsidRPr="009419D9">
        <w:rPr>
          <w:sz w:val="22"/>
          <w:szCs w:val="22"/>
        </w:rPr>
        <w:t>, Подрядчик</w:t>
      </w:r>
      <w:r w:rsidRPr="009419D9">
        <w:rPr>
          <w:sz w:val="22"/>
          <w:szCs w:val="22"/>
        </w:rPr>
        <w:t xml:space="preserve"> не вправе ссылаться на указанные обстоятельства как на обстоятельства, замедляющие ход выполнения Работ или </w:t>
      </w:r>
      <w:r w:rsidR="005F198B" w:rsidRPr="009419D9">
        <w:rPr>
          <w:sz w:val="22"/>
          <w:szCs w:val="22"/>
        </w:rPr>
        <w:t>делающие их</w:t>
      </w:r>
      <w:r w:rsidRPr="009419D9">
        <w:rPr>
          <w:sz w:val="22"/>
          <w:szCs w:val="22"/>
        </w:rPr>
        <w:t xml:space="preserve"> продолжение невозможным и не освобождается от ответственности за нарушение сроков выполнения Работ.</w:t>
      </w:r>
    </w:p>
    <w:p w14:paraId="69157E56" w14:textId="4B25EFD5" w:rsidR="009F48B5" w:rsidRPr="009419D9" w:rsidRDefault="00823BB8" w:rsidP="00A959F1">
      <w:pPr>
        <w:pStyle w:val="Style2Char"/>
        <w:numPr>
          <w:ilvl w:val="0"/>
          <w:numId w:val="0"/>
        </w:numPr>
        <w:ind w:firstLine="567"/>
        <w:rPr>
          <w:sz w:val="22"/>
          <w:szCs w:val="22"/>
        </w:rPr>
      </w:pPr>
      <w:r w:rsidRPr="009419D9">
        <w:rPr>
          <w:sz w:val="22"/>
          <w:szCs w:val="22"/>
        </w:rPr>
        <w:t xml:space="preserve">3.1.3. </w:t>
      </w:r>
      <w:r w:rsidRPr="009419D9">
        <w:rPr>
          <w:sz w:val="22"/>
          <w:szCs w:val="22"/>
        </w:rPr>
        <w:tab/>
      </w:r>
      <w:r w:rsidR="00A56BDD" w:rsidRPr="009419D9">
        <w:rPr>
          <w:sz w:val="22"/>
          <w:szCs w:val="22"/>
        </w:rPr>
        <w:t>Принять Строительную площадку и подписать</w:t>
      </w:r>
      <w:r w:rsidR="00FC50AA" w:rsidRPr="009419D9">
        <w:rPr>
          <w:sz w:val="22"/>
          <w:szCs w:val="22"/>
        </w:rPr>
        <w:t xml:space="preserve"> Акт приема-передачи</w:t>
      </w:r>
      <w:r w:rsidR="00AC00A4" w:rsidRPr="009419D9">
        <w:rPr>
          <w:sz w:val="22"/>
          <w:szCs w:val="22"/>
        </w:rPr>
        <w:t xml:space="preserve"> </w:t>
      </w:r>
      <w:r w:rsidR="00FC50AA" w:rsidRPr="009419D9">
        <w:rPr>
          <w:sz w:val="22"/>
          <w:szCs w:val="22"/>
        </w:rPr>
        <w:t xml:space="preserve">Строительной площадки. До </w:t>
      </w:r>
      <w:r w:rsidR="009F48B5" w:rsidRPr="009419D9">
        <w:rPr>
          <w:sz w:val="22"/>
          <w:szCs w:val="22"/>
        </w:rPr>
        <w:t>подписани</w:t>
      </w:r>
      <w:r w:rsidR="00FC50AA" w:rsidRPr="009419D9">
        <w:rPr>
          <w:sz w:val="22"/>
          <w:szCs w:val="22"/>
        </w:rPr>
        <w:t>я</w:t>
      </w:r>
      <w:r w:rsidR="009F48B5" w:rsidRPr="009419D9">
        <w:rPr>
          <w:sz w:val="22"/>
          <w:szCs w:val="22"/>
        </w:rPr>
        <w:t xml:space="preserve"> Акта </w:t>
      </w:r>
      <w:r w:rsidR="00EC4EE1" w:rsidRPr="009419D9">
        <w:rPr>
          <w:sz w:val="22"/>
          <w:szCs w:val="22"/>
        </w:rPr>
        <w:t>приема-</w:t>
      </w:r>
      <w:r w:rsidR="009F48B5" w:rsidRPr="009419D9">
        <w:rPr>
          <w:sz w:val="22"/>
          <w:szCs w:val="22"/>
        </w:rPr>
        <w:t>передачи Строительной площадки произвести проверку передаваем</w:t>
      </w:r>
      <w:r w:rsidR="00EC4EE1" w:rsidRPr="009419D9">
        <w:rPr>
          <w:sz w:val="22"/>
          <w:szCs w:val="22"/>
        </w:rPr>
        <w:t xml:space="preserve">ых помещений </w:t>
      </w:r>
      <w:r w:rsidR="009F48B5" w:rsidRPr="009419D9">
        <w:rPr>
          <w:sz w:val="22"/>
          <w:szCs w:val="22"/>
        </w:rPr>
        <w:t>Объекта и прилегающей к Объекту территории на предмет соответствия условиям Договора, сопроводительным документам, санитарным правилам, правилам безопасности и экологическим нормам, а также произвести оценку фактического состояния Строительной площадки и зафиксировать расхождения</w:t>
      </w:r>
      <w:r w:rsidR="003F10BF" w:rsidRPr="009419D9">
        <w:rPr>
          <w:sz w:val="22"/>
          <w:szCs w:val="22"/>
        </w:rPr>
        <w:t xml:space="preserve"> с </w:t>
      </w:r>
      <w:r w:rsidR="00F844AD" w:rsidRPr="009419D9">
        <w:rPr>
          <w:sz w:val="22"/>
          <w:szCs w:val="22"/>
        </w:rPr>
        <w:t>исходными данными</w:t>
      </w:r>
      <w:r w:rsidR="009F48B5" w:rsidRPr="009419D9">
        <w:rPr>
          <w:sz w:val="22"/>
          <w:szCs w:val="22"/>
        </w:rPr>
        <w:t xml:space="preserve"> путем составления </w:t>
      </w:r>
      <w:r w:rsidR="00D931C9" w:rsidRPr="009419D9">
        <w:rPr>
          <w:sz w:val="22"/>
          <w:szCs w:val="22"/>
        </w:rPr>
        <w:t>дефектной ведомости Объекта и дефектной ведомости инженерных сете</w:t>
      </w:r>
      <w:r w:rsidR="007B2EAF" w:rsidRPr="009419D9">
        <w:rPr>
          <w:sz w:val="22"/>
          <w:szCs w:val="22"/>
        </w:rPr>
        <w:t>й Объекта, являющихся</w:t>
      </w:r>
      <w:r w:rsidR="00D931C9" w:rsidRPr="009419D9">
        <w:rPr>
          <w:sz w:val="22"/>
          <w:szCs w:val="22"/>
        </w:rPr>
        <w:t xml:space="preserve"> неотъемлемой частью Акта приема-передачи Строительной площадки</w:t>
      </w:r>
      <w:r w:rsidR="007B2EAF" w:rsidRPr="009419D9">
        <w:rPr>
          <w:sz w:val="22"/>
          <w:szCs w:val="22"/>
        </w:rPr>
        <w:t>,</w:t>
      </w:r>
      <w:r w:rsidR="00D931C9" w:rsidRPr="009419D9">
        <w:rPr>
          <w:sz w:val="22"/>
          <w:szCs w:val="22"/>
        </w:rPr>
        <w:t xml:space="preserve"> </w:t>
      </w:r>
      <w:r w:rsidR="007B2EAF" w:rsidRPr="009419D9">
        <w:rPr>
          <w:sz w:val="22"/>
          <w:szCs w:val="22"/>
        </w:rPr>
        <w:t xml:space="preserve">по форме </w:t>
      </w:r>
      <w:r w:rsidR="00D931C9" w:rsidRPr="009419D9">
        <w:rPr>
          <w:sz w:val="22"/>
          <w:szCs w:val="22"/>
        </w:rPr>
        <w:t xml:space="preserve"> Приложени</w:t>
      </w:r>
      <w:r w:rsidR="007B2EAF" w:rsidRPr="009419D9">
        <w:rPr>
          <w:sz w:val="22"/>
          <w:szCs w:val="22"/>
        </w:rPr>
        <w:t>я</w:t>
      </w:r>
      <w:r w:rsidR="00D931C9" w:rsidRPr="009419D9">
        <w:rPr>
          <w:sz w:val="22"/>
          <w:szCs w:val="22"/>
        </w:rPr>
        <w:t xml:space="preserve"> №</w:t>
      </w:r>
      <w:r w:rsidR="00671C6B">
        <w:rPr>
          <w:sz w:val="22"/>
          <w:szCs w:val="22"/>
        </w:rPr>
        <w:t>9</w:t>
      </w:r>
      <w:r w:rsidR="00D931C9" w:rsidRPr="009419D9">
        <w:rPr>
          <w:sz w:val="22"/>
          <w:szCs w:val="22"/>
        </w:rPr>
        <w:t xml:space="preserve"> и №1</w:t>
      </w:r>
      <w:r w:rsidR="00671C6B">
        <w:rPr>
          <w:sz w:val="22"/>
          <w:szCs w:val="22"/>
        </w:rPr>
        <w:t>0</w:t>
      </w:r>
      <w:r w:rsidR="00D931C9" w:rsidRPr="009419D9">
        <w:rPr>
          <w:sz w:val="22"/>
          <w:szCs w:val="22"/>
        </w:rPr>
        <w:t xml:space="preserve"> к настоящему Договору</w:t>
      </w:r>
      <w:r w:rsidR="009F48B5" w:rsidRPr="009419D9">
        <w:rPr>
          <w:sz w:val="22"/>
          <w:szCs w:val="22"/>
        </w:rPr>
        <w:t>.</w:t>
      </w:r>
    </w:p>
    <w:p w14:paraId="789CAA0A" w14:textId="096EAC9A" w:rsidR="001E2411" w:rsidRPr="009419D9" w:rsidRDefault="001E2411" w:rsidP="001E2411">
      <w:pPr>
        <w:pStyle w:val="21"/>
        <w:tabs>
          <w:tab w:val="clear" w:pos="720"/>
          <w:tab w:val="left" w:pos="851"/>
        </w:tabs>
        <w:ind w:left="0" w:firstLine="567"/>
        <w:rPr>
          <w:b w:val="0"/>
          <w:bCs/>
          <w:snapToGrid w:val="0"/>
          <w:sz w:val="22"/>
          <w:szCs w:val="22"/>
        </w:rPr>
      </w:pPr>
      <w:r w:rsidRPr="009419D9">
        <w:rPr>
          <w:b w:val="0"/>
          <w:sz w:val="22"/>
          <w:szCs w:val="22"/>
        </w:rPr>
        <w:t>3.</w:t>
      </w:r>
      <w:r w:rsidRPr="009419D9">
        <w:rPr>
          <w:b w:val="0"/>
          <w:bCs/>
          <w:snapToGrid w:val="0"/>
          <w:sz w:val="22"/>
          <w:szCs w:val="22"/>
        </w:rPr>
        <w:t>1.</w:t>
      </w:r>
      <w:r w:rsidR="00EF7075">
        <w:rPr>
          <w:b w:val="0"/>
          <w:bCs/>
          <w:snapToGrid w:val="0"/>
          <w:sz w:val="22"/>
          <w:szCs w:val="22"/>
        </w:rPr>
        <w:t>4</w:t>
      </w:r>
      <w:r w:rsidRPr="009419D9">
        <w:rPr>
          <w:b w:val="0"/>
          <w:bCs/>
          <w:snapToGrid w:val="0"/>
          <w:sz w:val="22"/>
          <w:szCs w:val="22"/>
        </w:rPr>
        <w:t xml:space="preserve">. Осуществить закупку, поставку, транспортировку, разгрузку, складирование, хранение на Объекте материалов и Оборудования, а также </w:t>
      </w:r>
      <w:r w:rsidR="006F4218" w:rsidRPr="009419D9">
        <w:rPr>
          <w:b w:val="0"/>
          <w:bCs/>
          <w:snapToGrid w:val="0"/>
          <w:sz w:val="22"/>
          <w:szCs w:val="22"/>
        </w:rPr>
        <w:t>СМР, Пусконаладочные работы, И</w:t>
      </w:r>
      <w:r w:rsidRPr="009419D9">
        <w:rPr>
          <w:b w:val="0"/>
          <w:bCs/>
          <w:snapToGrid w:val="0"/>
          <w:sz w:val="22"/>
          <w:szCs w:val="22"/>
        </w:rPr>
        <w:t>спытания Оборудования в соответствии с Календарным планом</w:t>
      </w:r>
      <w:r w:rsidR="003F10BF" w:rsidRPr="009419D9">
        <w:rPr>
          <w:b w:val="0"/>
          <w:bCs/>
          <w:snapToGrid w:val="0"/>
          <w:sz w:val="22"/>
          <w:szCs w:val="22"/>
        </w:rPr>
        <w:t xml:space="preserve"> и РД</w:t>
      </w:r>
      <w:r w:rsidR="00FC50AA" w:rsidRPr="009419D9">
        <w:rPr>
          <w:b w:val="0"/>
          <w:bCs/>
          <w:snapToGrid w:val="0"/>
          <w:sz w:val="22"/>
          <w:szCs w:val="22"/>
        </w:rPr>
        <w:t>.</w:t>
      </w:r>
    </w:p>
    <w:p w14:paraId="2D344B0E" w14:textId="75E04AD6" w:rsidR="006F4218" w:rsidRPr="009419D9" w:rsidRDefault="006F4218" w:rsidP="00FC50AA">
      <w:pPr>
        <w:ind w:left="0" w:firstLine="567"/>
        <w:rPr>
          <w:b/>
          <w:sz w:val="22"/>
          <w:szCs w:val="22"/>
        </w:rPr>
      </w:pPr>
      <w:r w:rsidRPr="009419D9">
        <w:rPr>
          <w:sz w:val="22"/>
          <w:szCs w:val="22"/>
        </w:rPr>
        <w:t>3.1.</w:t>
      </w:r>
      <w:r w:rsidR="00EF7075">
        <w:rPr>
          <w:sz w:val="22"/>
          <w:szCs w:val="22"/>
        </w:rPr>
        <w:t>5</w:t>
      </w:r>
      <w:r w:rsidRPr="009419D9">
        <w:rPr>
          <w:sz w:val="22"/>
          <w:szCs w:val="22"/>
        </w:rPr>
        <w:t>. Гарантировать, что материалы, Оборудование и т.п. являются новыми, свободными от любых прав третьих лиц и каких-либо обременений, препятствующих их отчуждению, в т.ч. не являются предметом спора, залога (в т.ч. в силу закона), не арестованы и не находятся под иным запретом или обременением. В отношении материалов, Оборудования и т.п. полностью уплачены все сборы, пошлины, налоги и иные обязательные платежи в пользу Российской Федерации и иных лиц.</w:t>
      </w:r>
    </w:p>
    <w:p w14:paraId="4A3010A8" w14:textId="38A3EB1B" w:rsidR="006F4218" w:rsidRPr="009419D9" w:rsidRDefault="009F48B5" w:rsidP="00EC5265">
      <w:pPr>
        <w:pStyle w:val="Style2Char"/>
        <w:numPr>
          <w:ilvl w:val="0"/>
          <w:numId w:val="0"/>
        </w:numPr>
        <w:ind w:firstLine="567"/>
        <w:rPr>
          <w:sz w:val="22"/>
          <w:szCs w:val="22"/>
        </w:rPr>
      </w:pPr>
      <w:r w:rsidRPr="009419D9">
        <w:rPr>
          <w:sz w:val="22"/>
          <w:szCs w:val="22"/>
        </w:rPr>
        <w:t>3.</w:t>
      </w:r>
      <w:r w:rsidR="005955DD" w:rsidRPr="009419D9">
        <w:rPr>
          <w:sz w:val="22"/>
          <w:szCs w:val="22"/>
        </w:rPr>
        <w:t>1.</w:t>
      </w:r>
      <w:r w:rsidR="00EF7075">
        <w:rPr>
          <w:sz w:val="22"/>
          <w:szCs w:val="22"/>
        </w:rPr>
        <w:t>6</w:t>
      </w:r>
      <w:r w:rsidRPr="009419D9">
        <w:rPr>
          <w:sz w:val="22"/>
          <w:szCs w:val="22"/>
        </w:rPr>
        <w:t xml:space="preserve">. </w:t>
      </w:r>
      <w:r w:rsidR="001E2411" w:rsidRPr="009419D9">
        <w:rPr>
          <w:sz w:val="22"/>
          <w:szCs w:val="22"/>
        </w:rPr>
        <w:t>Обеспечить</w:t>
      </w:r>
      <w:r w:rsidR="006F4218" w:rsidRPr="009419D9">
        <w:rPr>
          <w:sz w:val="22"/>
          <w:szCs w:val="22"/>
        </w:rPr>
        <w:t xml:space="preserve"> Объект при выполнении СМР и Пусконаладочных работ </w:t>
      </w:r>
      <w:r w:rsidR="001E2411" w:rsidRPr="009419D9">
        <w:rPr>
          <w:sz w:val="22"/>
          <w:szCs w:val="22"/>
        </w:rPr>
        <w:t xml:space="preserve">необходимыми материально-техническими ресурсами и </w:t>
      </w:r>
      <w:r w:rsidR="006F4218" w:rsidRPr="009419D9">
        <w:rPr>
          <w:sz w:val="22"/>
          <w:szCs w:val="22"/>
        </w:rPr>
        <w:t>С</w:t>
      </w:r>
      <w:r w:rsidR="001E2411" w:rsidRPr="009419D9">
        <w:rPr>
          <w:sz w:val="22"/>
          <w:szCs w:val="22"/>
        </w:rPr>
        <w:t>троительной техникой.</w:t>
      </w:r>
      <w:r w:rsidR="00FC50AA" w:rsidRPr="009419D9">
        <w:rPr>
          <w:sz w:val="22"/>
          <w:szCs w:val="22"/>
        </w:rPr>
        <w:t xml:space="preserve"> </w:t>
      </w:r>
    </w:p>
    <w:p w14:paraId="30FBDC31" w14:textId="037F2BED" w:rsidR="006F4218" w:rsidRPr="009419D9" w:rsidRDefault="006F4218" w:rsidP="00EC5265">
      <w:pPr>
        <w:pStyle w:val="Style2Char"/>
        <w:numPr>
          <w:ilvl w:val="0"/>
          <w:numId w:val="0"/>
        </w:numPr>
        <w:ind w:firstLine="567"/>
        <w:rPr>
          <w:sz w:val="22"/>
          <w:szCs w:val="22"/>
        </w:rPr>
      </w:pPr>
      <w:r w:rsidRPr="009419D9">
        <w:rPr>
          <w:sz w:val="22"/>
          <w:szCs w:val="22"/>
        </w:rPr>
        <w:lastRenderedPageBreak/>
        <w:t>3.1.</w:t>
      </w:r>
      <w:r w:rsidR="00EF7075">
        <w:rPr>
          <w:sz w:val="22"/>
          <w:szCs w:val="22"/>
        </w:rPr>
        <w:t>7</w:t>
      </w:r>
      <w:r w:rsidRPr="009419D9">
        <w:rPr>
          <w:sz w:val="22"/>
          <w:szCs w:val="22"/>
        </w:rPr>
        <w:t xml:space="preserve">. </w:t>
      </w:r>
      <w:r w:rsidR="001E2411" w:rsidRPr="009419D9">
        <w:rPr>
          <w:sz w:val="22"/>
          <w:szCs w:val="22"/>
        </w:rPr>
        <w:t>Обеспечить наличие на все используемые при производстве Работ материалы и Оборудование сертификатов соответствия</w:t>
      </w:r>
      <w:r w:rsidRPr="009419D9">
        <w:rPr>
          <w:sz w:val="22"/>
          <w:szCs w:val="22"/>
        </w:rPr>
        <w:t xml:space="preserve">, паспортов, а также иных документов, необходимых в соответствии </w:t>
      </w:r>
      <w:r w:rsidR="001E2411" w:rsidRPr="009419D9">
        <w:rPr>
          <w:sz w:val="22"/>
          <w:szCs w:val="22"/>
        </w:rPr>
        <w:t xml:space="preserve"> </w:t>
      </w:r>
      <w:r w:rsidRPr="009419D9">
        <w:rPr>
          <w:sz w:val="22"/>
          <w:szCs w:val="22"/>
        </w:rPr>
        <w:t xml:space="preserve"> в соответствии с </w:t>
      </w:r>
      <w:r w:rsidR="001E2411" w:rsidRPr="009419D9">
        <w:rPr>
          <w:sz w:val="22"/>
          <w:szCs w:val="22"/>
        </w:rPr>
        <w:t xml:space="preserve">законодательством </w:t>
      </w:r>
      <w:r w:rsidRPr="009419D9">
        <w:rPr>
          <w:sz w:val="22"/>
          <w:szCs w:val="22"/>
        </w:rPr>
        <w:t>Российской Федерации, нормативными правовыми актами Российской Федерации, включая нормативные правовые акты г. Москвы, актами органов государственной власти, а также актами, правилами, стандартами, техническими нормами и требованиями нормативных документов.</w:t>
      </w:r>
    </w:p>
    <w:p w14:paraId="493B1180" w14:textId="40C4D0A8" w:rsidR="006F4218" w:rsidRPr="009419D9" w:rsidRDefault="006F4218" w:rsidP="00EC5265">
      <w:pPr>
        <w:pStyle w:val="Style2Char"/>
        <w:numPr>
          <w:ilvl w:val="0"/>
          <w:numId w:val="0"/>
        </w:numPr>
        <w:ind w:firstLine="567"/>
        <w:rPr>
          <w:sz w:val="22"/>
          <w:szCs w:val="22"/>
        </w:rPr>
      </w:pPr>
      <w:r w:rsidRPr="009419D9">
        <w:rPr>
          <w:sz w:val="22"/>
          <w:szCs w:val="22"/>
        </w:rPr>
        <w:t>3.1.</w:t>
      </w:r>
      <w:r w:rsidR="00EF7075">
        <w:rPr>
          <w:sz w:val="22"/>
          <w:szCs w:val="22"/>
        </w:rPr>
        <w:t>8</w:t>
      </w:r>
      <w:r w:rsidRPr="009419D9">
        <w:rPr>
          <w:sz w:val="22"/>
          <w:szCs w:val="22"/>
        </w:rPr>
        <w:t xml:space="preserve">. </w:t>
      </w:r>
      <w:r w:rsidR="001E2411" w:rsidRPr="009419D9">
        <w:rPr>
          <w:sz w:val="22"/>
          <w:szCs w:val="22"/>
        </w:rPr>
        <w:t xml:space="preserve">Производить за свой счет ремонт, техническое обслуживание </w:t>
      </w:r>
      <w:r w:rsidRPr="009419D9">
        <w:rPr>
          <w:sz w:val="22"/>
          <w:szCs w:val="22"/>
        </w:rPr>
        <w:t>Строительной техники и Оборудования</w:t>
      </w:r>
      <w:r w:rsidR="001E2411" w:rsidRPr="009419D9">
        <w:rPr>
          <w:sz w:val="22"/>
          <w:szCs w:val="22"/>
        </w:rPr>
        <w:t xml:space="preserve">, приспособлений, используемых Подрядчиком для выполнения Работ.  </w:t>
      </w:r>
    </w:p>
    <w:p w14:paraId="7A1B4333" w14:textId="1C0E3143" w:rsidR="006F4218" w:rsidRPr="009419D9" w:rsidRDefault="006F4218" w:rsidP="006F4218">
      <w:pPr>
        <w:pStyle w:val="21"/>
        <w:tabs>
          <w:tab w:val="clear" w:pos="720"/>
          <w:tab w:val="left" w:pos="851"/>
        </w:tabs>
        <w:ind w:left="0" w:firstLine="567"/>
        <w:rPr>
          <w:b w:val="0"/>
          <w:bCs/>
          <w:snapToGrid w:val="0"/>
          <w:sz w:val="22"/>
          <w:szCs w:val="22"/>
        </w:rPr>
      </w:pPr>
      <w:r w:rsidRPr="009419D9">
        <w:rPr>
          <w:b w:val="0"/>
          <w:bCs/>
          <w:snapToGrid w:val="0"/>
          <w:sz w:val="22"/>
          <w:szCs w:val="22"/>
        </w:rPr>
        <w:t>3.1</w:t>
      </w:r>
      <w:r w:rsidR="00A56BDD" w:rsidRPr="009419D9">
        <w:rPr>
          <w:b w:val="0"/>
          <w:bCs/>
          <w:snapToGrid w:val="0"/>
          <w:sz w:val="22"/>
          <w:szCs w:val="22"/>
        </w:rPr>
        <w:t>.</w:t>
      </w:r>
      <w:r w:rsidR="00EF7075">
        <w:rPr>
          <w:b w:val="0"/>
          <w:bCs/>
          <w:snapToGrid w:val="0"/>
          <w:sz w:val="22"/>
          <w:szCs w:val="22"/>
        </w:rPr>
        <w:t>9</w:t>
      </w:r>
      <w:r w:rsidRPr="009419D9">
        <w:rPr>
          <w:b w:val="0"/>
          <w:bCs/>
          <w:snapToGrid w:val="0"/>
          <w:sz w:val="22"/>
          <w:szCs w:val="22"/>
        </w:rPr>
        <w:t>. Подрядчик не вправе использовать при производстве Работ материалы, констр</w:t>
      </w:r>
      <w:r w:rsidR="00A56BDD" w:rsidRPr="009419D9">
        <w:rPr>
          <w:b w:val="0"/>
          <w:bCs/>
          <w:snapToGrid w:val="0"/>
          <w:sz w:val="22"/>
          <w:szCs w:val="22"/>
        </w:rPr>
        <w:t>укции, комплектующие изделия и О</w:t>
      </w:r>
      <w:r w:rsidRPr="009419D9">
        <w:rPr>
          <w:b w:val="0"/>
          <w:bCs/>
          <w:snapToGrid w:val="0"/>
          <w:sz w:val="22"/>
          <w:szCs w:val="22"/>
        </w:rPr>
        <w:t>борудование, не указанные в</w:t>
      </w:r>
      <w:r w:rsidR="00171AA0">
        <w:rPr>
          <w:b w:val="0"/>
          <w:bCs/>
          <w:snapToGrid w:val="0"/>
          <w:sz w:val="22"/>
          <w:szCs w:val="22"/>
        </w:rPr>
        <w:t xml:space="preserve"> Техническом задании</w:t>
      </w:r>
      <w:r w:rsidRPr="009419D9">
        <w:rPr>
          <w:b w:val="0"/>
          <w:bCs/>
          <w:snapToGrid w:val="0"/>
          <w:sz w:val="22"/>
          <w:szCs w:val="22"/>
        </w:rPr>
        <w:t xml:space="preserve">. В случае, если в период выполнения </w:t>
      </w:r>
      <w:r w:rsidR="00A56BDD" w:rsidRPr="009419D9">
        <w:rPr>
          <w:b w:val="0"/>
          <w:bCs/>
          <w:snapToGrid w:val="0"/>
          <w:sz w:val="22"/>
          <w:szCs w:val="22"/>
        </w:rPr>
        <w:t>Р</w:t>
      </w:r>
      <w:r w:rsidRPr="009419D9">
        <w:rPr>
          <w:b w:val="0"/>
          <w:bCs/>
          <w:snapToGrid w:val="0"/>
          <w:sz w:val="22"/>
          <w:szCs w:val="22"/>
        </w:rPr>
        <w:t>абот и</w:t>
      </w:r>
      <w:r w:rsidR="00A56BDD" w:rsidRPr="009419D9">
        <w:rPr>
          <w:b w:val="0"/>
          <w:bCs/>
          <w:snapToGrid w:val="0"/>
          <w:sz w:val="22"/>
          <w:szCs w:val="22"/>
        </w:rPr>
        <w:t xml:space="preserve"> (</w:t>
      </w:r>
      <w:r w:rsidRPr="009419D9">
        <w:rPr>
          <w:b w:val="0"/>
          <w:bCs/>
          <w:snapToGrid w:val="0"/>
          <w:sz w:val="22"/>
          <w:szCs w:val="22"/>
        </w:rPr>
        <w:t>или</w:t>
      </w:r>
      <w:r w:rsidR="00A56BDD" w:rsidRPr="009419D9">
        <w:rPr>
          <w:b w:val="0"/>
          <w:bCs/>
          <w:snapToGrid w:val="0"/>
          <w:sz w:val="22"/>
          <w:szCs w:val="22"/>
        </w:rPr>
        <w:t>)</w:t>
      </w:r>
      <w:r w:rsidRPr="009419D9">
        <w:rPr>
          <w:b w:val="0"/>
          <w:bCs/>
          <w:snapToGrid w:val="0"/>
          <w:sz w:val="22"/>
          <w:szCs w:val="22"/>
        </w:rPr>
        <w:t xml:space="preserve"> в процессе </w:t>
      </w:r>
      <w:r w:rsidR="00A56BDD" w:rsidRPr="009419D9">
        <w:rPr>
          <w:b w:val="0"/>
          <w:bCs/>
          <w:snapToGrid w:val="0"/>
          <w:sz w:val="22"/>
          <w:szCs w:val="22"/>
        </w:rPr>
        <w:t>Гарантийного периода</w:t>
      </w:r>
      <w:r w:rsidRPr="009419D9">
        <w:rPr>
          <w:b w:val="0"/>
          <w:bCs/>
          <w:snapToGrid w:val="0"/>
          <w:sz w:val="22"/>
          <w:szCs w:val="22"/>
        </w:rPr>
        <w:t xml:space="preserve"> будут обнаружены материалы, конст</w:t>
      </w:r>
      <w:r w:rsidR="00A56BDD" w:rsidRPr="009419D9">
        <w:rPr>
          <w:b w:val="0"/>
          <w:bCs/>
          <w:snapToGrid w:val="0"/>
          <w:sz w:val="22"/>
          <w:szCs w:val="22"/>
        </w:rPr>
        <w:t>рукции, комплектующие изделия, О</w:t>
      </w:r>
      <w:r w:rsidRPr="009419D9">
        <w:rPr>
          <w:b w:val="0"/>
          <w:bCs/>
          <w:snapToGrid w:val="0"/>
          <w:sz w:val="22"/>
          <w:szCs w:val="22"/>
        </w:rPr>
        <w:t>борудование</w:t>
      </w:r>
      <w:r w:rsidR="00A56BDD" w:rsidRPr="009419D9">
        <w:rPr>
          <w:b w:val="0"/>
          <w:bCs/>
          <w:snapToGrid w:val="0"/>
          <w:sz w:val="22"/>
          <w:szCs w:val="22"/>
        </w:rPr>
        <w:t>, не предусмотренные в</w:t>
      </w:r>
      <w:r w:rsidR="00171AA0">
        <w:rPr>
          <w:b w:val="0"/>
          <w:bCs/>
          <w:snapToGrid w:val="0"/>
          <w:sz w:val="22"/>
          <w:szCs w:val="22"/>
        </w:rPr>
        <w:t xml:space="preserve"> Техническом задании</w:t>
      </w:r>
      <w:r w:rsidR="00DF78F4" w:rsidRPr="009419D9">
        <w:rPr>
          <w:b w:val="0"/>
          <w:bCs/>
          <w:snapToGrid w:val="0"/>
          <w:sz w:val="22"/>
          <w:szCs w:val="22"/>
        </w:rPr>
        <w:t xml:space="preserve">, </w:t>
      </w:r>
      <w:r w:rsidR="0095181E" w:rsidRPr="009419D9">
        <w:rPr>
          <w:b w:val="0"/>
          <w:bCs/>
          <w:snapToGrid w:val="0"/>
          <w:sz w:val="22"/>
          <w:szCs w:val="22"/>
        </w:rPr>
        <w:t>и</w:t>
      </w:r>
      <w:r w:rsidR="00A56BDD" w:rsidRPr="009419D9">
        <w:rPr>
          <w:b w:val="0"/>
          <w:bCs/>
          <w:snapToGrid w:val="0"/>
          <w:sz w:val="22"/>
          <w:szCs w:val="22"/>
        </w:rPr>
        <w:t xml:space="preserve"> (или) не согласованные Заказчиком в порядке, предусмотренном п. </w:t>
      </w:r>
      <w:r w:rsidR="00A56BDD" w:rsidRPr="00685A79">
        <w:rPr>
          <w:b w:val="0"/>
          <w:bCs/>
          <w:snapToGrid w:val="0"/>
          <w:sz w:val="22"/>
          <w:szCs w:val="22"/>
        </w:rPr>
        <w:t>3.</w:t>
      </w:r>
      <w:r w:rsidR="00DC67D0" w:rsidRPr="00685A79">
        <w:rPr>
          <w:b w:val="0"/>
          <w:bCs/>
          <w:snapToGrid w:val="0"/>
          <w:sz w:val="22"/>
          <w:szCs w:val="22"/>
        </w:rPr>
        <w:t>1.</w:t>
      </w:r>
      <w:r w:rsidR="00685A79" w:rsidRPr="00685A79">
        <w:rPr>
          <w:b w:val="0"/>
          <w:bCs/>
          <w:snapToGrid w:val="0"/>
          <w:sz w:val="22"/>
          <w:szCs w:val="22"/>
        </w:rPr>
        <w:t>19</w:t>
      </w:r>
      <w:r w:rsidR="00BF1790" w:rsidRPr="009419D9">
        <w:rPr>
          <w:b w:val="0"/>
          <w:bCs/>
          <w:snapToGrid w:val="0"/>
          <w:sz w:val="22"/>
          <w:szCs w:val="22"/>
        </w:rPr>
        <w:t xml:space="preserve"> </w:t>
      </w:r>
      <w:r w:rsidR="00A56BDD" w:rsidRPr="009419D9">
        <w:rPr>
          <w:b w:val="0"/>
          <w:bCs/>
          <w:snapToGrid w:val="0"/>
          <w:sz w:val="22"/>
          <w:szCs w:val="22"/>
        </w:rPr>
        <w:t>Договора</w:t>
      </w:r>
      <w:r w:rsidRPr="009419D9">
        <w:rPr>
          <w:b w:val="0"/>
          <w:bCs/>
          <w:snapToGrid w:val="0"/>
          <w:sz w:val="22"/>
          <w:szCs w:val="22"/>
        </w:rPr>
        <w:t>, то все работы по их замене</w:t>
      </w:r>
      <w:r w:rsidR="00A56BDD" w:rsidRPr="009419D9">
        <w:rPr>
          <w:b w:val="0"/>
          <w:bCs/>
          <w:snapToGrid w:val="0"/>
          <w:sz w:val="22"/>
          <w:szCs w:val="22"/>
        </w:rPr>
        <w:t xml:space="preserve"> и (или) ремонту</w:t>
      </w:r>
      <w:r w:rsidRPr="009419D9">
        <w:rPr>
          <w:b w:val="0"/>
          <w:bCs/>
          <w:snapToGrid w:val="0"/>
          <w:sz w:val="22"/>
          <w:szCs w:val="22"/>
        </w:rPr>
        <w:t xml:space="preserve"> будут осуществлены Подрядчиком за свой счет в указанные Заказчиком сроки.</w:t>
      </w:r>
    </w:p>
    <w:p w14:paraId="02EDE45B" w14:textId="76DBCB87" w:rsidR="006F4218" w:rsidRPr="009419D9" w:rsidRDefault="006F4218" w:rsidP="006F4218">
      <w:pPr>
        <w:pStyle w:val="21"/>
        <w:tabs>
          <w:tab w:val="clear" w:pos="720"/>
          <w:tab w:val="left" w:pos="851"/>
        </w:tabs>
        <w:ind w:left="0" w:firstLine="567"/>
        <w:rPr>
          <w:b w:val="0"/>
          <w:bCs/>
          <w:snapToGrid w:val="0"/>
          <w:sz w:val="22"/>
          <w:szCs w:val="22"/>
        </w:rPr>
      </w:pPr>
      <w:r w:rsidRPr="009419D9">
        <w:rPr>
          <w:b w:val="0"/>
          <w:bCs/>
          <w:snapToGrid w:val="0"/>
          <w:sz w:val="22"/>
          <w:szCs w:val="22"/>
        </w:rPr>
        <w:t>3.1</w:t>
      </w:r>
      <w:r w:rsidR="00A56BDD" w:rsidRPr="009419D9">
        <w:rPr>
          <w:b w:val="0"/>
          <w:bCs/>
          <w:snapToGrid w:val="0"/>
          <w:sz w:val="22"/>
          <w:szCs w:val="22"/>
        </w:rPr>
        <w:t>.</w:t>
      </w:r>
      <w:r w:rsidR="00D7027D" w:rsidRPr="009419D9">
        <w:rPr>
          <w:b w:val="0"/>
          <w:bCs/>
          <w:snapToGrid w:val="0"/>
          <w:sz w:val="22"/>
          <w:szCs w:val="22"/>
        </w:rPr>
        <w:t>1</w:t>
      </w:r>
      <w:r w:rsidR="00325576">
        <w:rPr>
          <w:b w:val="0"/>
          <w:bCs/>
          <w:snapToGrid w:val="0"/>
          <w:sz w:val="22"/>
          <w:szCs w:val="22"/>
        </w:rPr>
        <w:t>0</w:t>
      </w:r>
      <w:r w:rsidRPr="009419D9">
        <w:rPr>
          <w:b w:val="0"/>
          <w:bCs/>
          <w:snapToGrid w:val="0"/>
          <w:sz w:val="22"/>
          <w:szCs w:val="22"/>
        </w:rPr>
        <w:t>. Осуществ</w:t>
      </w:r>
      <w:r w:rsidR="00A56BDD" w:rsidRPr="009419D9">
        <w:rPr>
          <w:b w:val="0"/>
          <w:bCs/>
          <w:snapToGrid w:val="0"/>
          <w:sz w:val="22"/>
          <w:szCs w:val="22"/>
        </w:rPr>
        <w:t xml:space="preserve">лять </w:t>
      </w:r>
      <w:r w:rsidRPr="009419D9">
        <w:rPr>
          <w:b w:val="0"/>
          <w:bCs/>
          <w:snapToGrid w:val="0"/>
          <w:sz w:val="22"/>
          <w:szCs w:val="22"/>
        </w:rPr>
        <w:t xml:space="preserve">приемку, учет, хранение, </w:t>
      </w:r>
      <w:proofErr w:type="spellStart"/>
      <w:r w:rsidRPr="009419D9">
        <w:rPr>
          <w:b w:val="0"/>
          <w:bCs/>
          <w:snapToGrid w:val="0"/>
          <w:sz w:val="22"/>
          <w:szCs w:val="22"/>
        </w:rPr>
        <w:t>предмонтажную</w:t>
      </w:r>
      <w:proofErr w:type="spellEnd"/>
      <w:r w:rsidRPr="009419D9">
        <w:rPr>
          <w:b w:val="0"/>
          <w:bCs/>
          <w:snapToGrid w:val="0"/>
          <w:sz w:val="22"/>
          <w:szCs w:val="22"/>
        </w:rPr>
        <w:t xml:space="preserve"> ревизию и приемку в монтаж или производство Работ материалов, оборудования, комплектующих и других материально-технических ресурсов, поступающих на Строительную площадку.</w:t>
      </w:r>
    </w:p>
    <w:p w14:paraId="7B5E2F07" w14:textId="691BFCA4" w:rsidR="001E2411" w:rsidRPr="009419D9" w:rsidRDefault="006F4218" w:rsidP="00EC5265">
      <w:pPr>
        <w:pStyle w:val="Style2Char"/>
        <w:numPr>
          <w:ilvl w:val="0"/>
          <w:numId w:val="0"/>
        </w:numPr>
        <w:ind w:firstLine="567"/>
        <w:rPr>
          <w:sz w:val="22"/>
          <w:szCs w:val="22"/>
        </w:rPr>
      </w:pPr>
      <w:r w:rsidRPr="009419D9">
        <w:rPr>
          <w:sz w:val="22"/>
          <w:szCs w:val="22"/>
        </w:rPr>
        <w:t>3.1.</w:t>
      </w:r>
      <w:r w:rsidR="003E1F03" w:rsidRPr="009419D9">
        <w:rPr>
          <w:sz w:val="22"/>
          <w:szCs w:val="22"/>
        </w:rPr>
        <w:t>1</w:t>
      </w:r>
      <w:r w:rsidR="00325576">
        <w:rPr>
          <w:sz w:val="22"/>
          <w:szCs w:val="22"/>
        </w:rPr>
        <w:t>1</w:t>
      </w:r>
      <w:r w:rsidRPr="009419D9">
        <w:rPr>
          <w:sz w:val="22"/>
          <w:szCs w:val="22"/>
        </w:rPr>
        <w:t xml:space="preserve">. </w:t>
      </w:r>
      <w:r w:rsidR="001E2411" w:rsidRPr="009419D9">
        <w:rPr>
          <w:sz w:val="22"/>
          <w:szCs w:val="22"/>
        </w:rPr>
        <w:t xml:space="preserve">Заключить договоры страхования </w:t>
      </w:r>
      <w:r w:rsidRPr="009419D9">
        <w:rPr>
          <w:sz w:val="22"/>
          <w:szCs w:val="22"/>
        </w:rPr>
        <w:t xml:space="preserve">в </w:t>
      </w:r>
      <w:r w:rsidR="001E2411" w:rsidRPr="009419D9">
        <w:rPr>
          <w:sz w:val="22"/>
          <w:szCs w:val="22"/>
        </w:rPr>
        <w:t xml:space="preserve">соответствии со ст. 16 Договора.  </w:t>
      </w:r>
    </w:p>
    <w:p w14:paraId="673F13AF" w14:textId="3D5DA7B6" w:rsidR="009F48B5" w:rsidRPr="009419D9" w:rsidRDefault="00A56BDD" w:rsidP="00EC5265">
      <w:pPr>
        <w:pStyle w:val="Style2Char"/>
        <w:numPr>
          <w:ilvl w:val="0"/>
          <w:numId w:val="0"/>
        </w:numPr>
        <w:ind w:firstLine="567"/>
        <w:rPr>
          <w:sz w:val="22"/>
          <w:szCs w:val="22"/>
        </w:rPr>
      </w:pPr>
      <w:r w:rsidRPr="009419D9">
        <w:rPr>
          <w:sz w:val="22"/>
          <w:szCs w:val="22"/>
        </w:rPr>
        <w:t>3.1.</w:t>
      </w:r>
      <w:r w:rsidR="003E1F03" w:rsidRPr="009419D9">
        <w:rPr>
          <w:sz w:val="22"/>
          <w:szCs w:val="22"/>
        </w:rPr>
        <w:t>1</w:t>
      </w:r>
      <w:r w:rsidR="00325576">
        <w:rPr>
          <w:sz w:val="22"/>
          <w:szCs w:val="22"/>
        </w:rPr>
        <w:t>2</w:t>
      </w:r>
      <w:r w:rsidRPr="009419D9">
        <w:rPr>
          <w:sz w:val="22"/>
          <w:szCs w:val="22"/>
        </w:rPr>
        <w:t xml:space="preserve">. </w:t>
      </w:r>
      <w:r w:rsidR="009F48B5" w:rsidRPr="009419D9">
        <w:rPr>
          <w:sz w:val="22"/>
          <w:szCs w:val="22"/>
        </w:rPr>
        <w:t xml:space="preserve">Приступить к выполнению </w:t>
      </w:r>
      <w:r w:rsidR="00AC00A4" w:rsidRPr="009419D9">
        <w:rPr>
          <w:sz w:val="22"/>
          <w:szCs w:val="22"/>
        </w:rPr>
        <w:t>СМР</w:t>
      </w:r>
      <w:r w:rsidR="009F48B5" w:rsidRPr="009419D9">
        <w:rPr>
          <w:sz w:val="22"/>
          <w:szCs w:val="22"/>
        </w:rPr>
        <w:t>, предусмотренных настоящим Договором</w:t>
      </w:r>
      <w:r w:rsidR="00AC00A4" w:rsidRPr="009419D9">
        <w:rPr>
          <w:sz w:val="22"/>
          <w:szCs w:val="22"/>
        </w:rPr>
        <w:t xml:space="preserve"> и приложениями к нему,</w:t>
      </w:r>
      <w:r w:rsidR="009F48B5" w:rsidRPr="009419D9">
        <w:rPr>
          <w:sz w:val="22"/>
          <w:szCs w:val="22"/>
        </w:rPr>
        <w:t xml:space="preserve"> в течение 5 (пяти) </w:t>
      </w:r>
      <w:r w:rsidR="00CB309C" w:rsidRPr="009419D9">
        <w:rPr>
          <w:sz w:val="22"/>
          <w:szCs w:val="22"/>
        </w:rPr>
        <w:t xml:space="preserve">рабочих </w:t>
      </w:r>
      <w:r w:rsidR="009F48B5" w:rsidRPr="009419D9">
        <w:rPr>
          <w:sz w:val="22"/>
          <w:szCs w:val="22"/>
        </w:rPr>
        <w:t xml:space="preserve">дней с даты передачи Заказчиком по Акту </w:t>
      </w:r>
      <w:r w:rsidR="00EC4EE1" w:rsidRPr="009419D9">
        <w:rPr>
          <w:sz w:val="22"/>
          <w:szCs w:val="22"/>
        </w:rPr>
        <w:t>приема-</w:t>
      </w:r>
      <w:r w:rsidR="009F48B5" w:rsidRPr="009419D9">
        <w:rPr>
          <w:sz w:val="22"/>
          <w:szCs w:val="22"/>
        </w:rPr>
        <w:t>передачи Строительной площадки (Приложение №</w:t>
      </w:r>
      <w:r w:rsidR="00CB014F" w:rsidRPr="009419D9">
        <w:rPr>
          <w:sz w:val="22"/>
          <w:szCs w:val="22"/>
        </w:rPr>
        <w:t xml:space="preserve"> </w:t>
      </w:r>
      <w:r w:rsidR="00DA4C2D">
        <w:rPr>
          <w:sz w:val="22"/>
          <w:szCs w:val="22"/>
        </w:rPr>
        <w:t>3</w:t>
      </w:r>
      <w:r w:rsidR="00B93B57" w:rsidRPr="009419D9">
        <w:rPr>
          <w:sz w:val="22"/>
          <w:szCs w:val="22"/>
        </w:rPr>
        <w:t xml:space="preserve"> </w:t>
      </w:r>
      <w:r w:rsidR="009F48B5" w:rsidRPr="009419D9">
        <w:rPr>
          <w:sz w:val="22"/>
          <w:szCs w:val="22"/>
        </w:rPr>
        <w:t>к Договору)</w:t>
      </w:r>
      <w:r w:rsidR="00EC4EE1" w:rsidRPr="009419D9">
        <w:rPr>
          <w:sz w:val="22"/>
          <w:szCs w:val="22"/>
        </w:rPr>
        <w:t xml:space="preserve">, передачи Заказчиком Подрядчику </w:t>
      </w:r>
      <w:r w:rsidR="0044731D" w:rsidRPr="009419D9">
        <w:rPr>
          <w:sz w:val="22"/>
          <w:szCs w:val="22"/>
        </w:rPr>
        <w:t>РД</w:t>
      </w:r>
      <w:r w:rsidR="00EA3601" w:rsidRPr="009419D9">
        <w:rPr>
          <w:sz w:val="22"/>
          <w:szCs w:val="22"/>
        </w:rPr>
        <w:t xml:space="preserve"> </w:t>
      </w:r>
      <w:r w:rsidR="009F48B5" w:rsidRPr="009419D9">
        <w:rPr>
          <w:sz w:val="22"/>
          <w:szCs w:val="22"/>
        </w:rPr>
        <w:t xml:space="preserve">и оплаты аванса за </w:t>
      </w:r>
      <w:r w:rsidR="00CB014F" w:rsidRPr="009419D9">
        <w:rPr>
          <w:sz w:val="22"/>
          <w:szCs w:val="22"/>
        </w:rPr>
        <w:t>СМР</w:t>
      </w:r>
      <w:r w:rsidR="009F48B5" w:rsidRPr="009419D9">
        <w:rPr>
          <w:sz w:val="22"/>
          <w:szCs w:val="22"/>
        </w:rPr>
        <w:t xml:space="preserve">. </w:t>
      </w:r>
    </w:p>
    <w:p w14:paraId="79E2FFF4" w14:textId="4CF7C75C" w:rsidR="00D348E8" w:rsidRPr="009419D9" w:rsidRDefault="001E2411" w:rsidP="005E3997">
      <w:pPr>
        <w:pStyle w:val="aa"/>
        <w:tabs>
          <w:tab w:val="left" w:pos="851"/>
        </w:tabs>
        <w:ind w:left="0" w:right="-1" w:firstLine="567"/>
        <w:rPr>
          <w:bCs/>
          <w:snapToGrid w:val="0"/>
          <w:sz w:val="22"/>
          <w:szCs w:val="22"/>
          <w:lang w:val="ru-RU"/>
        </w:rPr>
      </w:pPr>
      <w:r w:rsidRPr="009419D9">
        <w:rPr>
          <w:bCs/>
          <w:snapToGrid w:val="0"/>
          <w:sz w:val="22"/>
          <w:szCs w:val="22"/>
          <w:lang w:val="ru-RU"/>
        </w:rPr>
        <w:t>3.</w:t>
      </w:r>
      <w:r w:rsidR="00A56BDD" w:rsidRPr="009419D9">
        <w:rPr>
          <w:bCs/>
          <w:snapToGrid w:val="0"/>
          <w:sz w:val="22"/>
          <w:szCs w:val="22"/>
          <w:lang w:val="ru-RU"/>
        </w:rPr>
        <w:t>1.</w:t>
      </w:r>
      <w:r w:rsidR="00D7027D" w:rsidRPr="009419D9">
        <w:rPr>
          <w:bCs/>
          <w:snapToGrid w:val="0"/>
          <w:sz w:val="22"/>
          <w:szCs w:val="22"/>
          <w:lang w:val="ru-RU"/>
        </w:rPr>
        <w:t>1</w:t>
      </w:r>
      <w:r w:rsidR="00CD1531">
        <w:rPr>
          <w:bCs/>
          <w:snapToGrid w:val="0"/>
          <w:sz w:val="22"/>
          <w:szCs w:val="22"/>
          <w:lang w:val="ru-RU"/>
        </w:rPr>
        <w:t>3</w:t>
      </w:r>
      <w:r w:rsidR="00A56BDD" w:rsidRPr="009419D9">
        <w:rPr>
          <w:bCs/>
          <w:snapToGrid w:val="0"/>
          <w:sz w:val="22"/>
          <w:szCs w:val="22"/>
          <w:lang w:val="ru-RU"/>
        </w:rPr>
        <w:t xml:space="preserve">. </w:t>
      </w:r>
      <w:r w:rsidRPr="009419D9">
        <w:rPr>
          <w:bCs/>
          <w:snapToGrid w:val="0"/>
          <w:sz w:val="22"/>
          <w:szCs w:val="22"/>
          <w:lang w:val="ru-RU"/>
        </w:rPr>
        <w:t xml:space="preserve">Обеспечить производство </w:t>
      </w:r>
      <w:r w:rsidR="00A56BDD" w:rsidRPr="009419D9">
        <w:rPr>
          <w:bCs/>
          <w:snapToGrid w:val="0"/>
          <w:sz w:val="22"/>
          <w:szCs w:val="22"/>
          <w:lang w:val="ru-RU"/>
        </w:rPr>
        <w:t>СМР</w:t>
      </w:r>
      <w:r w:rsidRPr="009419D9">
        <w:rPr>
          <w:bCs/>
          <w:snapToGrid w:val="0"/>
          <w:sz w:val="22"/>
          <w:szCs w:val="22"/>
          <w:lang w:val="ru-RU"/>
        </w:rPr>
        <w:t xml:space="preserve"> в строгом соответствии с </w:t>
      </w:r>
      <w:r w:rsidR="00A56BDD" w:rsidRPr="009419D9">
        <w:rPr>
          <w:bCs/>
          <w:snapToGrid w:val="0"/>
          <w:sz w:val="22"/>
          <w:szCs w:val="22"/>
          <w:lang w:val="ru-RU"/>
        </w:rPr>
        <w:t>РД</w:t>
      </w:r>
      <w:r w:rsidRPr="009419D9">
        <w:rPr>
          <w:bCs/>
          <w:snapToGrid w:val="0"/>
          <w:sz w:val="22"/>
          <w:szCs w:val="22"/>
          <w:lang w:val="ru-RU"/>
        </w:rPr>
        <w:t xml:space="preserve">, </w:t>
      </w:r>
      <w:r w:rsidR="00A56BDD" w:rsidRPr="009419D9">
        <w:rPr>
          <w:bCs/>
          <w:snapToGrid w:val="0"/>
          <w:sz w:val="22"/>
          <w:szCs w:val="22"/>
          <w:lang w:val="ru-RU"/>
        </w:rPr>
        <w:t xml:space="preserve">а также требованиями, указанными </w:t>
      </w:r>
      <w:r w:rsidR="00A81B9D" w:rsidRPr="009419D9">
        <w:rPr>
          <w:bCs/>
          <w:snapToGrid w:val="0"/>
          <w:sz w:val="22"/>
          <w:szCs w:val="22"/>
          <w:lang w:val="ru-RU"/>
        </w:rPr>
        <w:t xml:space="preserve">в настоящем Договоре, включая </w:t>
      </w:r>
      <w:r w:rsidR="00A56BDD" w:rsidRPr="009419D9">
        <w:rPr>
          <w:bCs/>
          <w:snapToGrid w:val="0"/>
          <w:sz w:val="22"/>
          <w:szCs w:val="22"/>
          <w:lang w:val="ru-RU"/>
        </w:rPr>
        <w:t>п. 2.1 настоящего Договора.</w:t>
      </w:r>
      <w:r w:rsidR="00C212CA" w:rsidRPr="009419D9">
        <w:rPr>
          <w:bCs/>
          <w:snapToGrid w:val="0"/>
          <w:sz w:val="22"/>
          <w:szCs w:val="22"/>
          <w:lang w:val="ru-RU"/>
        </w:rPr>
        <w:t xml:space="preserve"> </w:t>
      </w:r>
    </w:p>
    <w:p w14:paraId="14823C9D" w14:textId="370FC774" w:rsidR="00A81B9D" w:rsidRPr="009419D9" w:rsidRDefault="006876A4" w:rsidP="005E3997">
      <w:pPr>
        <w:pStyle w:val="Style2Char"/>
        <w:numPr>
          <w:ilvl w:val="0"/>
          <w:numId w:val="0"/>
        </w:numPr>
        <w:ind w:firstLine="567"/>
        <w:rPr>
          <w:sz w:val="22"/>
          <w:szCs w:val="22"/>
        </w:rPr>
      </w:pPr>
      <w:r w:rsidRPr="009419D9">
        <w:rPr>
          <w:sz w:val="22"/>
          <w:szCs w:val="22"/>
        </w:rPr>
        <w:t>3.</w:t>
      </w:r>
      <w:r w:rsidR="00A56BDD" w:rsidRPr="009419D9">
        <w:rPr>
          <w:sz w:val="22"/>
          <w:szCs w:val="22"/>
        </w:rPr>
        <w:t>1.</w:t>
      </w:r>
      <w:r w:rsidR="002827AA" w:rsidRPr="009419D9">
        <w:rPr>
          <w:sz w:val="22"/>
          <w:szCs w:val="22"/>
        </w:rPr>
        <w:t>1</w:t>
      </w:r>
      <w:r w:rsidR="00AB2BBC">
        <w:rPr>
          <w:sz w:val="22"/>
          <w:szCs w:val="22"/>
        </w:rPr>
        <w:t>4</w:t>
      </w:r>
      <w:r w:rsidRPr="009419D9">
        <w:rPr>
          <w:sz w:val="22"/>
          <w:szCs w:val="22"/>
        </w:rPr>
        <w:t xml:space="preserve">. </w:t>
      </w:r>
      <w:r w:rsidR="00AA4E82">
        <w:rPr>
          <w:sz w:val="22"/>
          <w:szCs w:val="22"/>
        </w:rPr>
        <w:t>С</w:t>
      </w:r>
      <w:r w:rsidR="00F25107" w:rsidRPr="009419D9">
        <w:rPr>
          <w:sz w:val="22"/>
          <w:szCs w:val="22"/>
        </w:rPr>
        <w:t xml:space="preserve">дать Заказчику </w:t>
      </w:r>
      <w:r w:rsidR="00A56BDD" w:rsidRPr="009419D9">
        <w:rPr>
          <w:sz w:val="22"/>
          <w:szCs w:val="22"/>
        </w:rPr>
        <w:t>Р</w:t>
      </w:r>
      <w:r w:rsidR="00F25107" w:rsidRPr="009419D9">
        <w:rPr>
          <w:sz w:val="22"/>
          <w:szCs w:val="22"/>
        </w:rPr>
        <w:t xml:space="preserve">езультат </w:t>
      </w:r>
      <w:r w:rsidR="00A56BDD" w:rsidRPr="009419D9">
        <w:rPr>
          <w:sz w:val="22"/>
          <w:szCs w:val="22"/>
        </w:rPr>
        <w:t>р</w:t>
      </w:r>
      <w:r w:rsidR="00F25107" w:rsidRPr="009419D9">
        <w:rPr>
          <w:sz w:val="22"/>
          <w:szCs w:val="22"/>
        </w:rPr>
        <w:t xml:space="preserve">абот </w:t>
      </w:r>
      <w:r w:rsidR="00A56BDD" w:rsidRPr="009419D9">
        <w:rPr>
          <w:sz w:val="22"/>
          <w:szCs w:val="22"/>
        </w:rPr>
        <w:t xml:space="preserve">в </w:t>
      </w:r>
      <w:r w:rsidR="00DC67D0" w:rsidRPr="009419D9">
        <w:rPr>
          <w:sz w:val="22"/>
          <w:szCs w:val="22"/>
        </w:rPr>
        <w:t>порядке, предусмотренном ст. 12 Договора</w:t>
      </w:r>
      <w:r w:rsidR="00CB014F" w:rsidRPr="009419D9">
        <w:rPr>
          <w:sz w:val="22"/>
          <w:szCs w:val="22"/>
        </w:rPr>
        <w:t>.</w:t>
      </w:r>
    </w:p>
    <w:p w14:paraId="635C0802" w14:textId="3DD0ED7C" w:rsidR="006B6EF2" w:rsidRPr="009419D9" w:rsidRDefault="006B6EF2" w:rsidP="00EC5265">
      <w:pPr>
        <w:pStyle w:val="Style2Char"/>
        <w:numPr>
          <w:ilvl w:val="0"/>
          <w:numId w:val="0"/>
        </w:numPr>
        <w:ind w:firstLine="567"/>
        <w:rPr>
          <w:sz w:val="22"/>
          <w:szCs w:val="22"/>
        </w:rPr>
      </w:pPr>
      <w:r w:rsidRPr="009419D9">
        <w:rPr>
          <w:sz w:val="22"/>
          <w:szCs w:val="22"/>
        </w:rPr>
        <w:t>3.</w:t>
      </w:r>
      <w:r w:rsidR="00A56BDD" w:rsidRPr="009419D9">
        <w:rPr>
          <w:sz w:val="22"/>
          <w:szCs w:val="22"/>
        </w:rPr>
        <w:t>1.</w:t>
      </w:r>
      <w:r w:rsidR="002827AA" w:rsidRPr="009419D9">
        <w:rPr>
          <w:sz w:val="22"/>
          <w:szCs w:val="22"/>
        </w:rPr>
        <w:t>1</w:t>
      </w:r>
      <w:r w:rsidR="00AB2BBC">
        <w:rPr>
          <w:sz w:val="22"/>
          <w:szCs w:val="22"/>
        </w:rPr>
        <w:t>5</w:t>
      </w:r>
      <w:r w:rsidR="00BE52B2" w:rsidRPr="009419D9">
        <w:rPr>
          <w:sz w:val="22"/>
          <w:szCs w:val="22"/>
        </w:rPr>
        <w:t xml:space="preserve">. </w:t>
      </w:r>
      <w:r w:rsidR="001F7EB4" w:rsidRPr="009419D9">
        <w:rPr>
          <w:sz w:val="22"/>
          <w:szCs w:val="22"/>
        </w:rPr>
        <w:tab/>
      </w:r>
      <w:r w:rsidR="00A56BDD" w:rsidRPr="009419D9">
        <w:rPr>
          <w:sz w:val="22"/>
          <w:szCs w:val="22"/>
        </w:rPr>
        <w:t>О</w:t>
      </w:r>
      <w:r w:rsidRPr="009419D9">
        <w:rPr>
          <w:sz w:val="22"/>
          <w:szCs w:val="22"/>
        </w:rPr>
        <w:t>борудовать</w:t>
      </w:r>
      <w:r w:rsidR="006F0BD0" w:rsidRPr="009419D9">
        <w:rPr>
          <w:sz w:val="22"/>
          <w:szCs w:val="22"/>
        </w:rPr>
        <w:t xml:space="preserve">, </w:t>
      </w:r>
      <w:r w:rsidR="00A81698" w:rsidRPr="009419D9">
        <w:rPr>
          <w:sz w:val="22"/>
          <w:szCs w:val="22"/>
        </w:rPr>
        <w:t>содержать</w:t>
      </w:r>
      <w:r w:rsidR="006F0BD0" w:rsidRPr="009419D9">
        <w:rPr>
          <w:sz w:val="22"/>
          <w:szCs w:val="22"/>
        </w:rPr>
        <w:t xml:space="preserve"> и возвратить</w:t>
      </w:r>
      <w:r w:rsidR="00A81698" w:rsidRPr="009419D9">
        <w:rPr>
          <w:sz w:val="22"/>
          <w:szCs w:val="22"/>
        </w:rPr>
        <w:t xml:space="preserve"> </w:t>
      </w:r>
      <w:r w:rsidR="00AB53AE" w:rsidRPr="009419D9">
        <w:rPr>
          <w:sz w:val="22"/>
          <w:szCs w:val="22"/>
        </w:rPr>
        <w:t>Строительную</w:t>
      </w:r>
      <w:r w:rsidR="00EC4EE1" w:rsidRPr="009419D9">
        <w:rPr>
          <w:sz w:val="22"/>
          <w:szCs w:val="22"/>
        </w:rPr>
        <w:t xml:space="preserve"> </w:t>
      </w:r>
      <w:r w:rsidR="00AB53AE" w:rsidRPr="009419D9">
        <w:rPr>
          <w:sz w:val="22"/>
          <w:szCs w:val="22"/>
        </w:rPr>
        <w:t>площадку</w:t>
      </w:r>
      <w:r w:rsidR="00563287" w:rsidRPr="009419D9">
        <w:rPr>
          <w:sz w:val="22"/>
          <w:szCs w:val="22"/>
        </w:rPr>
        <w:t xml:space="preserve"> Заказчику</w:t>
      </w:r>
      <w:r w:rsidRPr="009419D9">
        <w:rPr>
          <w:sz w:val="22"/>
          <w:szCs w:val="22"/>
        </w:rPr>
        <w:t>,</w:t>
      </w:r>
      <w:r w:rsidR="00AB53AE" w:rsidRPr="009419D9">
        <w:rPr>
          <w:sz w:val="22"/>
          <w:szCs w:val="22"/>
        </w:rPr>
        <w:t xml:space="preserve"> </w:t>
      </w:r>
      <w:r w:rsidR="006E64B8" w:rsidRPr="009419D9">
        <w:rPr>
          <w:sz w:val="22"/>
          <w:szCs w:val="22"/>
        </w:rPr>
        <w:t>осуществлять эксплуатацию</w:t>
      </w:r>
      <w:r w:rsidRPr="009419D9">
        <w:rPr>
          <w:sz w:val="22"/>
          <w:szCs w:val="22"/>
        </w:rPr>
        <w:t xml:space="preserve"> и содержание путей доступа на Строительную площадку и Объект </w:t>
      </w:r>
      <w:r w:rsidR="00AB53AE" w:rsidRPr="009419D9">
        <w:rPr>
          <w:sz w:val="22"/>
          <w:szCs w:val="22"/>
        </w:rPr>
        <w:t xml:space="preserve">в соответствии </w:t>
      </w:r>
      <w:r w:rsidR="00264BF1" w:rsidRPr="009419D9">
        <w:rPr>
          <w:sz w:val="22"/>
          <w:szCs w:val="22"/>
        </w:rPr>
        <w:t>со ст</w:t>
      </w:r>
      <w:r w:rsidRPr="009419D9">
        <w:rPr>
          <w:sz w:val="22"/>
          <w:szCs w:val="22"/>
        </w:rPr>
        <w:t>.</w:t>
      </w:r>
      <w:r w:rsidR="00CB014F" w:rsidRPr="009419D9">
        <w:rPr>
          <w:sz w:val="22"/>
          <w:szCs w:val="22"/>
        </w:rPr>
        <w:t xml:space="preserve"> </w:t>
      </w:r>
      <w:r w:rsidR="00264BF1" w:rsidRPr="009419D9">
        <w:rPr>
          <w:sz w:val="22"/>
          <w:szCs w:val="22"/>
        </w:rPr>
        <w:t>1</w:t>
      </w:r>
      <w:r w:rsidR="0016583B" w:rsidRPr="009419D9">
        <w:rPr>
          <w:sz w:val="22"/>
          <w:szCs w:val="22"/>
        </w:rPr>
        <w:t>0</w:t>
      </w:r>
      <w:r w:rsidR="00AB53AE" w:rsidRPr="009419D9">
        <w:rPr>
          <w:sz w:val="22"/>
          <w:szCs w:val="22"/>
        </w:rPr>
        <w:t xml:space="preserve"> Договора. </w:t>
      </w:r>
      <w:r w:rsidR="009527B8" w:rsidRPr="009419D9">
        <w:rPr>
          <w:sz w:val="22"/>
          <w:szCs w:val="22"/>
        </w:rPr>
        <w:t xml:space="preserve"> </w:t>
      </w:r>
    </w:p>
    <w:p w14:paraId="5CAC1EAC" w14:textId="133390A8" w:rsidR="00E044BA" w:rsidRPr="009419D9" w:rsidRDefault="00E044BA" w:rsidP="0065574C">
      <w:pPr>
        <w:pStyle w:val="Style2Char"/>
        <w:numPr>
          <w:ilvl w:val="0"/>
          <w:numId w:val="0"/>
        </w:numPr>
        <w:ind w:firstLine="567"/>
        <w:rPr>
          <w:sz w:val="22"/>
          <w:szCs w:val="22"/>
        </w:rPr>
      </w:pPr>
      <w:r w:rsidRPr="009419D9">
        <w:rPr>
          <w:sz w:val="22"/>
          <w:szCs w:val="22"/>
        </w:rPr>
        <w:t>3.</w:t>
      </w:r>
      <w:r w:rsidR="00A56BDD" w:rsidRPr="009419D9">
        <w:rPr>
          <w:sz w:val="22"/>
          <w:szCs w:val="22"/>
        </w:rPr>
        <w:t>1.</w:t>
      </w:r>
      <w:r w:rsidR="002827AA" w:rsidRPr="009419D9">
        <w:rPr>
          <w:sz w:val="22"/>
          <w:szCs w:val="22"/>
        </w:rPr>
        <w:t>1</w:t>
      </w:r>
      <w:r w:rsidR="00AB2BBC">
        <w:rPr>
          <w:sz w:val="22"/>
          <w:szCs w:val="22"/>
        </w:rPr>
        <w:t>6</w:t>
      </w:r>
      <w:r w:rsidRPr="009419D9">
        <w:rPr>
          <w:sz w:val="22"/>
          <w:szCs w:val="22"/>
        </w:rPr>
        <w:t>.</w:t>
      </w:r>
      <w:r w:rsidRPr="009419D9">
        <w:rPr>
          <w:sz w:val="22"/>
          <w:szCs w:val="22"/>
        </w:rPr>
        <w:tab/>
        <w:t xml:space="preserve">Установить и поддерживать функционирование системы контроля качества в соответствии </w:t>
      </w:r>
      <w:r w:rsidR="00A56BDD" w:rsidRPr="009419D9">
        <w:rPr>
          <w:sz w:val="22"/>
          <w:szCs w:val="22"/>
        </w:rPr>
        <w:t>со</w:t>
      </w:r>
      <w:r w:rsidRPr="009419D9">
        <w:rPr>
          <w:sz w:val="22"/>
          <w:szCs w:val="22"/>
        </w:rPr>
        <w:t xml:space="preserve"> ст. 1</w:t>
      </w:r>
      <w:r w:rsidR="009106AC" w:rsidRPr="009419D9">
        <w:rPr>
          <w:sz w:val="22"/>
          <w:szCs w:val="22"/>
        </w:rPr>
        <w:t>1</w:t>
      </w:r>
      <w:r w:rsidRPr="009419D9">
        <w:rPr>
          <w:sz w:val="22"/>
          <w:szCs w:val="22"/>
        </w:rPr>
        <w:t xml:space="preserve"> Договора.</w:t>
      </w:r>
    </w:p>
    <w:p w14:paraId="5221A68B" w14:textId="3C413202" w:rsidR="002C6396" w:rsidRPr="009419D9" w:rsidRDefault="00E044BA" w:rsidP="00EC5265">
      <w:pPr>
        <w:pStyle w:val="21"/>
        <w:tabs>
          <w:tab w:val="clear" w:pos="720"/>
          <w:tab w:val="left" w:pos="851"/>
        </w:tabs>
        <w:ind w:left="0" w:firstLine="567"/>
        <w:rPr>
          <w:b w:val="0"/>
          <w:sz w:val="22"/>
          <w:szCs w:val="22"/>
        </w:rPr>
      </w:pPr>
      <w:r w:rsidRPr="009419D9">
        <w:rPr>
          <w:b w:val="0"/>
          <w:bCs/>
          <w:snapToGrid w:val="0"/>
          <w:sz w:val="22"/>
          <w:szCs w:val="22"/>
        </w:rPr>
        <w:t>3.</w:t>
      </w:r>
      <w:r w:rsidR="006876A4" w:rsidRPr="009419D9">
        <w:rPr>
          <w:b w:val="0"/>
          <w:bCs/>
          <w:snapToGrid w:val="0"/>
          <w:sz w:val="22"/>
          <w:szCs w:val="22"/>
        </w:rPr>
        <w:t>1</w:t>
      </w:r>
      <w:r w:rsidR="00A56BDD" w:rsidRPr="009419D9">
        <w:rPr>
          <w:b w:val="0"/>
          <w:bCs/>
          <w:snapToGrid w:val="0"/>
          <w:sz w:val="22"/>
          <w:szCs w:val="22"/>
        </w:rPr>
        <w:t>.</w:t>
      </w:r>
      <w:r w:rsidR="002827AA" w:rsidRPr="009419D9">
        <w:rPr>
          <w:b w:val="0"/>
          <w:bCs/>
          <w:snapToGrid w:val="0"/>
          <w:sz w:val="22"/>
          <w:szCs w:val="22"/>
        </w:rPr>
        <w:t>1</w:t>
      </w:r>
      <w:r w:rsidR="00AB2BBC">
        <w:rPr>
          <w:b w:val="0"/>
          <w:bCs/>
          <w:snapToGrid w:val="0"/>
          <w:sz w:val="22"/>
          <w:szCs w:val="22"/>
        </w:rPr>
        <w:t>7</w:t>
      </w:r>
      <w:r w:rsidRPr="009419D9">
        <w:rPr>
          <w:b w:val="0"/>
          <w:bCs/>
          <w:snapToGrid w:val="0"/>
          <w:sz w:val="22"/>
          <w:szCs w:val="22"/>
        </w:rPr>
        <w:t>.</w:t>
      </w:r>
      <w:r w:rsidRPr="009419D9">
        <w:rPr>
          <w:b w:val="0"/>
          <w:sz w:val="22"/>
          <w:szCs w:val="22"/>
        </w:rPr>
        <w:tab/>
        <w:t>Оформить и передать Заказчику</w:t>
      </w:r>
      <w:r w:rsidR="00E53F25" w:rsidRPr="009419D9">
        <w:rPr>
          <w:sz w:val="22"/>
          <w:szCs w:val="22"/>
        </w:rPr>
        <w:t xml:space="preserve"> </w:t>
      </w:r>
      <w:r w:rsidRPr="009419D9">
        <w:rPr>
          <w:b w:val="0"/>
          <w:sz w:val="22"/>
          <w:szCs w:val="22"/>
        </w:rPr>
        <w:t xml:space="preserve">Исполнительную документацию </w:t>
      </w:r>
      <w:r w:rsidR="002C6396" w:rsidRPr="009419D9">
        <w:rPr>
          <w:b w:val="0"/>
          <w:sz w:val="22"/>
          <w:szCs w:val="22"/>
        </w:rPr>
        <w:t xml:space="preserve">и иные документы в соответствии со ст. 9 </w:t>
      </w:r>
      <w:r w:rsidRPr="009419D9">
        <w:rPr>
          <w:b w:val="0"/>
          <w:sz w:val="22"/>
          <w:szCs w:val="22"/>
        </w:rPr>
        <w:t>Договора.</w:t>
      </w:r>
    </w:p>
    <w:p w14:paraId="6FFEF836" w14:textId="2C283A50" w:rsidR="00FE2D54" w:rsidRPr="009419D9" w:rsidRDefault="00FE2D54" w:rsidP="00EC5265">
      <w:pPr>
        <w:pStyle w:val="21"/>
        <w:tabs>
          <w:tab w:val="clear" w:pos="720"/>
          <w:tab w:val="left" w:pos="851"/>
        </w:tabs>
        <w:ind w:left="0" w:firstLine="567"/>
        <w:rPr>
          <w:b w:val="0"/>
          <w:bCs/>
          <w:snapToGrid w:val="0"/>
          <w:sz w:val="22"/>
          <w:szCs w:val="22"/>
        </w:rPr>
      </w:pPr>
      <w:r w:rsidRPr="009419D9">
        <w:rPr>
          <w:b w:val="0"/>
          <w:bCs/>
          <w:snapToGrid w:val="0"/>
          <w:sz w:val="22"/>
          <w:szCs w:val="22"/>
        </w:rPr>
        <w:t>3.</w:t>
      </w:r>
      <w:r w:rsidR="006876A4" w:rsidRPr="009419D9">
        <w:rPr>
          <w:b w:val="0"/>
          <w:bCs/>
          <w:snapToGrid w:val="0"/>
          <w:sz w:val="22"/>
          <w:szCs w:val="22"/>
        </w:rPr>
        <w:t>1</w:t>
      </w:r>
      <w:r w:rsidR="00A56BDD" w:rsidRPr="009419D9">
        <w:rPr>
          <w:b w:val="0"/>
          <w:bCs/>
          <w:snapToGrid w:val="0"/>
          <w:sz w:val="22"/>
          <w:szCs w:val="22"/>
        </w:rPr>
        <w:t>.</w:t>
      </w:r>
      <w:r w:rsidR="00AB2BBC">
        <w:rPr>
          <w:b w:val="0"/>
          <w:bCs/>
          <w:snapToGrid w:val="0"/>
          <w:sz w:val="22"/>
          <w:szCs w:val="22"/>
        </w:rPr>
        <w:t>18</w:t>
      </w:r>
      <w:r w:rsidRPr="009419D9">
        <w:rPr>
          <w:b w:val="0"/>
          <w:bCs/>
          <w:snapToGrid w:val="0"/>
          <w:sz w:val="22"/>
          <w:szCs w:val="22"/>
        </w:rPr>
        <w:t xml:space="preserve">. </w:t>
      </w:r>
      <w:r w:rsidR="001D5B55" w:rsidRPr="009419D9">
        <w:rPr>
          <w:b w:val="0"/>
          <w:bCs/>
          <w:snapToGrid w:val="0"/>
          <w:sz w:val="22"/>
          <w:szCs w:val="22"/>
        </w:rPr>
        <w:t>В</w:t>
      </w:r>
      <w:r w:rsidRPr="009419D9">
        <w:rPr>
          <w:b w:val="0"/>
          <w:bCs/>
          <w:snapToGrid w:val="0"/>
          <w:sz w:val="22"/>
          <w:szCs w:val="22"/>
        </w:rPr>
        <w:t xml:space="preserve"> процессе выполнения Работ, предлагать (при наличии) Заказчику технические решения, направленные на сокращение срока выполнения Работ, экономии средств Заказчика, не ухудшающие качество результата Работ.</w:t>
      </w:r>
    </w:p>
    <w:p w14:paraId="23852807" w14:textId="1E51E2C3" w:rsidR="00FE2D54" w:rsidRPr="009419D9" w:rsidRDefault="00FE2D54" w:rsidP="00EC5265">
      <w:pPr>
        <w:pStyle w:val="21"/>
        <w:tabs>
          <w:tab w:val="clear" w:pos="720"/>
          <w:tab w:val="left" w:pos="851"/>
        </w:tabs>
        <w:ind w:left="0" w:firstLine="567"/>
        <w:rPr>
          <w:b w:val="0"/>
          <w:bCs/>
          <w:snapToGrid w:val="0"/>
          <w:sz w:val="22"/>
          <w:szCs w:val="22"/>
        </w:rPr>
      </w:pPr>
      <w:r w:rsidRPr="009419D9">
        <w:rPr>
          <w:b w:val="0"/>
          <w:bCs/>
          <w:snapToGrid w:val="0"/>
          <w:sz w:val="22"/>
          <w:szCs w:val="22"/>
        </w:rPr>
        <w:t>3.</w:t>
      </w:r>
      <w:r w:rsidR="006876A4" w:rsidRPr="009419D9">
        <w:rPr>
          <w:b w:val="0"/>
          <w:bCs/>
          <w:snapToGrid w:val="0"/>
          <w:sz w:val="22"/>
          <w:szCs w:val="22"/>
        </w:rPr>
        <w:t>1</w:t>
      </w:r>
      <w:r w:rsidR="00A56BDD" w:rsidRPr="009419D9">
        <w:rPr>
          <w:b w:val="0"/>
          <w:bCs/>
          <w:snapToGrid w:val="0"/>
          <w:sz w:val="22"/>
          <w:szCs w:val="22"/>
        </w:rPr>
        <w:t>.</w:t>
      </w:r>
      <w:r w:rsidR="00AB2BBC">
        <w:rPr>
          <w:b w:val="0"/>
          <w:bCs/>
          <w:snapToGrid w:val="0"/>
          <w:sz w:val="22"/>
          <w:szCs w:val="22"/>
        </w:rPr>
        <w:t>19</w:t>
      </w:r>
      <w:r w:rsidRPr="009419D9">
        <w:rPr>
          <w:b w:val="0"/>
          <w:bCs/>
          <w:snapToGrid w:val="0"/>
          <w:sz w:val="22"/>
          <w:szCs w:val="22"/>
        </w:rPr>
        <w:t xml:space="preserve">. </w:t>
      </w:r>
      <w:r w:rsidR="001D5B55" w:rsidRPr="009419D9">
        <w:rPr>
          <w:b w:val="0"/>
          <w:bCs/>
          <w:snapToGrid w:val="0"/>
          <w:sz w:val="22"/>
          <w:szCs w:val="22"/>
        </w:rPr>
        <w:t>П</w:t>
      </w:r>
      <w:r w:rsidRPr="009419D9">
        <w:rPr>
          <w:b w:val="0"/>
          <w:bCs/>
          <w:snapToGrid w:val="0"/>
          <w:sz w:val="22"/>
          <w:szCs w:val="22"/>
        </w:rPr>
        <w:t>редварительно</w:t>
      </w:r>
      <w:r w:rsidR="00A56BDD" w:rsidRPr="009419D9">
        <w:rPr>
          <w:b w:val="0"/>
          <w:bCs/>
          <w:snapToGrid w:val="0"/>
          <w:sz w:val="22"/>
          <w:szCs w:val="22"/>
        </w:rPr>
        <w:t xml:space="preserve"> письменно</w:t>
      </w:r>
      <w:r w:rsidRPr="009419D9">
        <w:rPr>
          <w:b w:val="0"/>
          <w:bCs/>
          <w:snapToGrid w:val="0"/>
          <w:sz w:val="22"/>
          <w:szCs w:val="22"/>
        </w:rPr>
        <w:t xml:space="preserve"> согласовывать с Заказчиком все изменения материалов, конструкций, комплектующих изделий и </w:t>
      </w:r>
      <w:r w:rsidR="00A56BDD" w:rsidRPr="009419D9">
        <w:rPr>
          <w:b w:val="0"/>
          <w:bCs/>
          <w:snapToGrid w:val="0"/>
          <w:sz w:val="22"/>
          <w:szCs w:val="22"/>
        </w:rPr>
        <w:t>О</w:t>
      </w:r>
      <w:r w:rsidRPr="009419D9">
        <w:rPr>
          <w:b w:val="0"/>
          <w:bCs/>
          <w:snapToGrid w:val="0"/>
          <w:sz w:val="22"/>
          <w:szCs w:val="22"/>
        </w:rPr>
        <w:t>борудования, указанных в</w:t>
      </w:r>
      <w:r w:rsidR="00C55006" w:rsidRPr="009419D9">
        <w:rPr>
          <w:b w:val="0"/>
          <w:bCs/>
          <w:snapToGrid w:val="0"/>
          <w:sz w:val="22"/>
          <w:szCs w:val="22"/>
        </w:rPr>
        <w:t xml:space="preserve"> </w:t>
      </w:r>
      <w:r w:rsidR="00A56BDD" w:rsidRPr="009419D9">
        <w:rPr>
          <w:b w:val="0"/>
          <w:bCs/>
          <w:snapToGrid w:val="0"/>
          <w:sz w:val="22"/>
          <w:szCs w:val="22"/>
        </w:rPr>
        <w:t>РД,</w:t>
      </w:r>
      <w:r w:rsidRPr="009419D9">
        <w:rPr>
          <w:b w:val="0"/>
          <w:bCs/>
          <w:snapToGrid w:val="0"/>
          <w:sz w:val="22"/>
          <w:szCs w:val="22"/>
        </w:rPr>
        <w:t xml:space="preserve"> которые </w:t>
      </w:r>
      <w:r w:rsidR="00A56BDD" w:rsidRPr="009419D9">
        <w:rPr>
          <w:b w:val="0"/>
          <w:bCs/>
          <w:snapToGrid w:val="0"/>
          <w:sz w:val="22"/>
          <w:szCs w:val="22"/>
        </w:rPr>
        <w:t>Подрядчик</w:t>
      </w:r>
      <w:r w:rsidRPr="009419D9">
        <w:rPr>
          <w:b w:val="0"/>
          <w:bCs/>
          <w:snapToGrid w:val="0"/>
          <w:sz w:val="22"/>
          <w:szCs w:val="22"/>
        </w:rPr>
        <w:t xml:space="preserve"> намерен использовать для выполнения Работ. Заказчик в течение 5 (Пяти) рабочих дней рассматривает представленные Подрядчиком образцы отделочных, иных материалов и </w:t>
      </w:r>
      <w:r w:rsidR="00DC67D0" w:rsidRPr="009419D9">
        <w:rPr>
          <w:b w:val="0"/>
          <w:bCs/>
          <w:snapToGrid w:val="0"/>
          <w:sz w:val="22"/>
          <w:szCs w:val="22"/>
        </w:rPr>
        <w:t>О</w:t>
      </w:r>
      <w:r w:rsidRPr="009419D9">
        <w:rPr>
          <w:b w:val="0"/>
          <w:bCs/>
          <w:snapToGrid w:val="0"/>
          <w:sz w:val="22"/>
          <w:szCs w:val="22"/>
        </w:rPr>
        <w:t>борудования</w:t>
      </w:r>
      <w:r w:rsidR="00DC67D0" w:rsidRPr="009419D9">
        <w:rPr>
          <w:b w:val="0"/>
          <w:bCs/>
          <w:snapToGrid w:val="0"/>
          <w:sz w:val="22"/>
          <w:szCs w:val="22"/>
        </w:rPr>
        <w:t xml:space="preserve">, а также </w:t>
      </w:r>
      <w:r w:rsidRPr="009419D9">
        <w:rPr>
          <w:b w:val="0"/>
          <w:bCs/>
          <w:snapToGrid w:val="0"/>
          <w:sz w:val="22"/>
          <w:szCs w:val="22"/>
        </w:rPr>
        <w:t>соответствующи</w:t>
      </w:r>
      <w:r w:rsidR="00DC67D0" w:rsidRPr="009419D9">
        <w:rPr>
          <w:b w:val="0"/>
          <w:bCs/>
          <w:snapToGrid w:val="0"/>
          <w:sz w:val="22"/>
          <w:szCs w:val="22"/>
        </w:rPr>
        <w:t>е</w:t>
      </w:r>
      <w:r w:rsidRPr="009419D9">
        <w:rPr>
          <w:b w:val="0"/>
          <w:bCs/>
          <w:snapToGrid w:val="0"/>
          <w:sz w:val="22"/>
          <w:szCs w:val="22"/>
        </w:rPr>
        <w:t xml:space="preserve"> сертификат</w:t>
      </w:r>
      <w:r w:rsidR="00DC67D0" w:rsidRPr="009419D9">
        <w:rPr>
          <w:b w:val="0"/>
          <w:bCs/>
          <w:snapToGrid w:val="0"/>
          <w:sz w:val="22"/>
          <w:szCs w:val="22"/>
        </w:rPr>
        <w:t>ы</w:t>
      </w:r>
      <w:r w:rsidRPr="009419D9">
        <w:rPr>
          <w:b w:val="0"/>
          <w:bCs/>
          <w:snapToGrid w:val="0"/>
          <w:sz w:val="22"/>
          <w:szCs w:val="22"/>
        </w:rPr>
        <w:t>, технически</w:t>
      </w:r>
      <w:r w:rsidR="00DC67D0" w:rsidRPr="009419D9">
        <w:rPr>
          <w:b w:val="0"/>
          <w:bCs/>
          <w:snapToGrid w:val="0"/>
          <w:sz w:val="22"/>
          <w:szCs w:val="22"/>
        </w:rPr>
        <w:t>е</w:t>
      </w:r>
      <w:r w:rsidRPr="009419D9">
        <w:rPr>
          <w:b w:val="0"/>
          <w:bCs/>
          <w:snapToGrid w:val="0"/>
          <w:sz w:val="22"/>
          <w:szCs w:val="22"/>
        </w:rPr>
        <w:t xml:space="preserve"> паспорт</w:t>
      </w:r>
      <w:r w:rsidR="00DC67D0" w:rsidRPr="009419D9">
        <w:rPr>
          <w:b w:val="0"/>
          <w:bCs/>
          <w:snapToGrid w:val="0"/>
          <w:sz w:val="22"/>
          <w:szCs w:val="22"/>
        </w:rPr>
        <w:t>а</w:t>
      </w:r>
      <w:r w:rsidRPr="009419D9">
        <w:rPr>
          <w:b w:val="0"/>
          <w:bCs/>
          <w:snapToGrid w:val="0"/>
          <w:sz w:val="22"/>
          <w:szCs w:val="22"/>
        </w:rPr>
        <w:t xml:space="preserve"> или др. документ</w:t>
      </w:r>
      <w:r w:rsidR="00DC67D0" w:rsidRPr="009419D9">
        <w:rPr>
          <w:b w:val="0"/>
          <w:bCs/>
          <w:snapToGrid w:val="0"/>
          <w:sz w:val="22"/>
          <w:szCs w:val="22"/>
        </w:rPr>
        <w:t>ы</w:t>
      </w:r>
      <w:r w:rsidRPr="009419D9">
        <w:rPr>
          <w:b w:val="0"/>
          <w:bCs/>
          <w:snapToGrid w:val="0"/>
          <w:sz w:val="22"/>
          <w:szCs w:val="22"/>
        </w:rPr>
        <w:t>, удостоверяющих их качество, и в этот же срок письменно сообщает Подрядчику о согласовании</w:t>
      </w:r>
      <w:r w:rsidR="00DC67D0" w:rsidRPr="009419D9">
        <w:rPr>
          <w:b w:val="0"/>
          <w:bCs/>
          <w:snapToGrid w:val="0"/>
          <w:sz w:val="22"/>
          <w:szCs w:val="22"/>
        </w:rPr>
        <w:t xml:space="preserve"> или</w:t>
      </w:r>
      <w:r w:rsidRPr="009419D9">
        <w:rPr>
          <w:b w:val="0"/>
          <w:bCs/>
          <w:snapToGrid w:val="0"/>
          <w:sz w:val="22"/>
          <w:szCs w:val="22"/>
        </w:rPr>
        <w:t xml:space="preserve"> несогласовании</w:t>
      </w:r>
      <w:r w:rsidR="00E65518" w:rsidRPr="009419D9">
        <w:rPr>
          <w:b w:val="0"/>
          <w:bCs/>
          <w:snapToGrid w:val="0"/>
          <w:sz w:val="22"/>
          <w:szCs w:val="22"/>
        </w:rPr>
        <w:t>, при условии заключения Сторонами соответствующего дополнительного соглашения</w:t>
      </w:r>
      <w:r w:rsidRPr="009419D9">
        <w:rPr>
          <w:b w:val="0"/>
          <w:bCs/>
          <w:snapToGrid w:val="0"/>
          <w:sz w:val="22"/>
          <w:szCs w:val="22"/>
        </w:rPr>
        <w:t>.</w:t>
      </w:r>
    </w:p>
    <w:p w14:paraId="465D6A7C" w14:textId="46750232" w:rsidR="005B3B98" w:rsidRPr="009419D9" w:rsidRDefault="005B3B98" w:rsidP="00EC5265">
      <w:pPr>
        <w:pStyle w:val="21"/>
        <w:tabs>
          <w:tab w:val="clear" w:pos="720"/>
          <w:tab w:val="left" w:pos="851"/>
        </w:tabs>
        <w:ind w:left="0" w:firstLine="567"/>
        <w:rPr>
          <w:b w:val="0"/>
          <w:bCs/>
          <w:snapToGrid w:val="0"/>
          <w:sz w:val="22"/>
          <w:szCs w:val="22"/>
        </w:rPr>
      </w:pPr>
      <w:r w:rsidRPr="009419D9">
        <w:rPr>
          <w:b w:val="0"/>
          <w:bCs/>
          <w:snapToGrid w:val="0"/>
          <w:sz w:val="22"/>
          <w:szCs w:val="22"/>
        </w:rPr>
        <w:t>3.</w:t>
      </w:r>
      <w:r w:rsidR="00DC67D0" w:rsidRPr="009419D9">
        <w:rPr>
          <w:b w:val="0"/>
          <w:bCs/>
          <w:snapToGrid w:val="0"/>
          <w:sz w:val="22"/>
          <w:szCs w:val="22"/>
        </w:rPr>
        <w:t>1.</w:t>
      </w:r>
      <w:r w:rsidR="002827AA" w:rsidRPr="009419D9">
        <w:rPr>
          <w:b w:val="0"/>
          <w:bCs/>
          <w:snapToGrid w:val="0"/>
          <w:sz w:val="22"/>
          <w:szCs w:val="22"/>
        </w:rPr>
        <w:t>2</w:t>
      </w:r>
      <w:r w:rsidR="00AB2BBC">
        <w:rPr>
          <w:b w:val="0"/>
          <w:bCs/>
          <w:snapToGrid w:val="0"/>
          <w:sz w:val="22"/>
          <w:szCs w:val="22"/>
        </w:rPr>
        <w:t>0</w:t>
      </w:r>
      <w:r w:rsidRPr="009419D9">
        <w:rPr>
          <w:b w:val="0"/>
          <w:bCs/>
          <w:snapToGrid w:val="0"/>
          <w:sz w:val="22"/>
          <w:szCs w:val="22"/>
        </w:rPr>
        <w:t>. Извещать</w:t>
      </w:r>
      <w:r w:rsidR="002827AA" w:rsidRPr="009419D9">
        <w:rPr>
          <w:b w:val="0"/>
          <w:bCs/>
          <w:snapToGrid w:val="0"/>
          <w:sz w:val="22"/>
          <w:szCs w:val="22"/>
        </w:rPr>
        <w:t xml:space="preserve"> Заказчика и</w:t>
      </w:r>
      <w:r w:rsidR="0023444C" w:rsidRPr="009419D9">
        <w:rPr>
          <w:b w:val="0"/>
          <w:bCs/>
          <w:snapToGrid w:val="0"/>
          <w:sz w:val="22"/>
          <w:szCs w:val="22"/>
        </w:rPr>
        <w:t xml:space="preserve"> </w:t>
      </w:r>
      <w:r w:rsidR="002827AA" w:rsidRPr="009419D9">
        <w:rPr>
          <w:b w:val="0"/>
          <w:bCs/>
          <w:snapToGrid w:val="0"/>
          <w:sz w:val="22"/>
          <w:szCs w:val="22"/>
        </w:rPr>
        <w:t>(или)</w:t>
      </w:r>
      <w:r w:rsidRPr="009419D9">
        <w:rPr>
          <w:b w:val="0"/>
          <w:bCs/>
          <w:snapToGrid w:val="0"/>
          <w:sz w:val="22"/>
          <w:szCs w:val="22"/>
        </w:rPr>
        <w:t xml:space="preserve"> </w:t>
      </w:r>
      <w:r w:rsidR="00483BEB" w:rsidRPr="009419D9">
        <w:rPr>
          <w:b w:val="0"/>
          <w:bCs/>
          <w:snapToGrid w:val="0"/>
          <w:sz w:val="22"/>
          <w:szCs w:val="22"/>
        </w:rPr>
        <w:t xml:space="preserve">Технического заказчика </w:t>
      </w:r>
      <w:r w:rsidRPr="009419D9">
        <w:rPr>
          <w:b w:val="0"/>
          <w:bCs/>
          <w:snapToGrid w:val="0"/>
          <w:sz w:val="22"/>
          <w:szCs w:val="22"/>
        </w:rPr>
        <w:t xml:space="preserve">о готовности ответственных конструкций и </w:t>
      </w:r>
      <w:r w:rsidR="001E2411" w:rsidRPr="009419D9">
        <w:rPr>
          <w:b w:val="0"/>
          <w:bCs/>
          <w:snapToGrid w:val="0"/>
          <w:sz w:val="22"/>
          <w:szCs w:val="22"/>
        </w:rPr>
        <w:t>С</w:t>
      </w:r>
      <w:r w:rsidRPr="009419D9">
        <w:rPr>
          <w:b w:val="0"/>
          <w:bCs/>
          <w:snapToGrid w:val="0"/>
          <w:sz w:val="22"/>
          <w:szCs w:val="22"/>
        </w:rPr>
        <w:t xml:space="preserve">крытых работ к освидетельствованию не менее чем за </w:t>
      </w:r>
      <w:r w:rsidR="008C2F6A" w:rsidRPr="009419D9">
        <w:rPr>
          <w:b w:val="0"/>
          <w:bCs/>
          <w:snapToGrid w:val="0"/>
          <w:sz w:val="22"/>
          <w:szCs w:val="22"/>
        </w:rPr>
        <w:t xml:space="preserve">2 </w:t>
      </w:r>
      <w:r w:rsidRPr="009419D9">
        <w:rPr>
          <w:b w:val="0"/>
          <w:bCs/>
          <w:snapToGrid w:val="0"/>
          <w:sz w:val="22"/>
          <w:szCs w:val="22"/>
        </w:rPr>
        <w:t>(</w:t>
      </w:r>
      <w:r w:rsidR="008C2F6A" w:rsidRPr="009419D9">
        <w:rPr>
          <w:b w:val="0"/>
          <w:bCs/>
          <w:snapToGrid w:val="0"/>
          <w:sz w:val="22"/>
          <w:szCs w:val="22"/>
        </w:rPr>
        <w:t>два</w:t>
      </w:r>
      <w:r w:rsidRPr="009419D9">
        <w:rPr>
          <w:b w:val="0"/>
          <w:bCs/>
          <w:snapToGrid w:val="0"/>
          <w:sz w:val="22"/>
          <w:szCs w:val="22"/>
        </w:rPr>
        <w:t xml:space="preserve">) </w:t>
      </w:r>
      <w:r w:rsidR="008C2F6A" w:rsidRPr="009419D9">
        <w:rPr>
          <w:b w:val="0"/>
          <w:bCs/>
          <w:snapToGrid w:val="0"/>
          <w:sz w:val="22"/>
          <w:szCs w:val="22"/>
        </w:rPr>
        <w:t xml:space="preserve">рабочих дня </w:t>
      </w:r>
      <w:r w:rsidRPr="009419D9">
        <w:rPr>
          <w:b w:val="0"/>
          <w:bCs/>
          <w:snapToGrid w:val="0"/>
          <w:sz w:val="22"/>
          <w:szCs w:val="22"/>
        </w:rPr>
        <w:t>до планируемого начала их приемки Заказчиком</w:t>
      </w:r>
      <w:r w:rsidR="008C2F6A" w:rsidRPr="009419D9">
        <w:rPr>
          <w:b w:val="0"/>
          <w:bCs/>
          <w:snapToGrid w:val="0"/>
          <w:sz w:val="22"/>
          <w:szCs w:val="22"/>
        </w:rPr>
        <w:t xml:space="preserve"> с предоставлением на ознакомление исполнительных схем на предъявляемые виды работ.</w:t>
      </w:r>
    </w:p>
    <w:p w14:paraId="08CAFE01" w14:textId="11E20A37" w:rsidR="00CE262D" w:rsidRPr="009419D9" w:rsidRDefault="005B3B98" w:rsidP="00EC5265">
      <w:pPr>
        <w:pStyle w:val="21"/>
        <w:tabs>
          <w:tab w:val="clear" w:pos="720"/>
          <w:tab w:val="left" w:pos="851"/>
        </w:tabs>
        <w:ind w:left="0" w:firstLine="567"/>
        <w:rPr>
          <w:b w:val="0"/>
          <w:bCs/>
          <w:snapToGrid w:val="0"/>
          <w:sz w:val="22"/>
          <w:szCs w:val="22"/>
        </w:rPr>
      </w:pPr>
      <w:r w:rsidRPr="009419D9">
        <w:rPr>
          <w:b w:val="0"/>
          <w:bCs/>
          <w:snapToGrid w:val="0"/>
          <w:sz w:val="22"/>
          <w:szCs w:val="22"/>
        </w:rPr>
        <w:t>3.</w:t>
      </w:r>
      <w:r w:rsidR="006876A4" w:rsidRPr="009419D9">
        <w:rPr>
          <w:b w:val="0"/>
          <w:bCs/>
          <w:snapToGrid w:val="0"/>
          <w:sz w:val="22"/>
          <w:szCs w:val="22"/>
        </w:rPr>
        <w:t>1</w:t>
      </w:r>
      <w:r w:rsidR="00DC67D0" w:rsidRPr="009419D9">
        <w:rPr>
          <w:b w:val="0"/>
          <w:bCs/>
          <w:snapToGrid w:val="0"/>
          <w:sz w:val="22"/>
          <w:szCs w:val="22"/>
        </w:rPr>
        <w:t>.</w:t>
      </w:r>
      <w:r w:rsidR="002827AA" w:rsidRPr="009419D9">
        <w:rPr>
          <w:b w:val="0"/>
          <w:bCs/>
          <w:snapToGrid w:val="0"/>
          <w:sz w:val="22"/>
          <w:szCs w:val="22"/>
        </w:rPr>
        <w:t>2</w:t>
      </w:r>
      <w:r w:rsidR="00AB2BBC">
        <w:rPr>
          <w:b w:val="0"/>
          <w:bCs/>
          <w:snapToGrid w:val="0"/>
          <w:sz w:val="22"/>
          <w:szCs w:val="22"/>
        </w:rPr>
        <w:t>1</w:t>
      </w:r>
      <w:r w:rsidRPr="009419D9">
        <w:rPr>
          <w:b w:val="0"/>
          <w:bCs/>
          <w:snapToGrid w:val="0"/>
          <w:sz w:val="22"/>
          <w:szCs w:val="22"/>
        </w:rPr>
        <w:t xml:space="preserve">. В течение Гарантийного </w:t>
      </w:r>
      <w:r w:rsidR="001E2411" w:rsidRPr="009419D9">
        <w:rPr>
          <w:b w:val="0"/>
          <w:bCs/>
          <w:snapToGrid w:val="0"/>
          <w:sz w:val="22"/>
          <w:szCs w:val="22"/>
        </w:rPr>
        <w:t xml:space="preserve">срока </w:t>
      </w:r>
      <w:r w:rsidRPr="009419D9">
        <w:rPr>
          <w:b w:val="0"/>
          <w:bCs/>
          <w:snapToGrid w:val="0"/>
          <w:sz w:val="22"/>
          <w:szCs w:val="22"/>
        </w:rPr>
        <w:t xml:space="preserve">обеспечивать своевременное устранение </w:t>
      </w:r>
      <w:r w:rsidR="001E2411" w:rsidRPr="009419D9">
        <w:rPr>
          <w:b w:val="0"/>
          <w:bCs/>
          <w:snapToGrid w:val="0"/>
          <w:sz w:val="22"/>
          <w:szCs w:val="22"/>
        </w:rPr>
        <w:t>недостатков (</w:t>
      </w:r>
      <w:r w:rsidRPr="009419D9">
        <w:rPr>
          <w:b w:val="0"/>
          <w:bCs/>
          <w:snapToGrid w:val="0"/>
          <w:sz w:val="22"/>
          <w:szCs w:val="22"/>
        </w:rPr>
        <w:t>дефектов</w:t>
      </w:r>
      <w:r w:rsidR="001E2411" w:rsidRPr="009419D9">
        <w:rPr>
          <w:b w:val="0"/>
          <w:bCs/>
          <w:snapToGrid w:val="0"/>
          <w:sz w:val="22"/>
          <w:szCs w:val="22"/>
        </w:rPr>
        <w:t>, неполадок и т.п.),</w:t>
      </w:r>
      <w:r w:rsidRPr="009419D9">
        <w:rPr>
          <w:b w:val="0"/>
          <w:bCs/>
          <w:snapToGrid w:val="0"/>
          <w:sz w:val="22"/>
          <w:szCs w:val="22"/>
        </w:rPr>
        <w:t xml:space="preserve"> выявленных в результатах Работ, в соответствии со своими гарантийными обязательствами, установленными настоящим Договором.</w:t>
      </w:r>
    </w:p>
    <w:p w14:paraId="6E7F0F81" w14:textId="402BB67C" w:rsidR="001E2411" w:rsidRDefault="001E2411" w:rsidP="00C55006">
      <w:pPr>
        <w:ind w:left="0" w:firstLine="567"/>
        <w:rPr>
          <w:sz w:val="22"/>
          <w:szCs w:val="22"/>
        </w:rPr>
      </w:pPr>
      <w:r w:rsidRPr="009419D9">
        <w:rPr>
          <w:sz w:val="22"/>
          <w:szCs w:val="22"/>
        </w:rPr>
        <w:t>3.1.</w:t>
      </w:r>
      <w:r w:rsidR="002827AA" w:rsidRPr="009419D9">
        <w:rPr>
          <w:sz w:val="22"/>
          <w:szCs w:val="22"/>
        </w:rPr>
        <w:t>2</w:t>
      </w:r>
      <w:r w:rsidR="00AB2BBC">
        <w:rPr>
          <w:sz w:val="22"/>
          <w:szCs w:val="22"/>
        </w:rPr>
        <w:t>2</w:t>
      </w:r>
      <w:r w:rsidRPr="009419D9">
        <w:rPr>
          <w:sz w:val="22"/>
          <w:szCs w:val="22"/>
        </w:rPr>
        <w:t>.</w:t>
      </w:r>
      <w:r w:rsidRPr="009419D9">
        <w:rPr>
          <w:sz w:val="22"/>
          <w:szCs w:val="22"/>
        </w:rPr>
        <w:tab/>
        <w:t>Не передавать и не разглашат</w:t>
      </w:r>
      <w:r w:rsidR="00DC67D0" w:rsidRPr="009419D9">
        <w:rPr>
          <w:sz w:val="22"/>
          <w:szCs w:val="22"/>
        </w:rPr>
        <w:t xml:space="preserve">ь полученные от Заказчика в ходе выполнения </w:t>
      </w:r>
      <w:r w:rsidRPr="009419D9">
        <w:rPr>
          <w:sz w:val="22"/>
          <w:szCs w:val="22"/>
        </w:rPr>
        <w:t xml:space="preserve">Работ конфиденциальные </w:t>
      </w:r>
      <w:r w:rsidR="00DC67D0" w:rsidRPr="009419D9">
        <w:rPr>
          <w:sz w:val="22"/>
          <w:szCs w:val="22"/>
        </w:rPr>
        <w:t xml:space="preserve">сведения, а также исходные </w:t>
      </w:r>
      <w:r w:rsidRPr="009419D9">
        <w:rPr>
          <w:sz w:val="22"/>
          <w:szCs w:val="22"/>
        </w:rPr>
        <w:t>данные</w:t>
      </w:r>
      <w:r w:rsidR="00AB2BBC">
        <w:rPr>
          <w:sz w:val="22"/>
          <w:szCs w:val="22"/>
        </w:rPr>
        <w:t xml:space="preserve"> </w:t>
      </w:r>
      <w:r w:rsidR="00772BCE" w:rsidRPr="009419D9">
        <w:rPr>
          <w:sz w:val="22"/>
          <w:szCs w:val="22"/>
        </w:rPr>
        <w:t>и</w:t>
      </w:r>
      <w:r w:rsidRPr="009419D9">
        <w:rPr>
          <w:sz w:val="22"/>
          <w:szCs w:val="22"/>
        </w:rPr>
        <w:t xml:space="preserve"> </w:t>
      </w:r>
      <w:r w:rsidR="00DC67D0" w:rsidRPr="009419D9">
        <w:rPr>
          <w:sz w:val="22"/>
          <w:szCs w:val="22"/>
        </w:rPr>
        <w:t>РД</w:t>
      </w:r>
      <w:r w:rsidR="00C3379C" w:rsidRPr="009419D9">
        <w:rPr>
          <w:sz w:val="22"/>
          <w:szCs w:val="22"/>
        </w:rPr>
        <w:t>,</w:t>
      </w:r>
      <w:r w:rsidRPr="009419D9">
        <w:rPr>
          <w:sz w:val="22"/>
          <w:szCs w:val="22"/>
        </w:rPr>
        <w:t xml:space="preserve"> третьим лицам без письменного согласия Заказчика, и не использовать их в целях, противоречащих интересам Заказчика, а также не совершать действий, которые влекут или могут повлечь возникновение у Заказчика правовых, и (или) репутационных </w:t>
      </w:r>
      <w:r w:rsidRPr="009419D9">
        <w:rPr>
          <w:sz w:val="22"/>
          <w:szCs w:val="22"/>
        </w:rPr>
        <w:lastRenderedPageBreak/>
        <w:t>рисков (рисков потери деловой репутации), и (или) иных рисков, и (или) каких-либо убытков либо имущественных потерь.</w:t>
      </w:r>
    </w:p>
    <w:p w14:paraId="6D8934BA" w14:textId="6CC6902D" w:rsidR="007E7AEC" w:rsidRPr="009419D9" w:rsidRDefault="007E7AEC" w:rsidP="00C55006">
      <w:pPr>
        <w:ind w:left="0" w:firstLine="567"/>
        <w:rPr>
          <w:sz w:val="22"/>
          <w:szCs w:val="22"/>
        </w:rPr>
      </w:pPr>
      <w:r>
        <w:rPr>
          <w:sz w:val="22"/>
          <w:szCs w:val="22"/>
        </w:rPr>
        <w:t xml:space="preserve">3.1.23. Доработать (адаптировать) и согласовать Рабочую документацию в соответствии с </w:t>
      </w:r>
      <w:r w:rsidR="00527E7A">
        <w:rPr>
          <w:sz w:val="22"/>
          <w:szCs w:val="22"/>
        </w:rPr>
        <w:t>п. 9.5.3. Договора.</w:t>
      </w:r>
    </w:p>
    <w:p w14:paraId="7E991B84" w14:textId="41EDA3BE" w:rsidR="006A2969" w:rsidRPr="009419D9" w:rsidRDefault="00B445C3" w:rsidP="00685A79">
      <w:pPr>
        <w:ind w:left="0" w:firstLine="567"/>
        <w:rPr>
          <w:b/>
          <w:sz w:val="22"/>
          <w:szCs w:val="22"/>
        </w:rPr>
      </w:pPr>
      <w:r w:rsidRPr="009419D9">
        <w:rPr>
          <w:sz w:val="22"/>
          <w:szCs w:val="22"/>
        </w:rPr>
        <w:t>3.1.</w:t>
      </w:r>
      <w:r w:rsidR="002827AA" w:rsidRPr="009419D9">
        <w:rPr>
          <w:sz w:val="22"/>
          <w:szCs w:val="22"/>
        </w:rPr>
        <w:t>2</w:t>
      </w:r>
      <w:r w:rsidR="00AB2BBC">
        <w:rPr>
          <w:sz w:val="22"/>
          <w:szCs w:val="22"/>
        </w:rPr>
        <w:t>3</w:t>
      </w:r>
      <w:r w:rsidRPr="009419D9">
        <w:rPr>
          <w:sz w:val="22"/>
          <w:szCs w:val="22"/>
        </w:rPr>
        <w:t xml:space="preserve">. </w:t>
      </w:r>
      <w:r w:rsidR="006A2969" w:rsidRPr="009419D9">
        <w:rPr>
          <w:sz w:val="22"/>
          <w:szCs w:val="22"/>
        </w:rPr>
        <w:t xml:space="preserve">Выполнять иные обязательства, необходимые для исполнения Договора. </w:t>
      </w:r>
    </w:p>
    <w:p w14:paraId="52C18698" w14:textId="77777777" w:rsidR="002C6396" w:rsidRPr="009419D9" w:rsidRDefault="002C6396" w:rsidP="00EC5265">
      <w:pPr>
        <w:ind w:left="0" w:firstLine="567"/>
        <w:rPr>
          <w:b/>
          <w:i/>
          <w:sz w:val="22"/>
          <w:szCs w:val="22"/>
        </w:rPr>
      </w:pPr>
      <w:r w:rsidRPr="009419D9">
        <w:rPr>
          <w:b/>
          <w:i/>
          <w:sz w:val="22"/>
          <w:szCs w:val="22"/>
        </w:rPr>
        <w:t>3.</w:t>
      </w:r>
      <w:r w:rsidR="00DC67D0" w:rsidRPr="009419D9">
        <w:rPr>
          <w:b/>
          <w:i/>
          <w:sz w:val="22"/>
          <w:szCs w:val="22"/>
        </w:rPr>
        <w:t>2</w:t>
      </w:r>
      <w:r w:rsidRPr="009419D9">
        <w:rPr>
          <w:b/>
          <w:i/>
          <w:sz w:val="22"/>
          <w:szCs w:val="22"/>
        </w:rPr>
        <w:t xml:space="preserve">. </w:t>
      </w:r>
      <w:r w:rsidRPr="009419D9">
        <w:rPr>
          <w:b/>
          <w:i/>
          <w:sz w:val="22"/>
          <w:szCs w:val="22"/>
        </w:rPr>
        <w:tab/>
        <w:t xml:space="preserve">Разрешительная документация </w:t>
      </w:r>
    </w:p>
    <w:p w14:paraId="655567EF" w14:textId="6D87F21C" w:rsidR="0077492D" w:rsidRPr="009419D9" w:rsidRDefault="002C6396" w:rsidP="00924904">
      <w:pPr>
        <w:ind w:left="0" w:firstLine="567"/>
        <w:rPr>
          <w:sz w:val="22"/>
          <w:szCs w:val="22"/>
        </w:rPr>
      </w:pPr>
      <w:r w:rsidRPr="009419D9">
        <w:rPr>
          <w:sz w:val="22"/>
          <w:szCs w:val="22"/>
        </w:rPr>
        <w:t>3.</w:t>
      </w:r>
      <w:r w:rsidR="00DC67D0" w:rsidRPr="009419D9">
        <w:rPr>
          <w:sz w:val="22"/>
          <w:szCs w:val="22"/>
        </w:rPr>
        <w:t>2</w:t>
      </w:r>
      <w:r w:rsidRPr="009419D9">
        <w:rPr>
          <w:sz w:val="22"/>
          <w:szCs w:val="22"/>
        </w:rPr>
        <w:t>.1.</w:t>
      </w:r>
      <w:r w:rsidRPr="009419D9">
        <w:rPr>
          <w:sz w:val="22"/>
          <w:szCs w:val="22"/>
        </w:rPr>
        <w:tab/>
        <w:t>За свой счет получить все разрешения,</w:t>
      </w:r>
      <w:r w:rsidR="00816BC8" w:rsidRPr="009419D9">
        <w:rPr>
          <w:sz w:val="22"/>
          <w:szCs w:val="22"/>
        </w:rPr>
        <w:t xml:space="preserve"> за исключением технических условий, разрешения на ввод в эксплуатацию и разрешение на реконструкцию, </w:t>
      </w:r>
      <w:r w:rsidRPr="009419D9">
        <w:rPr>
          <w:sz w:val="22"/>
          <w:szCs w:val="22"/>
        </w:rPr>
        <w:t>сертификаты, лицензии</w:t>
      </w:r>
      <w:r w:rsidR="00DC67D0" w:rsidRPr="009419D9">
        <w:rPr>
          <w:sz w:val="22"/>
          <w:szCs w:val="22"/>
        </w:rPr>
        <w:t>, допуски и (или)</w:t>
      </w:r>
      <w:r w:rsidRPr="009419D9">
        <w:rPr>
          <w:sz w:val="22"/>
          <w:szCs w:val="22"/>
        </w:rPr>
        <w:t xml:space="preserve"> согласования</w:t>
      </w:r>
      <w:r w:rsidR="00EC7EA9" w:rsidRPr="009419D9">
        <w:rPr>
          <w:sz w:val="22"/>
          <w:szCs w:val="22"/>
        </w:rPr>
        <w:t>,</w:t>
      </w:r>
      <w:r w:rsidRPr="009419D9">
        <w:rPr>
          <w:sz w:val="22"/>
          <w:szCs w:val="22"/>
        </w:rPr>
        <w:t xml:space="preserve"> и иные документы, </w:t>
      </w:r>
      <w:r w:rsidR="006E64B8" w:rsidRPr="009419D9">
        <w:rPr>
          <w:sz w:val="22"/>
          <w:szCs w:val="22"/>
        </w:rPr>
        <w:t>необходимые Подрядчику</w:t>
      </w:r>
      <w:r w:rsidRPr="009419D9">
        <w:rPr>
          <w:sz w:val="22"/>
          <w:szCs w:val="22"/>
        </w:rPr>
        <w:t xml:space="preserve"> для выполнения Работ </w:t>
      </w:r>
      <w:r w:rsidR="00CB44CF" w:rsidRPr="009419D9">
        <w:rPr>
          <w:sz w:val="22"/>
          <w:szCs w:val="22"/>
        </w:rPr>
        <w:t>по Договору</w:t>
      </w:r>
      <w:r w:rsidRPr="009419D9">
        <w:rPr>
          <w:sz w:val="22"/>
          <w:szCs w:val="22"/>
        </w:rPr>
        <w:t xml:space="preserve">. </w:t>
      </w:r>
      <w:r w:rsidR="00924904" w:rsidRPr="009419D9">
        <w:rPr>
          <w:sz w:val="22"/>
          <w:szCs w:val="22"/>
        </w:rPr>
        <w:t>При нарушении сроков получения соответствующих разрешений, сертификатов, лицензий, допусков и (или) согласования, и иных документов, необходимых Подрядчику для выполнения Работ по договору, по вине Заказчика, срок выполнения Подрядчиком Работ соразмерно сдвигается без увеличения цены Договора</w:t>
      </w:r>
      <w:r w:rsidR="00DF78F4" w:rsidRPr="009419D9">
        <w:rPr>
          <w:sz w:val="22"/>
          <w:szCs w:val="22"/>
        </w:rPr>
        <w:t xml:space="preserve">, </w:t>
      </w:r>
      <w:r w:rsidR="00DF78F4" w:rsidRPr="007C3138">
        <w:rPr>
          <w:sz w:val="22"/>
        </w:rPr>
        <w:t>предусмотренно</w:t>
      </w:r>
      <w:r w:rsidR="00593A02">
        <w:rPr>
          <w:sz w:val="22"/>
        </w:rPr>
        <w:t>й</w:t>
      </w:r>
      <w:r w:rsidR="00DF78F4" w:rsidRPr="007C3138">
        <w:rPr>
          <w:sz w:val="22"/>
        </w:rPr>
        <w:t xml:space="preserve"> п. </w:t>
      </w:r>
      <w:r w:rsidR="00581CD1" w:rsidRPr="007C3138">
        <w:rPr>
          <w:sz w:val="22"/>
        </w:rPr>
        <w:t>5.</w:t>
      </w:r>
      <w:r w:rsidR="00217F03">
        <w:rPr>
          <w:sz w:val="22"/>
        </w:rPr>
        <w:t>1</w:t>
      </w:r>
      <w:r w:rsidR="00DF78F4" w:rsidRPr="007C3138">
        <w:rPr>
          <w:sz w:val="22"/>
        </w:rPr>
        <w:t xml:space="preserve"> настоящего Договора</w:t>
      </w:r>
      <w:r w:rsidR="00924904" w:rsidRPr="007C3138">
        <w:rPr>
          <w:sz w:val="22"/>
        </w:rPr>
        <w:t>.</w:t>
      </w:r>
    </w:p>
    <w:p w14:paraId="18811930" w14:textId="77777777" w:rsidR="00CE262D" w:rsidRPr="009419D9" w:rsidRDefault="00CE262D" w:rsidP="00924904">
      <w:pPr>
        <w:ind w:left="0" w:firstLine="567"/>
        <w:rPr>
          <w:sz w:val="22"/>
          <w:szCs w:val="22"/>
        </w:rPr>
      </w:pPr>
      <w:r w:rsidRPr="009419D9">
        <w:rPr>
          <w:sz w:val="22"/>
          <w:szCs w:val="22"/>
        </w:rPr>
        <w:t>3.</w:t>
      </w:r>
      <w:r w:rsidR="00DC67D0" w:rsidRPr="009419D9">
        <w:rPr>
          <w:sz w:val="22"/>
          <w:szCs w:val="22"/>
        </w:rPr>
        <w:t>2</w:t>
      </w:r>
      <w:r w:rsidRPr="009419D9">
        <w:rPr>
          <w:sz w:val="22"/>
          <w:szCs w:val="22"/>
        </w:rPr>
        <w:t>.2.</w:t>
      </w:r>
      <w:r w:rsidRPr="009419D9">
        <w:rPr>
          <w:sz w:val="22"/>
          <w:szCs w:val="22"/>
        </w:rPr>
        <w:tab/>
        <w:t>Выполнять Работы</w:t>
      </w:r>
      <w:r w:rsidR="00C55006" w:rsidRPr="009419D9">
        <w:rPr>
          <w:sz w:val="22"/>
          <w:szCs w:val="22"/>
        </w:rPr>
        <w:t xml:space="preserve">, </w:t>
      </w:r>
      <w:r w:rsidR="002C6396" w:rsidRPr="009419D9">
        <w:rPr>
          <w:sz w:val="22"/>
          <w:szCs w:val="22"/>
        </w:rPr>
        <w:t>которые оказывают влияние на безопасность объектов капитального строительства,</w:t>
      </w:r>
      <w:r w:rsidR="00C55006" w:rsidRPr="009419D9">
        <w:rPr>
          <w:sz w:val="22"/>
          <w:szCs w:val="22"/>
        </w:rPr>
        <w:t xml:space="preserve"> </w:t>
      </w:r>
      <w:r w:rsidR="002C6396" w:rsidRPr="009419D9">
        <w:rPr>
          <w:sz w:val="22"/>
          <w:szCs w:val="22"/>
        </w:rPr>
        <w:t xml:space="preserve">только при </w:t>
      </w:r>
      <w:r w:rsidR="006E64B8" w:rsidRPr="009419D9">
        <w:rPr>
          <w:sz w:val="22"/>
          <w:szCs w:val="22"/>
        </w:rPr>
        <w:t>наличии действующего</w:t>
      </w:r>
      <w:r w:rsidR="002C6396" w:rsidRPr="009419D9">
        <w:rPr>
          <w:sz w:val="22"/>
          <w:szCs w:val="22"/>
        </w:rPr>
        <w:t xml:space="preserve"> </w:t>
      </w:r>
      <w:r w:rsidR="009106AC" w:rsidRPr="009419D9">
        <w:rPr>
          <w:sz w:val="22"/>
          <w:szCs w:val="22"/>
        </w:rPr>
        <w:t xml:space="preserve">членства </w:t>
      </w:r>
      <w:r w:rsidR="00E811F7" w:rsidRPr="009419D9">
        <w:rPr>
          <w:sz w:val="22"/>
          <w:szCs w:val="22"/>
        </w:rPr>
        <w:t>СРО</w:t>
      </w:r>
      <w:r w:rsidRPr="009419D9">
        <w:rPr>
          <w:sz w:val="22"/>
          <w:szCs w:val="22"/>
        </w:rPr>
        <w:t>.</w:t>
      </w:r>
      <w:r w:rsidR="002C6396" w:rsidRPr="009419D9">
        <w:rPr>
          <w:sz w:val="22"/>
          <w:szCs w:val="22"/>
        </w:rPr>
        <w:t xml:space="preserve"> </w:t>
      </w:r>
    </w:p>
    <w:p w14:paraId="2BB0065A" w14:textId="13600DFE" w:rsidR="002D58B5" w:rsidRPr="009419D9" w:rsidRDefault="00CE262D" w:rsidP="002D58B5">
      <w:pPr>
        <w:ind w:left="0" w:firstLine="567"/>
        <w:rPr>
          <w:sz w:val="22"/>
          <w:szCs w:val="22"/>
        </w:rPr>
      </w:pPr>
      <w:r w:rsidRPr="009419D9">
        <w:rPr>
          <w:sz w:val="22"/>
          <w:szCs w:val="22"/>
        </w:rPr>
        <w:t>3.</w:t>
      </w:r>
      <w:r w:rsidR="00DC67D0" w:rsidRPr="009419D9">
        <w:rPr>
          <w:sz w:val="22"/>
          <w:szCs w:val="22"/>
        </w:rPr>
        <w:t>2</w:t>
      </w:r>
      <w:r w:rsidRPr="009419D9">
        <w:rPr>
          <w:sz w:val="22"/>
          <w:szCs w:val="22"/>
        </w:rPr>
        <w:t>.3.</w:t>
      </w:r>
      <w:r w:rsidRPr="009419D9">
        <w:rPr>
          <w:sz w:val="22"/>
          <w:szCs w:val="22"/>
        </w:rPr>
        <w:tab/>
      </w:r>
      <w:r w:rsidR="00CA1F1C" w:rsidRPr="009419D9">
        <w:rPr>
          <w:sz w:val="22"/>
          <w:szCs w:val="22"/>
        </w:rPr>
        <w:t xml:space="preserve"> </w:t>
      </w:r>
      <w:r w:rsidR="005F198B" w:rsidRPr="009419D9">
        <w:rPr>
          <w:sz w:val="22"/>
          <w:szCs w:val="22"/>
        </w:rPr>
        <w:t>При необходимости о</w:t>
      </w:r>
      <w:r w:rsidR="00CA1F1C" w:rsidRPr="009419D9">
        <w:rPr>
          <w:sz w:val="22"/>
          <w:szCs w:val="22"/>
        </w:rPr>
        <w:t>беспечить</w:t>
      </w:r>
      <w:r w:rsidR="009E399F" w:rsidRPr="009419D9">
        <w:rPr>
          <w:sz w:val="22"/>
          <w:szCs w:val="22"/>
        </w:rPr>
        <w:t xml:space="preserve"> </w:t>
      </w:r>
      <w:r w:rsidR="002431C2" w:rsidRPr="009419D9">
        <w:rPr>
          <w:sz w:val="22"/>
          <w:szCs w:val="22"/>
        </w:rPr>
        <w:t xml:space="preserve">в </w:t>
      </w:r>
      <w:r w:rsidR="002431C2" w:rsidRPr="00807B31">
        <w:rPr>
          <w:sz w:val="22"/>
          <w:szCs w:val="22"/>
        </w:rPr>
        <w:t xml:space="preserve">счет </w:t>
      </w:r>
      <w:r w:rsidR="00525C89" w:rsidRPr="007C3138">
        <w:rPr>
          <w:sz w:val="22"/>
        </w:rPr>
        <w:t>цены</w:t>
      </w:r>
      <w:r w:rsidR="00DC67D0" w:rsidRPr="007C3138">
        <w:rPr>
          <w:sz w:val="22"/>
        </w:rPr>
        <w:t xml:space="preserve"> </w:t>
      </w:r>
      <w:r w:rsidR="002431C2" w:rsidRPr="007C3138">
        <w:rPr>
          <w:sz w:val="22"/>
        </w:rPr>
        <w:t>Договора</w:t>
      </w:r>
      <w:r w:rsidR="00525C89" w:rsidRPr="007C3138">
        <w:rPr>
          <w:sz w:val="22"/>
        </w:rPr>
        <w:t xml:space="preserve">, указанной в п. </w:t>
      </w:r>
      <w:r w:rsidR="00B767BF" w:rsidRPr="007C3138">
        <w:rPr>
          <w:sz w:val="22"/>
        </w:rPr>
        <w:t>5.</w:t>
      </w:r>
      <w:r w:rsidR="00217F03">
        <w:rPr>
          <w:sz w:val="22"/>
        </w:rPr>
        <w:t>1</w:t>
      </w:r>
      <w:r w:rsidR="00525C89" w:rsidRPr="007C3138">
        <w:rPr>
          <w:sz w:val="22"/>
        </w:rPr>
        <w:t xml:space="preserve"> настоящего</w:t>
      </w:r>
      <w:r w:rsidR="00525C89" w:rsidRPr="009419D9">
        <w:rPr>
          <w:sz w:val="22"/>
          <w:szCs w:val="22"/>
        </w:rPr>
        <w:t xml:space="preserve"> Договора,</w:t>
      </w:r>
      <w:r w:rsidR="002431C2" w:rsidRPr="009419D9">
        <w:rPr>
          <w:sz w:val="22"/>
          <w:szCs w:val="22"/>
        </w:rPr>
        <w:t xml:space="preserve"> </w:t>
      </w:r>
      <w:r w:rsidR="00CA1F1C" w:rsidRPr="009419D9">
        <w:rPr>
          <w:sz w:val="22"/>
          <w:szCs w:val="22"/>
        </w:rPr>
        <w:t xml:space="preserve">открытие, продление </w:t>
      </w:r>
      <w:r w:rsidR="00195FE5" w:rsidRPr="009419D9">
        <w:rPr>
          <w:sz w:val="22"/>
          <w:szCs w:val="22"/>
        </w:rPr>
        <w:t>и закрытие</w:t>
      </w:r>
      <w:r w:rsidR="00CA1F1C" w:rsidRPr="009419D9">
        <w:rPr>
          <w:sz w:val="22"/>
          <w:szCs w:val="22"/>
        </w:rPr>
        <w:t xml:space="preserve"> </w:t>
      </w:r>
      <w:r w:rsidR="002C6396" w:rsidRPr="009419D9">
        <w:rPr>
          <w:sz w:val="22"/>
          <w:szCs w:val="22"/>
        </w:rPr>
        <w:t>ордера</w:t>
      </w:r>
      <w:r w:rsidR="00411559" w:rsidRPr="009419D9">
        <w:rPr>
          <w:sz w:val="22"/>
          <w:szCs w:val="22"/>
        </w:rPr>
        <w:t xml:space="preserve"> Объединени</w:t>
      </w:r>
      <w:r w:rsidR="005F496C" w:rsidRPr="009419D9">
        <w:rPr>
          <w:sz w:val="22"/>
          <w:szCs w:val="22"/>
        </w:rPr>
        <w:t>я</w:t>
      </w:r>
      <w:r w:rsidR="00411559" w:rsidRPr="009419D9">
        <w:rPr>
          <w:sz w:val="22"/>
          <w:szCs w:val="22"/>
        </w:rPr>
        <w:t xml:space="preserve"> административно-технических инспекций города Москвы</w:t>
      </w:r>
      <w:r w:rsidR="002C6396" w:rsidRPr="009419D9">
        <w:rPr>
          <w:sz w:val="22"/>
          <w:szCs w:val="22"/>
        </w:rPr>
        <w:t xml:space="preserve"> на производство </w:t>
      </w:r>
      <w:r w:rsidR="00DC67D0" w:rsidRPr="009419D9">
        <w:rPr>
          <w:sz w:val="22"/>
          <w:szCs w:val="22"/>
        </w:rPr>
        <w:t>Р</w:t>
      </w:r>
      <w:r w:rsidR="002C6396" w:rsidRPr="009419D9">
        <w:rPr>
          <w:sz w:val="22"/>
          <w:szCs w:val="22"/>
        </w:rPr>
        <w:t xml:space="preserve">абот в установленном </w:t>
      </w:r>
      <w:r w:rsidR="00725A2E" w:rsidRPr="009419D9">
        <w:rPr>
          <w:sz w:val="22"/>
          <w:szCs w:val="22"/>
        </w:rPr>
        <w:t xml:space="preserve">законодательством Российской Федерации </w:t>
      </w:r>
      <w:r w:rsidR="002C6396" w:rsidRPr="009419D9">
        <w:rPr>
          <w:sz w:val="22"/>
          <w:szCs w:val="22"/>
        </w:rPr>
        <w:t>порядке</w:t>
      </w:r>
      <w:r w:rsidR="00CA1F1C" w:rsidRPr="009419D9">
        <w:rPr>
          <w:sz w:val="22"/>
          <w:szCs w:val="22"/>
        </w:rPr>
        <w:t>.</w:t>
      </w:r>
      <w:r w:rsidR="00360212" w:rsidRPr="009419D9">
        <w:rPr>
          <w:sz w:val="22"/>
          <w:szCs w:val="22"/>
        </w:rPr>
        <w:t xml:space="preserve"> </w:t>
      </w:r>
    </w:p>
    <w:p w14:paraId="1AF08237" w14:textId="77777777" w:rsidR="00E044BA" w:rsidRPr="009419D9" w:rsidRDefault="002C6396" w:rsidP="00EC5265">
      <w:pPr>
        <w:pStyle w:val="aa"/>
        <w:tabs>
          <w:tab w:val="left" w:pos="851"/>
        </w:tabs>
        <w:ind w:left="0" w:right="141" w:firstLine="567"/>
        <w:rPr>
          <w:b/>
          <w:i/>
          <w:sz w:val="22"/>
          <w:szCs w:val="22"/>
          <w:lang w:val="ru-RU"/>
        </w:rPr>
      </w:pPr>
      <w:r w:rsidRPr="009419D9">
        <w:rPr>
          <w:b/>
          <w:i/>
          <w:sz w:val="22"/>
          <w:szCs w:val="22"/>
          <w:lang w:val="ru-RU"/>
        </w:rPr>
        <w:t>3.</w:t>
      </w:r>
      <w:r w:rsidR="00DC67D0" w:rsidRPr="009419D9">
        <w:rPr>
          <w:b/>
          <w:i/>
          <w:sz w:val="22"/>
          <w:szCs w:val="22"/>
          <w:lang w:val="ru-RU"/>
        </w:rPr>
        <w:t>3</w:t>
      </w:r>
      <w:r w:rsidR="006B6EF2" w:rsidRPr="009419D9">
        <w:rPr>
          <w:b/>
          <w:i/>
          <w:sz w:val="22"/>
          <w:szCs w:val="22"/>
          <w:lang w:val="ru-RU"/>
        </w:rPr>
        <w:t>.</w:t>
      </w:r>
      <w:r w:rsidR="006B6EF2" w:rsidRPr="009419D9">
        <w:rPr>
          <w:b/>
          <w:i/>
          <w:sz w:val="22"/>
          <w:szCs w:val="22"/>
          <w:lang w:val="ru-RU"/>
        </w:rPr>
        <w:tab/>
      </w:r>
      <w:r w:rsidR="00E044BA" w:rsidRPr="009419D9">
        <w:rPr>
          <w:b/>
          <w:i/>
          <w:sz w:val="22"/>
          <w:szCs w:val="22"/>
          <w:lang w:val="ru-RU"/>
        </w:rPr>
        <w:t>Защита окружающей среды</w:t>
      </w:r>
    </w:p>
    <w:p w14:paraId="17C03174" w14:textId="77777777" w:rsidR="006A2630" w:rsidRPr="009419D9" w:rsidRDefault="002C6396" w:rsidP="00EC5265">
      <w:pPr>
        <w:pStyle w:val="aa"/>
        <w:tabs>
          <w:tab w:val="left" w:pos="851"/>
        </w:tabs>
        <w:ind w:left="0" w:right="141" w:firstLine="567"/>
        <w:rPr>
          <w:sz w:val="22"/>
          <w:szCs w:val="22"/>
          <w:lang w:val="ru-RU"/>
        </w:rPr>
      </w:pPr>
      <w:r w:rsidRPr="009419D9">
        <w:rPr>
          <w:sz w:val="22"/>
          <w:szCs w:val="22"/>
          <w:lang w:val="ru-RU"/>
        </w:rPr>
        <w:t>3.</w:t>
      </w:r>
      <w:r w:rsidR="00DC67D0" w:rsidRPr="009419D9">
        <w:rPr>
          <w:sz w:val="22"/>
          <w:szCs w:val="22"/>
          <w:lang w:val="ru-RU"/>
        </w:rPr>
        <w:t>3</w:t>
      </w:r>
      <w:r w:rsidR="00E044BA" w:rsidRPr="009419D9">
        <w:rPr>
          <w:sz w:val="22"/>
          <w:szCs w:val="22"/>
          <w:lang w:val="ru-RU"/>
        </w:rPr>
        <w:t xml:space="preserve">.1. </w:t>
      </w:r>
      <w:r w:rsidR="00E044BA" w:rsidRPr="009419D9">
        <w:rPr>
          <w:sz w:val="22"/>
          <w:szCs w:val="22"/>
          <w:lang w:val="ru-RU"/>
        </w:rPr>
        <w:tab/>
      </w:r>
      <w:r w:rsidR="001668B0" w:rsidRPr="009419D9">
        <w:rPr>
          <w:sz w:val="22"/>
          <w:szCs w:val="22"/>
          <w:lang w:val="ru-RU"/>
        </w:rPr>
        <w:t>П</w:t>
      </w:r>
      <w:r w:rsidR="00BE52B2" w:rsidRPr="009419D9">
        <w:rPr>
          <w:sz w:val="22"/>
          <w:szCs w:val="22"/>
          <w:lang w:val="ru-RU"/>
        </w:rPr>
        <w:t xml:space="preserve">ринять все необходимые меры по защите окружающей среды </w:t>
      </w:r>
      <w:r w:rsidR="001668B0" w:rsidRPr="009419D9">
        <w:rPr>
          <w:sz w:val="22"/>
          <w:szCs w:val="22"/>
          <w:lang w:val="ru-RU"/>
        </w:rPr>
        <w:t xml:space="preserve">в соответствии с </w:t>
      </w:r>
      <w:r w:rsidR="006A2969" w:rsidRPr="009419D9">
        <w:rPr>
          <w:sz w:val="22"/>
          <w:szCs w:val="22"/>
          <w:lang w:val="ru-RU"/>
        </w:rPr>
        <w:t xml:space="preserve">требованиями законодательства Российской Федерации, нормативных правовых актов Российской Федерации, включая нормативные правовые акты г. Москвы, актов органов государственной власти, а также актов, правил, стандартов, технических норм и требований иных нормативных документов </w:t>
      </w:r>
      <w:r w:rsidR="00BE52B2" w:rsidRPr="009419D9">
        <w:rPr>
          <w:sz w:val="22"/>
          <w:szCs w:val="22"/>
          <w:lang w:val="ru-RU"/>
        </w:rPr>
        <w:t>(на Строительной площадке, за ее пределами</w:t>
      </w:r>
      <w:r w:rsidR="006A2969" w:rsidRPr="009419D9">
        <w:rPr>
          <w:sz w:val="22"/>
          <w:szCs w:val="22"/>
          <w:lang w:val="ru-RU"/>
        </w:rPr>
        <w:t xml:space="preserve">, на </w:t>
      </w:r>
      <w:r w:rsidR="000C47EC" w:rsidRPr="009419D9">
        <w:rPr>
          <w:sz w:val="22"/>
          <w:szCs w:val="22"/>
          <w:lang w:val="ru-RU"/>
        </w:rPr>
        <w:t>Объекте</w:t>
      </w:r>
      <w:r w:rsidR="00BE52B2" w:rsidRPr="009419D9">
        <w:rPr>
          <w:sz w:val="22"/>
          <w:szCs w:val="22"/>
          <w:lang w:val="ru-RU"/>
        </w:rPr>
        <w:t>) и свести к минимуму ущерб и вред физическим лицам и имуществу, вызванные загрязнением, шумом и прочими результатами деятельности</w:t>
      </w:r>
      <w:r w:rsidR="00C82210" w:rsidRPr="009419D9">
        <w:rPr>
          <w:sz w:val="22"/>
          <w:szCs w:val="22"/>
          <w:lang w:val="ru-RU"/>
        </w:rPr>
        <w:t xml:space="preserve"> Подрядчика при выполнении </w:t>
      </w:r>
      <w:r w:rsidR="00BE52B2" w:rsidRPr="009419D9">
        <w:rPr>
          <w:sz w:val="22"/>
          <w:szCs w:val="22"/>
          <w:lang w:val="ru-RU"/>
        </w:rPr>
        <w:t>Работ</w:t>
      </w:r>
      <w:r w:rsidR="00C82210" w:rsidRPr="009419D9">
        <w:rPr>
          <w:sz w:val="22"/>
          <w:szCs w:val="22"/>
          <w:lang w:val="ru-RU"/>
        </w:rPr>
        <w:t xml:space="preserve"> </w:t>
      </w:r>
      <w:r w:rsidR="00BE52B2" w:rsidRPr="009419D9">
        <w:rPr>
          <w:sz w:val="22"/>
          <w:szCs w:val="22"/>
          <w:lang w:val="ru-RU"/>
        </w:rPr>
        <w:t>Договору.  В случае нанесения такого ущерба и вреда фи</w:t>
      </w:r>
      <w:r w:rsidR="005E030B" w:rsidRPr="009419D9">
        <w:rPr>
          <w:sz w:val="22"/>
          <w:szCs w:val="22"/>
          <w:lang w:val="ru-RU"/>
        </w:rPr>
        <w:t>зическим лицам и имуществу, П</w:t>
      </w:r>
      <w:r w:rsidR="00BE52B2" w:rsidRPr="009419D9">
        <w:rPr>
          <w:sz w:val="22"/>
          <w:szCs w:val="22"/>
          <w:lang w:val="ru-RU"/>
        </w:rPr>
        <w:t>одрядчик возместит его за соб</w:t>
      </w:r>
      <w:r w:rsidR="005E030B" w:rsidRPr="009419D9">
        <w:rPr>
          <w:sz w:val="22"/>
          <w:szCs w:val="22"/>
          <w:lang w:val="ru-RU"/>
        </w:rPr>
        <w:t>ственный счет в полном объеме.  П</w:t>
      </w:r>
      <w:r w:rsidR="00BE52B2" w:rsidRPr="009419D9">
        <w:rPr>
          <w:sz w:val="22"/>
          <w:szCs w:val="22"/>
          <w:lang w:val="ru-RU"/>
        </w:rPr>
        <w:t>одрядчик должен следить, чтобы воздушные выбросы, поверхностные и иные загря</w:t>
      </w:r>
      <w:r w:rsidR="006B6EF2" w:rsidRPr="009419D9">
        <w:rPr>
          <w:sz w:val="22"/>
          <w:szCs w:val="22"/>
          <w:lang w:val="ru-RU"/>
        </w:rPr>
        <w:t xml:space="preserve">знения территории </w:t>
      </w:r>
      <w:r w:rsidR="00C82210" w:rsidRPr="009419D9">
        <w:rPr>
          <w:sz w:val="22"/>
          <w:szCs w:val="22"/>
          <w:lang w:val="ru-RU"/>
        </w:rPr>
        <w:t>при выполнении Работ</w:t>
      </w:r>
      <w:r w:rsidR="00BE52B2" w:rsidRPr="009419D9">
        <w:rPr>
          <w:sz w:val="22"/>
          <w:szCs w:val="22"/>
          <w:lang w:val="ru-RU"/>
        </w:rPr>
        <w:t xml:space="preserve"> в течение срока действия Договора не превышали объемы и нормы, установленными законодательством</w:t>
      </w:r>
      <w:r w:rsidR="00E30087" w:rsidRPr="009419D9">
        <w:rPr>
          <w:sz w:val="22"/>
          <w:szCs w:val="22"/>
          <w:lang w:val="ru-RU"/>
        </w:rPr>
        <w:t xml:space="preserve"> </w:t>
      </w:r>
      <w:r w:rsidR="003C11A3" w:rsidRPr="009419D9">
        <w:rPr>
          <w:sz w:val="22"/>
          <w:szCs w:val="22"/>
          <w:lang w:val="ru-RU"/>
        </w:rPr>
        <w:t>Российской Федерации</w:t>
      </w:r>
      <w:r w:rsidR="00BE52B2" w:rsidRPr="009419D9">
        <w:rPr>
          <w:sz w:val="22"/>
          <w:szCs w:val="22"/>
          <w:lang w:val="ru-RU"/>
        </w:rPr>
        <w:t>.</w:t>
      </w:r>
    </w:p>
    <w:p w14:paraId="4335EED4" w14:textId="77777777" w:rsidR="00B72BAC" w:rsidRPr="009419D9" w:rsidRDefault="002C6396" w:rsidP="00EC5265">
      <w:pPr>
        <w:pStyle w:val="aa"/>
        <w:tabs>
          <w:tab w:val="left" w:pos="851"/>
        </w:tabs>
        <w:ind w:left="0" w:right="141" w:firstLine="567"/>
        <w:rPr>
          <w:b/>
          <w:i/>
          <w:sz w:val="22"/>
          <w:szCs w:val="22"/>
          <w:lang w:val="ru-RU"/>
        </w:rPr>
      </w:pPr>
      <w:r w:rsidRPr="009419D9">
        <w:rPr>
          <w:b/>
          <w:i/>
          <w:sz w:val="22"/>
          <w:szCs w:val="22"/>
          <w:lang w:val="ru-RU"/>
        </w:rPr>
        <w:t>3.</w:t>
      </w:r>
      <w:r w:rsidR="00C82210" w:rsidRPr="009419D9">
        <w:rPr>
          <w:b/>
          <w:i/>
          <w:sz w:val="22"/>
          <w:szCs w:val="22"/>
          <w:lang w:val="ru-RU"/>
        </w:rPr>
        <w:t>4</w:t>
      </w:r>
      <w:r w:rsidRPr="009419D9">
        <w:rPr>
          <w:b/>
          <w:i/>
          <w:sz w:val="22"/>
          <w:szCs w:val="22"/>
          <w:lang w:val="ru-RU"/>
        </w:rPr>
        <w:t>. Субподрядчики</w:t>
      </w:r>
    </w:p>
    <w:p w14:paraId="071823FE" w14:textId="77777777" w:rsidR="00B72BAC" w:rsidRPr="009419D9" w:rsidRDefault="00B72BAC" w:rsidP="00EC5265">
      <w:pPr>
        <w:pStyle w:val="aa"/>
        <w:tabs>
          <w:tab w:val="left" w:pos="851"/>
        </w:tabs>
        <w:ind w:left="0" w:right="141" w:firstLine="567"/>
        <w:rPr>
          <w:sz w:val="22"/>
          <w:szCs w:val="22"/>
          <w:lang w:val="ru-RU"/>
        </w:rPr>
      </w:pPr>
      <w:r w:rsidRPr="009419D9">
        <w:rPr>
          <w:sz w:val="22"/>
          <w:szCs w:val="22"/>
          <w:lang w:val="ru-RU"/>
        </w:rPr>
        <w:t>3.</w:t>
      </w:r>
      <w:r w:rsidR="00C82210" w:rsidRPr="009419D9">
        <w:rPr>
          <w:sz w:val="22"/>
          <w:szCs w:val="22"/>
          <w:lang w:val="ru-RU"/>
        </w:rPr>
        <w:t>4</w:t>
      </w:r>
      <w:r w:rsidRPr="009419D9">
        <w:rPr>
          <w:sz w:val="22"/>
          <w:szCs w:val="22"/>
          <w:lang w:val="ru-RU"/>
        </w:rPr>
        <w:t>.1</w:t>
      </w:r>
      <w:r w:rsidR="00E93968" w:rsidRPr="009419D9">
        <w:rPr>
          <w:sz w:val="22"/>
          <w:szCs w:val="22"/>
          <w:lang w:val="ru-RU"/>
        </w:rPr>
        <w:t>.</w:t>
      </w:r>
      <w:r w:rsidR="00E93968" w:rsidRPr="009419D9">
        <w:rPr>
          <w:sz w:val="22"/>
          <w:szCs w:val="22"/>
          <w:lang w:val="ru-RU"/>
        </w:rPr>
        <w:tab/>
      </w:r>
      <w:r w:rsidR="00675D15" w:rsidRPr="009419D9">
        <w:rPr>
          <w:sz w:val="22"/>
          <w:szCs w:val="22"/>
          <w:lang w:val="ru-RU"/>
        </w:rPr>
        <w:t xml:space="preserve">Не позднее </w:t>
      </w:r>
      <w:r w:rsidR="003123DE" w:rsidRPr="009419D9">
        <w:rPr>
          <w:sz w:val="22"/>
          <w:szCs w:val="22"/>
          <w:lang w:val="ru-RU"/>
        </w:rPr>
        <w:t xml:space="preserve">14 (Четырнадцати) календарных дней </w:t>
      </w:r>
      <w:r w:rsidR="00675D15" w:rsidRPr="009419D9">
        <w:rPr>
          <w:sz w:val="22"/>
          <w:szCs w:val="22"/>
          <w:lang w:val="ru-RU"/>
        </w:rPr>
        <w:t xml:space="preserve">до вывода на Объект Субподрядчика </w:t>
      </w:r>
      <w:r w:rsidR="003123DE" w:rsidRPr="009419D9">
        <w:rPr>
          <w:sz w:val="22"/>
          <w:szCs w:val="22"/>
          <w:lang w:val="ru-RU"/>
        </w:rPr>
        <w:t xml:space="preserve">уведомить Заказчика </w:t>
      </w:r>
      <w:r w:rsidR="00E53F25" w:rsidRPr="009419D9">
        <w:rPr>
          <w:sz w:val="22"/>
          <w:szCs w:val="22"/>
          <w:lang w:val="ru-RU"/>
        </w:rPr>
        <w:t>и Технического заказчика</w:t>
      </w:r>
      <w:bookmarkStart w:id="11" w:name="_Hlk77969110"/>
      <w:r w:rsidR="00E53F25" w:rsidRPr="009419D9">
        <w:rPr>
          <w:b/>
          <w:sz w:val="22"/>
          <w:szCs w:val="22"/>
          <w:lang w:val="ru-RU"/>
        </w:rPr>
        <w:t xml:space="preserve"> </w:t>
      </w:r>
      <w:bookmarkEnd w:id="11"/>
      <w:r w:rsidR="003123DE" w:rsidRPr="009419D9">
        <w:rPr>
          <w:sz w:val="22"/>
          <w:szCs w:val="22"/>
          <w:lang w:val="ru-RU"/>
        </w:rPr>
        <w:t xml:space="preserve">о </w:t>
      </w:r>
      <w:r w:rsidR="0041702F" w:rsidRPr="009419D9">
        <w:rPr>
          <w:sz w:val="22"/>
          <w:szCs w:val="22"/>
          <w:lang w:val="ru-RU"/>
        </w:rPr>
        <w:t xml:space="preserve">привлечении </w:t>
      </w:r>
      <w:r w:rsidR="002C6396" w:rsidRPr="009419D9">
        <w:rPr>
          <w:sz w:val="22"/>
          <w:szCs w:val="22"/>
          <w:lang w:val="ru-RU"/>
        </w:rPr>
        <w:t>Субподрядчиков</w:t>
      </w:r>
      <w:r w:rsidR="0041702F" w:rsidRPr="009419D9">
        <w:rPr>
          <w:sz w:val="22"/>
          <w:szCs w:val="22"/>
          <w:lang w:val="ru-RU"/>
        </w:rPr>
        <w:t>, с приложением учредительных документов</w:t>
      </w:r>
      <w:r w:rsidR="000C47EC" w:rsidRPr="009419D9">
        <w:rPr>
          <w:sz w:val="22"/>
          <w:szCs w:val="22"/>
          <w:lang w:val="ru-RU"/>
        </w:rPr>
        <w:t xml:space="preserve"> Субподрядчика</w:t>
      </w:r>
      <w:r w:rsidR="00C82210" w:rsidRPr="009419D9">
        <w:rPr>
          <w:sz w:val="22"/>
          <w:szCs w:val="22"/>
          <w:lang w:val="ru-RU"/>
        </w:rPr>
        <w:t>, а также документов, предусмотренных п. 3.4.4 настоящего Договора,</w:t>
      </w:r>
      <w:r w:rsidR="008B137F" w:rsidRPr="009419D9">
        <w:rPr>
          <w:sz w:val="22"/>
          <w:szCs w:val="22"/>
          <w:lang w:val="ru-RU"/>
        </w:rPr>
        <w:t xml:space="preserve"> </w:t>
      </w:r>
      <w:r w:rsidR="00C82210" w:rsidRPr="009419D9">
        <w:rPr>
          <w:sz w:val="22"/>
          <w:szCs w:val="22"/>
          <w:lang w:val="ru-RU"/>
        </w:rPr>
        <w:t>необходимых для выполнения Работ</w:t>
      </w:r>
      <w:r w:rsidR="0041702F" w:rsidRPr="009419D9">
        <w:rPr>
          <w:sz w:val="22"/>
          <w:szCs w:val="22"/>
          <w:lang w:val="ru-RU"/>
        </w:rPr>
        <w:t>.</w:t>
      </w:r>
      <w:r w:rsidR="002C6396" w:rsidRPr="009419D9">
        <w:rPr>
          <w:sz w:val="22"/>
          <w:szCs w:val="22"/>
          <w:lang w:val="ru-RU"/>
        </w:rPr>
        <w:t xml:space="preserve"> При </w:t>
      </w:r>
      <w:r w:rsidR="00F707C8" w:rsidRPr="009419D9">
        <w:rPr>
          <w:sz w:val="22"/>
          <w:szCs w:val="22"/>
          <w:lang w:val="ru-RU"/>
        </w:rPr>
        <w:t xml:space="preserve">наличии </w:t>
      </w:r>
      <w:r w:rsidR="000C47EC" w:rsidRPr="009419D9">
        <w:rPr>
          <w:sz w:val="22"/>
          <w:szCs w:val="22"/>
          <w:lang w:val="ru-RU"/>
        </w:rPr>
        <w:t>обоснованных причин,</w:t>
      </w:r>
      <w:r w:rsidR="00F707C8" w:rsidRPr="009419D9">
        <w:rPr>
          <w:sz w:val="22"/>
          <w:szCs w:val="22"/>
          <w:lang w:val="ru-RU"/>
        </w:rPr>
        <w:t xml:space="preserve"> </w:t>
      </w:r>
      <w:r w:rsidR="002C6396" w:rsidRPr="009419D9">
        <w:rPr>
          <w:sz w:val="22"/>
          <w:szCs w:val="22"/>
          <w:lang w:val="ru-RU"/>
        </w:rPr>
        <w:t xml:space="preserve">Заказчик имеет право не утвердить любых Субподрядчиков, выбранных </w:t>
      </w:r>
      <w:r w:rsidR="00464CB1" w:rsidRPr="009419D9">
        <w:rPr>
          <w:sz w:val="22"/>
          <w:szCs w:val="22"/>
          <w:lang w:val="ru-RU"/>
        </w:rPr>
        <w:t>П</w:t>
      </w:r>
      <w:r w:rsidR="00A85D51" w:rsidRPr="009419D9">
        <w:rPr>
          <w:sz w:val="22"/>
          <w:szCs w:val="22"/>
          <w:lang w:val="ru-RU"/>
        </w:rPr>
        <w:t>одрядчиком</w:t>
      </w:r>
      <w:r w:rsidR="000C47EC" w:rsidRPr="009419D9">
        <w:rPr>
          <w:sz w:val="22"/>
          <w:szCs w:val="22"/>
          <w:lang w:val="ru-RU"/>
        </w:rPr>
        <w:t>, при этом обязан направить Подрядчику письменный мотивированный отказ в привлечении такого Субподрядчика</w:t>
      </w:r>
      <w:r w:rsidR="001D5B55" w:rsidRPr="009419D9">
        <w:rPr>
          <w:sz w:val="22"/>
          <w:szCs w:val="22"/>
          <w:lang w:val="ru-RU"/>
        </w:rPr>
        <w:t>.</w:t>
      </w:r>
      <w:r w:rsidR="002C6396" w:rsidRPr="009419D9">
        <w:rPr>
          <w:sz w:val="22"/>
          <w:szCs w:val="22"/>
          <w:lang w:val="ru-RU"/>
        </w:rPr>
        <w:t xml:space="preserve"> </w:t>
      </w:r>
      <w:r w:rsidR="00F707C8" w:rsidRPr="009419D9">
        <w:rPr>
          <w:sz w:val="22"/>
          <w:szCs w:val="22"/>
          <w:lang w:val="ru-RU"/>
        </w:rPr>
        <w:t>В случае отсутствия мотивированного отказа в течение 5 (Пяти) календарных дней с момента уведомления</w:t>
      </w:r>
      <w:r w:rsidR="00EE2E0F" w:rsidRPr="009419D9">
        <w:rPr>
          <w:sz w:val="22"/>
          <w:szCs w:val="22"/>
          <w:lang w:val="ru-RU"/>
        </w:rPr>
        <w:t xml:space="preserve"> Субподрядчик признается согласованным.</w:t>
      </w:r>
    </w:p>
    <w:p w14:paraId="44298D1B" w14:textId="77777777" w:rsidR="00EE2E0F" w:rsidRPr="009419D9" w:rsidRDefault="00EE2E0F" w:rsidP="00EC5265">
      <w:pPr>
        <w:pStyle w:val="aa"/>
        <w:tabs>
          <w:tab w:val="left" w:pos="851"/>
        </w:tabs>
        <w:ind w:left="0" w:right="141" w:firstLine="567"/>
        <w:rPr>
          <w:sz w:val="22"/>
          <w:szCs w:val="22"/>
          <w:lang w:val="ru-RU"/>
        </w:rPr>
      </w:pPr>
      <w:r w:rsidRPr="009419D9">
        <w:rPr>
          <w:sz w:val="22"/>
          <w:szCs w:val="22"/>
          <w:lang w:val="ru-RU"/>
        </w:rPr>
        <w:t>3.</w:t>
      </w:r>
      <w:r w:rsidR="00C82210" w:rsidRPr="009419D9">
        <w:rPr>
          <w:sz w:val="22"/>
          <w:szCs w:val="22"/>
          <w:lang w:val="ru-RU"/>
        </w:rPr>
        <w:t>4</w:t>
      </w:r>
      <w:r w:rsidRPr="009419D9">
        <w:rPr>
          <w:sz w:val="22"/>
          <w:szCs w:val="22"/>
          <w:lang w:val="ru-RU"/>
        </w:rPr>
        <w:t xml:space="preserve">.2. </w:t>
      </w:r>
      <w:r w:rsidR="001D5B55" w:rsidRPr="009419D9">
        <w:rPr>
          <w:sz w:val="22"/>
          <w:szCs w:val="22"/>
          <w:lang w:val="ru-RU"/>
        </w:rPr>
        <w:t>О</w:t>
      </w:r>
      <w:r w:rsidRPr="009419D9">
        <w:rPr>
          <w:sz w:val="22"/>
          <w:szCs w:val="22"/>
          <w:lang w:val="ru-RU"/>
        </w:rPr>
        <w:t>беспечить выполнение Субподрядчиками всех условий и требований Заказчика,</w:t>
      </w:r>
      <w:r w:rsidR="00E53F25" w:rsidRPr="009419D9">
        <w:rPr>
          <w:sz w:val="22"/>
          <w:szCs w:val="22"/>
          <w:lang w:val="ru-RU"/>
        </w:rPr>
        <w:t xml:space="preserve"> и Технического заказчика</w:t>
      </w:r>
      <w:r w:rsidRPr="009419D9">
        <w:rPr>
          <w:sz w:val="22"/>
          <w:szCs w:val="22"/>
          <w:lang w:val="ru-RU"/>
        </w:rPr>
        <w:t xml:space="preserve"> предусмотренных Договором. Привлечение Подрядчиком третьих лиц осуществляется без дополнительной оплаты со стороны Заказчика. Подрядчик несет полную ответственность за нарушение такими лицами </w:t>
      </w:r>
      <w:r w:rsidR="00C82210" w:rsidRPr="009419D9">
        <w:rPr>
          <w:sz w:val="22"/>
          <w:szCs w:val="22"/>
          <w:lang w:val="ru-RU"/>
        </w:rPr>
        <w:t xml:space="preserve">требований </w:t>
      </w:r>
      <w:r w:rsidRPr="009419D9">
        <w:rPr>
          <w:sz w:val="22"/>
          <w:szCs w:val="22"/>
          <w:lang w:val="ru-RU"/>
        </w:rPr>
        <w:t>законодательства</w:t>
      </w:r>
      <w:r w:rsidR="00C82210" w:rsidRPr="009419D9">
        <w:rPr>
          <w:sz w:val="22"/>
          <w:szCs w:val="22"/>
          <w:lang w:val="ru-RU"/>
        </w:rPr>
        <w:t xml:space="preserve"> Российской Федерации, нормативных правовых актов Российской Федерации, включая нормативные правовые акты г. Москвы, актов органов государственной власти, а также актов, правил, стандартов, технических норм и требований иных нормативных документов,</w:t>
      </w:r>
      <w:r w:rsidRPr="009419D9">
        <w:rPr>
          <w:sz w:val="22"/>
          <w:szCs w:val="22"/>
          <w:lang w:val="ru-RU"/>
        </w:rPr>
        <w:t xml:space="preserve"> и требований Заказчика.</w:t>
      </w:r>
    </w:p>
    <w:p w14:paraId="091729BE" w14:textId="77777777" w:rsidR="00B72BAC" w:rsidRPr="009419D9" w:rsidRDefault="00FE1635" w:rsidP="00EC5265">
      <w:pPr>
        <w:pStyle w:val="aa"/>
        <w:tabs>
          <w:tab w:val="left" w:pos="851"/>
        </w:tabs>
        <w:ind w:left="0" w:right="141" w:firstLine="567"/>
        <w:rPr>
          <w:sz w:val="22"/>
          <w:szCs w:val="22"/>
          <w:lang w:val="ru-RU"/>
        </w:rPr>
      </w:pPr>
      <w:r w:rsidRPr="009419D9">
        <w:rPr>
          <w:sz w:val="22"/>
          <w:szCs w:val="22"/>
          <w:lang w:val="ru-RU"/>
        </w:rPr>
        <w:t>3.</w:t>
      </w:r>
      <w:r w:rsidR="00C82210" w:rsidRPr="009419D9">
        <w:rPr>
          <w:sz w:val="22"/>
          <w:szCs w:val="22"/>
          <w:lang w:val="ru-RU"/>
        </w:rPr>
        <w:t>4</w:t>
      </w:r>
      <w:r w:rsidRPr="009419D9">
        <w:rPr>
          <w:sz w:val="22"/>
          <w:szCs w:val="22"/>
          <w:lang w:val="ru-RU"/>
        </w:rPr>
        <w:t>.</w:t>
      </w:r>
      <w:r w:rsidR="00EE2E0F" w:rsidRPr="009419D9">
        <w:rPr>
          <w:sz w:val="22"/>
          <w:szCs w:val="22"/>
          <w:lang w:val="ru-RU"/>
        </w:rPr>
        <w:t>3.</w:t>
      </w:r>
      <w:r w:rsidR="00B72BAC" w:rsidRPr="009419D9">
        <w:rPr>
          <w:sz w:val="22"/>
          <w:szCs w:val="22"/>
          <w:lang w:val="ru-RU"/>
        </w:rPr>
        <w:tab/>
      </w:r>
      <w:r w:rsidR="00DE2B0C" w:rsidRPr="009419D9">
        <w:rPr>
          <w:sz w:val="22"/>
          <w:szCs w:val="22"/>
          <w:lang w:val="ru-RU"/>
        </w:rPr>
        <w:t>Привлекать Субподрядчиков для выполнения Работ, которые оказывают влияние на безопасность объектов капитального строите</w:t>
      </w:r>
      <w:r w:rsidR="00B72BAC" w:rsidRPr="009419D9">
        <w:rPr>
          <w:sz w:val="22"/>
          <w:szCs w:val="22"/>
          <w:lang w:val="ru-RU"/>
        </w:rPr>
        <w:t xml:space="preserve">льства только при наличии </w:t>
      </w:r>
      <w:r w:rsidR="00DE2B0C" w:rsidRPr="009419D9">
        <w:rPr>
          <w:sz w:val="22"/>
          <w:szCs w:val="22"/>
          <w:lang w:val="ru-RU"/>
        </w:rPr>
        <w:t xml:space="preserve">у </w:t>
      </w:r>
      <w:r w:rsidR="00ED3C7E" w:rsidRPr="009419D9">
        <w:rPr>
          <w:sz w:val="22"/>
          <w:szCs w:val="22"/>
          <w:lang w:val="ru-RU"/>
        </w:rPr>
        <w:t>Субподрядчиков</w:t>
      </w:r>
      <w:r w:rsidR="00B72BAC" w:rsidRPr="009419D9">
        <w:rPr>
          <w:sz w:val="22"/>
          <w:szCs w:val="22"/>
          <w:lang w:val="ru-RU"/>
        </w:rPr>
        <w:t xml:space="preserve"> </w:t>
      </w:r>
      <w:r w:rsidR="00DE2B0C" w:rsidRPr="009419D9">
        <w:rPr>
          <w:sz w:val="22"/>
          <w:szCs w:val="22"/>
          <w:lang w:val="ru-RU"/>
        </w:rPr>
        <w:t>действующ</w:t>
      </w:r>
      <w:r w:rsidR="001E14F4" w:rsidRPr="009419D9">
        <w:rPr>
          <w:sz w:val="22"/>
          <w:szCs w:val="22"/>
          <w:lang w:val="ru-RU"/>
        </w:rPr>
        <w:t>его членства</w:t>
      </w:r>
      <w:r w:rsidR="00DE2B0C" w:rsidRPr="009419D9">
        <w:rPr>
          <w:sz w:val="22"/>
          <w:szCs w:val="22"/>
          <w:lang w:val="ru-RU"/>
        </w:rPr>
        <w:t xml:space="preserve"> СРО, подтверждающ</w:t>
      </w:r>
      <w:r w:rsidR="001E14F4" w:rsidRPr="009419D9">
        <w:rPr>
          <w:sz w:val="22"/>
          <w:szCs w:val="22"/>
          <w:lang w:val="ru-RU"/>
        </w:rPr>
        <w:t>его</w:t>
      </w:r>
      <w:r w:rsidR="00DE2B0C" w:rsidRPr="009419D9">
        <w:rPr>
          <w:sz w:val="22"/>
          <w:szCs w:val="22"/>
          <w:lang w:val="ru-RU"/>
        </w:rPr>
        <w:t xml:space="preserve"> право Субподрядчиков на производство </w:t>
      </w:r>
      <w:r w:rsidR="00B72BAC" w:rsidRPr="009419D9">
        <w:rPr>
          <w:sz w:val="22"/>
          <w:szCs w:val="22"/>
          <w:lang w:val="ru-RU"/>
        </w:rPr>
        <w:t xml:space="preserve">соответствующих </w:t>
      </w:r>
      <w:r w:rsidR="00DE2B0C" w:rsidRPr="009419D9">
        <w:rPr>
          <w:sz w:val="22"/>
          <w:szCs w:val="22"/>
          <w:lang w:val="ru-RU"/>
        </w:rPr>
        <w:t>Работ</w:t>
      </w:r>
      <w:r w:rsidR="00B72BAC" w:rsidRPr="009419D9">
        <w:rPr>
          <w:sz w:val="22"/>
          <w:szCs w:val="22"/>
          <w:lang w:val="ru-RU"/>
        </w:rPr>
        <w:t>.</w:t>
      </w:r>
    </w:p>
    <w:p w14:paraId="58A904D6" w14:textId="77777777" w:rsidR="00ED3C7E" w:rsidRPr="009419D9" w:rsidRDefault="00FE1635" w:rsidP="00EC5265">
      <w:pPr>
        <w:pStyle w:val="aa"/>
        <w:tabs>
          <w:tab w:val="left" w:pos="851"/>
        </w:tabs>
        <w:ind w:left="0" w:right="141" w:firstLine="567"/>
        <w:rPr>
          <w:sz w:val="22"/>
          <w:szCs w:val="22"/>
          <w:lang w:val="ru-RU"/>
        </w:rPr>
      </w:pPr>
      <w:r w:rsidRPr="009419D9">
        <w:rPr>
          <w:sz w:val="22"/>
          <w:szCs w:val="22"/>
          <w:lang w:val="ru-RU"/>
        </w:rPr>
        <w:t>3.</w:t>
      </w:r>
      <w:r w:rsidR="00C82210" w:rsidRPr="009419D9">
        <w:rPr>
          <w:sz w:val="22"/>
          <w:szCs w:val="22"/>
          <w:lang w:val="ru-RU"/>
        </w:rPr>
        <w:t>4</w:t>
      </w:r>
      <w:r w:rsidR="00EE2E0F" w:rsidRPr="009419D9">
        <w:rPr>
          <w:sz w:val="22"/>
          <w:szCs w:val="22"/>
          <w:lang w:val="ru-RU"/>
        </w:rPr>
        <w:t>.4.</w:t>
      </w:r>
      <w:r w:rsidR="00B72BAC" w:rsidRPr="009419D9">
        <w:rPr>
          <w:sz w:val="22"/>
          <w:szCs w:val="22"/>
          <w:lang w:val="ru-RU"/>
        </w:rPr>
        <w:tab/>
      </w:r>
      <w:r w:rsidR="007536C5" w:rsidRPr="009419D9">
        <w:rPr>
          <w:sz w:val="22"/>
          <w:szCs w:val="22"/>
          <w:lang w:val="ru-RU"/>
        </w:rPr>
        <w:t>Привеченный Подрядчиком для выполнения Работ Субподрядчик должен иметь</w:t>
      </w:r>
      <w:r w:rsidR="00ED3C7E" w:rsidRPr="009419D9">
        <w:rPr>
          <w:sz w:val="22"/>
          <w:szCs w:val="22"/>
          <w:lang w:val="ru-RU"/>
        </w:rPr>
        <w:t xml:space="preserve"> </w:t>
      </w:r>
      <w:r w:rsidR="007536C5" w:rsidRPr="009419D9">
        <w:rPr>
          <w:sz w:val="22"/>
          <w:szCs w:val="22"/>
          <w:lang w:val="ru-RU"/>
        </w:rPr>
        <w:t xml:space="preserve">действующие </w:t>
      </w:r>
      <w:r w:rsidR="00ED3C7E" w:rsidRPr="009419D9">
        <w:rPr>
          <w:sz w:val="22"/>
          <w:szCs w:val="22"/>
          <w:lang w:val="ru-RU"/>
        </w:rPr>
        <w:t>лицензии, разрешения, регистрации, согласования и иные документы</w:t>
      </w:r>
      <w:r w:rsidR="002C6396" w:rsidRPr="009419D9">
        <w:rPr>
          <w:sz w:val="22"/>
          <w:szCs w:val="22"/>
          <w:lang w:val="ru-RU"/>
        </w:rPr>
        <w:t xml:space="preserve">, </w:t>
      </w:r>
      <w:r w:rsidR="00ED3C7E" w:rsidRPr="009419D9">
        <w:rPr>
          <w:sz w:val="22"/>
          <w:szCs w:val="22"/>
          <w:lang w:val="ru-RU"/>
        </w:rPr>
        <w:t xml:space="preserve">наличие которых в соответствии с </w:t>
      </w:r>
      <w:r w:rsidR="00C82210" w:rsidRPr="009419D9">
        <w:rPr>
          <w:sz w:val="22"/>
          <w:szCs w:val="22"/>
          <w:lang w:val="ru-RU"/>
        </w:rPr>
        <w:t xml:space="preserve">требованиями законодательства Российской Федерации, нормативных правовых актов </w:t>
      </w:r>
      <w:r w:rsidR="00C82210" w:rsidRPr="009419D9">
        <w:rPr>
          <w:sz w:val="22"/>
          <w:szCs w:val="22"/>
          <w:lang w:val="ru-RU"/>
        </w:rPr>
        <w:lastRenderedPageBreak/>
        <w:t>Российской Федерации, включая нормативные правовые акты г. Москвы, актов органов государственной власти, а также актов, правил, стандартов, технических норм и требований иных нормативных документов, являющиеся</w:t>
      </w:r>
      <w:r w:rsidR="00ED3C7E" w:rsidRPr="009419D9">
        <w:rPr>
          <w:sz w:val="22"/>
          <w:szCs w:val="22"/>
          <w:lang w:val="ru-RU"/>
        </w:rPr>
        <w:t xml:space="preserve"> обязательным</w:t>
      </w:r>
      <w:r w:rsidR="00CA0362" w:rsidRPr="009419D9">
        <w:rPr>
          <w:sz w:val="22"/>
          <w:szCs w:val="22"/>
          <w:lang w:val="ru-RU"/>
        </w:rPr>
        <w:t xml:space="preserve"> для выполнения соответствующих Работ</w:t>
      </w:r>
      <w:r w:rsidR="00ED3C7E" w:rsidRPr="009419D9">
        <w:rPr>
          <w:sz w:val="22"/>
          <w:szCs w:val="22"/>
          <w:lang w:val="ru-RU"/>
        </w:rPr>
        <w:t>, а Подрядчик должен контролировать их наличие.</w:t>
      </w:r>
    </w:p>
    <w:p w14:paraId="672B6307" w14:textId="77777777" w:rsidR="00E93968" w:rsidRPr="009419D9" w:rsidRDefault="00ED3C7E" w:rsidP="00EC5265">
      <w:pPr>
        <w:pStyle w:val="aa"/>
        <w:tabs>
          <w:tab w:val="left" w:pos="851"/>
        </w:tabs>
        <w:ind w:left="0" w:right="141" w:firstLine="567"/>
        <w:rPr>
          <w:sz w:val="22"/>
          <w:szCs w:val="22"/>
          <w:lang w:val="ru-RU"/>
        </w:rPr>
      </w:pPr>
      <w:r w:rsidRPr="009419D9">
        <w:rPr>
          <w:sz w:val="22"/>
          <w:szCs w:val="22"/>
          <w:lang w:val="ru-RU"/>
        </w:rPr>
        <w:t>3.</w:t>
      </w:r>
      <w:r w:rsidR="00C82210" w:rsidRPr="009419D9">
        <w:rPr>
          <w:sz w:val="22"/>
          <w:szCs w:val="22"/>
          <w:lang w:val="ru-RU"/>
        </w:rPr>
        <w:t>4</w:t>
      </w:r>
      <w:r w:rsidR="00EE2E0F" w:rsidRPr="009419D9">
        <w:rPr>
          <w:sz w:val="22"/>
          <w:szCs w:val="22"/>
          <w:lang w:val="ru-RU"/>
        </w:rPr>
        <w:t>.</w:t>
      </w:r>
      <w:r w:rsidR="00C82210" w:rsidRPr="009419D9">
        <w:rPr>
          <w:sz w:val="22"/>
          <w:szCs w:val="22"/>
          <w:lang w:val="ru-RU"/>
        </w:rPr>
        <w:t>5</w:t>
      </w:r>
      <w:r w:rsidR="00EE2E0F" w:rsidRPr="009419D9">
        <w:rPr>
          <w:sz w:val="22"/>
          <w:szCs w:val="22"/>
          <w:lang w:val="ru-RU"/>
        </w:rPr>
        <w:t>.</w:t>
      </w:r>
      <w:r w:rsidRPr="009419D9">
        <w:rPr>
          <w:sz w:val="22"/>
          <w:szCs w:val="22"/>
          <w:lang w:val="ru-RU"/>
        </w:rPr>
        <w:tab/>
      </w:r>
      <w:r w:rsidR="003176ED" w:rsidRPr="009419D9">
        <w:rPr>
          <w:sz w:val="22"/>
          <w:szCs w:val="22"/>
          <w:lang w:val="ru-RU"/>
        </w:rPr>
        <w:t>Заказчик и</w:t>
      </w:r>
      <w:r w:rsidR="0023444C" w:rsidRPr="009419D9">
        <w:rPr>
          <w:sz w:val="22"/>
          <w:szCs w:val="22"/>
          <w:lang w:val="ru-RU"/>
        </w:rPr>
        <w:t xml:space="preserve"> </w:t>
      </w:r>
      <w:r w:rsidR="003176ED" w:rsidRPr="009419D9">
        <w:rPr>
          <w:sz w:val="22"/>
          <w:szCs w:val="22"/>
          <w:lang w:val="ru-RU"/>
        </w:rPr>
        <w:t xml:space="preserve">(или) </w:t>
      </w:r>
      <w:r w:rsidR="00E53F25" w:rsidRPr="009419D9">
        <w:rPr>
          <w:sz w:val="22"/>
          <w:szCs w:val="22"/>
          <w:lang w:val="ru-RU"/>
        </w:rPr>
        <w:t>Технический заказчик</w:t>
      </w:r>
      <w:r w:rsidR="00E53F25" w:rsidRPr="009419D9">
        <w:rPr>
          <w:b/>
          <w:sz w:val="22"/>
          <w:szCs w:val="22"/>
          <w:lang w:val="ru-RU"/>
        </w:rPr>
        <w:t xml:space="preserve"> </w:t>
      </w:r>
      <w:r w:rsidR="00E93968" w:rsidRPr="009419D9">
        <w:rPr>
          <w:sz w:val="22"/>
          <w:szCs w:val="22"/>
          <w:lang w:val="ru-RU"/>
        </w:rPr>
        <w:t xml:space="preserve">имеет право </w:t>
      </w:r>
      <w:r w:rsidR="00F06B0B" w:rsidRPr="009419D9">
        <w:rPr>
          <w:sz w:val="22"/>
          <w:szCs w:val="22"/>
          <w:lang w:val="ru-RU"/>
        </w:rPr>
        <w:t>приостановить выполнение Работ</w:t>
      </w:r>
      <w:r w:rsidR="001D4762" w:rsidRPr="009419D9">
        <w:rPr>
          <w:sz w:val="22"/>
          <w:szCs w:val="22"/>
          <w:lang w:val="ru-RU"/>
        </w:rPr>
        <w:t xml:space="preserve">, которые выполняются Субподрядчиком </w:t>
      </w:r>
      <w:r w:rsidR="00E93968" w:rsidRPr="009419D9">
        <w:rPr>
          <w:sz w:val="22"/>
          <w:szCs w:val="22"/>
          <w:lang w:val="ru-RU"/>
        </w:rPr>
        <w:t>в случае</w:t>
      </w:r>
      <w:r w:rsidR="007536C5" w:rsidRPr="009419D9">
        <w:rPr>
          <w:sz w:val="22"/>
          <w:szCs w:val="22"/>
          <w:lang w:val="ru-RU"/>
        </w:rPr>
        <w:t xml:space="preserve"> </w:t>
      </w:r>
      <w:r w:rsidR="00E93968" w:rsidRPr="009419D9">
        <w:rPr>
          <w:sz w:val="22"/>
          <w:szCs w:val="22"/>
          <w:lang w:val="ru-RU"/>
        </w:rPr>
        <w:t xml:space="preserve">не </w:t>
      </w:r>
      <w:r w:rsidR="006E64B8" w:rsidRPr="009419D9">
        <w:rPr>
          <w:sz w:val="22"/>
          <w:szCs w:val="22"/>
          <w:lang w:val="ru-RU"/>
        </w:rPr>
        <w:t>предоставления Подрядчиком</w:t>
      </w:r>
      <w:r w:rsidR="00E93968" w:rsidRPr="009419D9">
        <w:rPr>
          <w:sz w:val="22"/>
          <w:szCs w:val="22"/>
          <w:lang w:val="ru-RU"/>
        </w:rPr>
        <w:t xml:space="preserve"> </w:t>
      </w:r>
      <w:r w:rsidRPr="009419D9">
        <w:rPr>
          <w:sz w:val="22"/>
          <w:szCs w:val="22"/>
          <w:lang w:val="ru-RU"/>
        </w:rPr>
        <w:t>в установленный срок</w:t>
      </w:r>
      <w:r w:rsidR="00F06B0B" w:rsidRPr="009419D9">
        <w:rPr>
          <w:sz w:val="22"/>
          <w:szCs w:val="22"/>
          <w:lang w:val="ru-RU"/>
        </w:rPr>
        <w:t xml:space="preserve"> документации, </w:t>
      </w:r>
      <w:r w:rsidR="00C82210" w:rsidRPr="009419D9">
        <w:rPr>
          <w:sz w:val="22"/>
          <w:szCs w:val="22"/>
          <w:lang w:val="ru-RU"/>
        </w:rPr>
        <w:t>указанной в п. 3.4.4 Договора</w:t>
      </w:r>
      <w:r w:rsidRPr="009419D9">
        <w:rPr>
          <w:sz w:val="22"/>
          <w:szCs w:val="22"/>
          <w:lang w:val="ru-RU"/>
        </w:rPr>
        <w:t xml:space="preserve">. </w:t>
      </w:r>
    </w:p>
    <w:p w14:paraId="0682E2DB" w14:textId="77777777" w:rsidR="002C6396" w:rsidRPr="009419D9" w:rsidRDefault="00FE1635" w:rsidP="00EC5265">
      <w:pPr>
        <w:pStyle w:val="aa"/>
        <w:tabs>
          <w:tab w:val="left" w:pos="851"/>
        </w:tabs>
        <w:ind w:left="0" w:right="141" w:firstLine="567"/>
        <w:rPr>
          <w:sz w:val="22"/>
          <w:szCs w:val="22"/>
          <w:lang w:val="ru-RU"/>
        </w:rPr>
      </w:pPr>
      <w:r w:rsidRPr="009419D9">
        <w:rPr>
          <w:sz w:val="22"/>
          <w:szCs w:val="22"/>
          <w:lang w:val="ru-RU"/>
        </w:rPr>
        <w:t>3.</w:t>
      </w:r>
      <w:r w:rsidR="00C82210" w:rsidRPr="009419D9">
        <w:rPr>
          <w:sz w:val="22"/>
          <w:szCs w:val="22"/>
          <w:lang w:val="ru-RU"/>
        </w:rPr>
        <w:t>4.6</w:t>
      </w:r>
      <w:r w:rsidR="00EE2E0F" w:rsidRPr="009419D9">
        <w:rPr>
          <w:sz w:val="22"/>
          <w:szCs w:val="22"/>
          <w:lang w:val="ru-RU"/>
        </w:rPr>
        <w:t>.</w:t>
      </w:r>
      <w:r w:rsidR="00E93968" w:rsidRPr="009419D9">
        <w:rPr>
          <w:sz w:val="22"/>
          <w:szCs w:val="22"/>
          <w:lang w:val="ru-RU"/>
        </w:rPr>
        <w:tab/>
      </w:r>
      <w:r w:rsidR="001E14F4" w:rsidRPr="009419D9">
        <w:rPr>
          <w:sz w:val="22"/>
          <w:szCs w:val="22"/>
          <w:lang w:val="ru-RU"/>
        </w:rPr>
        <w:t>П</w:t>
      </w:r>
      <w:r w:rsidR="006E64B8" w:rsidRPr="009419D9">
        <w:rPr>
          <w:sz w:val="22"/>
          <w:szCs w:val="22"/>
          <w:lang w:val="ru-RU"/>
        </w:rPr>
        <w:t>одрядчик осуществляет</w:t>
      </w:r>
      <w:r w:rsidR="00ED3C7E" w:rsidRPr="009419D9">
        <w:rPr>
          <w:sz w:val="22"/>
          <w:szCs w:val="22"/>
          <w:lang w:val="ru-RU"/>
        </w:rPr>
        <w:t xml:space="preserve"> координацию деятельности Субподрядчиков на Строительной площадке и несет перед Заказчиком ответственность за ненадлежащее исполнение ими обязательств.  </w:t>
      </w:r>
    </w:p>
    <w:p w14:paraId="6645A0D5" w14:textId="77777777" w:rsidR="001668B0" w:rsidRPr="009419D9" w:rsidRDefault="009527B8" w:rsidP="00EC5265">
      <w:pPr>
        <w:pStyle w:val="Style2Char"/>
        <w:numPr>
          <w:ilvl w:val="0"/>
          <w:numId w:val="0"/>
        </w:numPr>
        <w:spacing w:before="0" w:after="0"/>
        <w:ind w:firstLine="567"/>
        <w:rPr>
          <w:b/>
          <w:i/>
          <w:sz w:val="22"/>
          <w:szCs w:val="22"/>
        </w:rPr>
      </w:pPr>
      <w:r w:rsidRPr="009419D9">
        <w:rPr>
          <w:b/>
          <w:i/>
          <w:sz w:val="22"/>
          <w:szCs w:val="22"/>
        </w:rPr>
        <w:t>3</w:t>
      </w:r>
      <w:r w:rsidR="001668B0" w:rsidRPr="009419D9">
        <w:rPr>
          <w:b/>
          <w:i/>
          <w:sz w:val="22"/>
          <w:szCs w:val="22"/>
        </w:rPr>
        <w:t>.</w:t>
      </w:r>
      <w:r w:rsidR="00C82210" w:rsidRPr="009419D9">
        <w:rPr>
          <w:b/>
          <w:i/>
          <w:sz w:val="22"/>
          <w:szCs w:val="22"/>
        </w:rPr>
        <w:t>5</w:t>
      </w:r>
      <w:r w:rsidR="001668B0" w:rsidRPr="009419D9">
        <w:rPr>
          <w:b/>
          <w:i/>
          <w:sz w:val="22"/>
          <w:szCs w:val="22"/>
        </w:rPr>
        <w:t>. Энергоснабжение</w:t>
      </w:r>
      <w:r w:rsidR="0056127B" w:rsidRPr="009419D9">
        <w:rPr>
          <w:b/>
          <w:i/>
          <w:sz w:val="22"/>
          <w:szCs w:val="22"/>
        </w:rPr>
        <w:t xml:space="preserve"> </w:t>
      </w:r>
    </w:p>
    <w:p w14:paraId="1837EAD7" w14:textId="77777777" w:rsidR="006A2630" w:rsidRPr="009419D9" w:rsidRDefault="006A2630" w:rsidP="00EC5265">
      <w:pPr>
        <w:pStyle w:val="Style2Char"/>
        <w:numPr>
          <w:ilvl w:val="0"/>
          <w:numId w:val="0"/>
        </w:numPr>
        <w:spacing w:before="0" w:after="0"/>
        <w:ind w:firstLine="567"/>
        <w:rPr>
          <w:b/>
          <w:i/>
          <w:sz w:val="22"/>
          <w:szCs w:val="22"/>
        </w:rPr>
      </w:pPr>
    </w:p>
    <w:p w14:paraId="3438FD51" w14:textId="64B309E6" w:rsidR="00B51603" w:rsidRPr="009419D9" w:rsidRDefault="00FF073C" w:rsidP="00EC5265">
      <w:pPr>
        <w:pStyle w:val="Style2Char"/>
        <w:numPr>
          <w:ilvl w:val="0"/>
          <w:numId w:val="0"/>
        </w:numPr>
        <w:tabs>
          <w:tab w:val="left" w:pos="142"/>
        </w:tabs>
        <w:spacing w:before="0"/>
        <w:ind w:firstLine="567"/>
        <w:rPr>
          <w:sz w:val="22"/>
          <w:szCs w:val="22"/>
        </w:rPr>
      </w:pPr>
      <w:r w:rsidRPr="009419D9">
        <w:rPr>
          <w:sz w:val="22"/>
          <w:szCs w:val="22"/>
        </w:rPr>
        <w:t>3.</w:t>
      </w:r>
      <w:r w:rsidR="00C82210" w:rsidRPr="009419D9">
        <w:rPr>
          <w:sz w:val="22"/>
          <w:szCs w:val="22"/>
        </w:rPr>
        <w:t>5</w:t>
      </w:r>
      <w:r w:rsidRPr="009419D9">
        <w:rPr>
          <w:sz w:val="22"/>
          <w:szCs w:val="22"/>
        </w:rPr>
        <w:t>.1.</w:t>
      </w:r>
      <w:r w:rsidRPr="009419D9">
        <w:rPr>
          <w:sz w:val="22"/>
          <w:szCs w:val="22"/>
        </w:rPr>
        <w:tab/>
      </w:r>
      <w:r w:rsidR="00B51603" w:rsidRPr="009419D9">
        <w:rPr>
          <w:sz w:val="22"/>
          <w:szCs w:val="22"/>
        </w:rPr>
        <w:t xml:space="preserve">Подрядчик своими силами и за свой счет обязан до начала производства </w:t>
      </w:r>
      <w:r w:rsidR="00C82210" w:rsidRPr="009419D9">
        <w:rPr>
          <w:sz w:val="22"/>
          <w:szCs w:val="22"/>
        </w:rPr>
        <w:t>СМР</w:t>
      </w:r>
      <w:r w:rsidR="00B51603" w:rsidRPr="009419D9">
        <w:rPr>
          <w:sz w:val="22"/>
          <w:szCs w:val="22"/>
        </w:rPr>
        <w:t xml:space="preserve"> установить </w:t>
      </w:r>
      <w:r w:rsidR="005955DD" w:rsidRPr="009419D9">
        <w:rPr>
          <w:sz w:val="22"/>
          <w:szCs w:val="22"/>
        </w:rPr>
        <w:t xml:space="preserve">с согласия Заказчика </w:t>
      </w:r>
      <w:r w:rsidR="00B51603" w:rsidRPr="009419D9">
        <w:rPr>
          <w:sz w:val="22"/>
          <w:szCs w:val="22"/>
        </w:rPr>
        <w:t xml:space="preserve">приборы учета электроэнергии и водоснабжения на соответствующих точках подключения, предоставленных Заказчиком для производства Работ. </w:t>
      </w:r>
      <w:r w:rsidR="00160C93" w:rsidRPr="009419D9">
        <w:rPr>
          <w:sz w:val="22"/>
          <w:szCs w:val="22"/>
        </w:rPr>
        <w:t>Р</w:t>
      </w:r>
      <w:r w:rsidR="00B51603" w:rsidRPr="009419D9">
        <w:rPr>
          <w:sz w:val="22"/>
          <w:szCs w:val="22"/>
        </w:rPr>
        <w:t>асходы по оплате потребленных Подрядчиком (привлеченными им Субподрядчиками) ресурсов (электроэнергии и водоснабжения), в соответствии с показаниями соответствующих приборов учета</w:t>
      </w:r>
      <w:r w:rsidR="00160C93" w:rsidRPr="009419D9">
        <w:rPr>
          <w:sz w:val="22"/>
          <w:szCs w:val="22"/>
        </w:rPr>
        <w:t xml:space="preserve"> несет </w:t>
      </w:r>
      <w:r w:rsidR="00893D87">
        <w:rPr>
          <w:sz w:val="22"/>
          <w:szCs w:val="22"/>
        </w:rPr>
        <w:t xml:space="preserve">Подрядчик по перевыставленным </w:t>
      </w:r>
      <w:r w:rsidR="00160C93" w:rsidRPr="00FB11D2">
        <w:rPr>
          <w:sz w:val="22"/>
          <w:szCs w:val="22"/>
        </w:rPr>
        <w:t>Заказчик</w:t>
      </w:r>
      <w:r w:rsidR="00893D87">
        <w:rPr>
          <w:sz w:val="22"/>
          <w:szCs w:val="22"/>
        </w:rPr>
        <w:t>ом счетам</w:t>
      </w:r>
      <w:r w:rsidR="00160C93" w:rsidRPr="009419D9">
        <w:rPr>
          <w:sz w:val="22"/>
          <w:szCs w:val="22"/>
        </w:rPr>
        <w:t xml:space="preserve">. </w:t>
      </w:r>
      <w:r w:rsidR="00004598" w:rsidRPr="009419D9">
        <w:rPr>
          <w:sz w:val="22"/>
          <w:szCs w:val="22"/>
        </w:rPr>
        <w:t xml:space="preserve"> </w:t>
      </w:r>
      <w:r w:rsidR="0056127B" w:rsidRPr="009419D9">
        <w:rPr>
          <w:sz w:val="22"/>
          <w:szCs w:val="22"/>
        </w:rPr>
        <w:t xml:space="preserve"> </w:t>
      </w:r>
    </w:p>
    <w:p w14:paraId="095AE3A5" w14:textId="67057973" w:rsidR="00907103" w:rsidRPr="009419D9" w:rsidRDefault="00907103" w:rsidP="00EC5265">
      <w:pPr>
        <w:pStyle w:val="Style2Char"/>
        <w:numPr>
          <w:ilvl w:val="0"/>
          <w:numId w:val="0"/>
        </w:numPr>
        <w:tabs>
          <w:tab w:val="left" w:pos="142"/>
        </w:tabs>
        <w:spacing w:before="0"/>
        <w:ind w:firstLine="567"/>
        <w:rPr>
          <w:sz w:val="22"/>
          <w:szCs w:val="22"/>
        </w:rPr>
      </w:pPr>
      <w:r w:rsidRPr="009419D9">
        <w:rPr>
          <w:sz w:val="22"/>
          <w:szCs w:val="22"/>
        </w:rPr>
        <w:t xml:space="preserve">Расходы, указанные в настоящем пункте, не могут увеличивать цену Договора, указанную в п. </w:t>
      </w:r>
      <w:r w:rsidR="00B767BF" w:rsidRPr="009419D9">
        <w:rPr>
          <w:sz w:val="22"/>
          <w:szCs w:val="22"/>
        </w:rPr>
        <w:t>5.</w:t>
      </w:r>
      <w:r w:rsidR="00217F03">
        <w:rPr>
          <w:sz w:val="22"/>
          <w:szCs w:val="22"/>
        </w:rPr>
        <w:t>1</w:t>
      </w:r>
      <w:r w:rsidR="00525C89" w:rsidRPr="009419D9">
        <w:rPr>
          <w:sz w:val="22"/>
          <w:szCs w:val="22"/>
        </w:rPr>
        <w:t xml:space="preserve"> </w:t>
      </w:r>
      <w:r w:rsidRPr="009419D9">
        <w:rPr>
          <w:sz w:val="22"/>
          <w:szCs w:val="22"/>
        </w:rPr>
        <w:t>Договора.</w:t>
      </w:r>
    </w:p>
    <w:bookmarkEnd w:id="10"/>
    <w:p w14:paraId="7EDBF4E6" w14:textId="77777777" w:rsidR="00013204" w:rsidRPr="009419D9" w:rsidRDefault="00734681" w:rsidP="00780A68">
      <w:pPr>
        <w:spacing w:before="0"/>
        <w:ind w:left="0" w:firstLine="567"/>
        <w:rPr>
          <w:b/>
          <w:i/>
          <w:sz w:val="22"/>
          <w:szCs w:val="22"/>
        </w:rPr>
      </w:pPr>
      <w:r w:rsidRPr="009419D9">
        <w:rPr>
          <w:b/>
          <w:i/>
          <w:sz w:val="22"/>
          <w:szCs w:val="22"/>
        </w:rPr>
        <w:tab/>
      </w:r>
      <w:r w:rsidR="00013204" w:rsidRPr="009419D9">
        <w:rPr>
          <w:b/>
          <w:i/>
          <w:sz w:val="22"/>
          <w:szCs w:val="22"/>
        </w:rPr>
        <w:t>3.</w:t>
      </w:r>
      <w:r w:rsidR="0028336D" w:rsidRPr="009419D9">
        <w:rPr>
          <w:b/>
          <w:i/>
          <w:sz w:val="22"/>
          <w:szCs w:val="22"/>
        </w:rPr>
        <w:t>6</w:t>
      </w:r>
      <w:r w:rsidR="00013204" w:rsidRPr="009419D9">
        <w:rPr>
          <w:b/>
          <w:i/>
          <w:sz w:val="22"/>
          <w:szCs w:val="22"/>
        </w:rPr>
        <w:t>. Иные обязанности Подрядчика</w:t>
      </w:r>
    </w:p>
    <w:p w14:paraId="574F1217" w14:textId="754881D0" w:rsidR="00013204" w:rsidRPr="009419D9" w:rsidRDefault="00013204" w:rsidP="00EC5265">
      <w:pPr>
        <w:ind w:left="0" w:firstLine="567"/>
        <w:rPr>
          <w:sz w:val="22"/>
          <w:szCs w:val="22"/>
        </w:rPr>
      </w:pPr>
      <w:r w:rsidRPr="009419D9">
        <w:rPr>
          <w:sz w:val="22"/>
          <w:szCs w:val="22"/>
        </w:rPr>
        <w:t>3.</w:t>
      </w:r>
      <w:r w:rsidR="0028336D" w:rsidRPr="009419D9">
        <w:rPr>
          <w:sz w:val="22"/>
          <w:szCs w:val="22"/>
        </w:rPr>
        <w:t>6</w:t>
      </w:r>
      <w:r w:rsidRPr="009419D9">
        <w:rPr>
          <w:sz w:val="22"/>
          <w:szCs w:val="22"/>
        </w:rPr>
        <w:t xml:space="preserve">.1. Соблюдать требования Регламента пожарной безопасности </w:t>
      </w:r>
      <w:r w:rsidR="0028336D" w:rsidRPr="009419D9">
        <w:rPr>
          <w:sz w:val="22"/>
          <w:szCs w:val="22"/>
        </w:rPr>
        <w:t>на Объекте</w:t>
      </w:r>
      <w:r w:rsidR="00306157" w:rsidRPr="009419D9">
        <w:rPr>
          <w:sz w:val="22"/>
          <w:szCs w:val="22"/>
        </w:rPr>
        <w:t xml:space="preserve"> </w:t>
      </w:r>
      <w:r w:rsidR="006B7C19" w:rsidRPr="009419D9">
        <w:rPr>
          <w:sz w:val="22"/>
          <w:szCs w:val="22"/>
        </w:rPr>
        <w:t>и Строительной площадке</w:t>
      </w:r>
      <w:r w:rsidR="00780A68" w:rsidRPr="009419D9">
        <w:rPr>
          <w:sz w:val="22"/>
          <w:szCs w:val="22"/>
        </w:rPr>
        <w:t xml:space="preserve"> </w:t>
      </w:r>
      <w:r w:rsidR="006E64B8" w:rsidRPr="009419D9">
        <w:rPr>
          <w:sz w:val="22"/>
          <w:szCs w:val="22"/>
        </w:rPr>
        <w:t>(</w:t>
      </w:r>
      <w:r w:rsidRPr="009419D9">
        <w:rPr>
          <w:sz w:val="22"/>
          <w:szCs w:val="22"/>
        </w:rPr>
        <w:t>Приложение №</w:t>
      </w:r>
      <w:r w:rsidR="0028336D" w:rsidRPr="009419D9">
        <w:rPr>
          <w:sz w:val="22"/>
          <w:szCs w:val="22"/>
        </w:rPr>
        <w:t xml:space="preserve"> </w:t>
      </w:r>
      <w:r w:rsidR="00B52970">
        <w:rPr>
          <w:sz w:val="22"/>
          <w:szCs w:val="22"/>
        </w:rPr>
        <w:t>4</w:t>
      </w:r>
      <w:r w:rsidR="0028336D" w:rsidRPr="009419D9">
        <w:rPr>
          <w:sz w:val="22"/>
          <w:szCs w:val="22"/>
        </w:rPr>
        <w:t>)</w:t>
      </w:r>
      <w:r w:rsidRPr="009419D9">
        <w:rPr>
          <w:sz w:val="22"/>
          <w:szCs w:val="22"/>
        </w:rPr>
        <w:t xml:space="preserve">. </w:t>
      </w:r>
      <w:r w:rsidR="00525C89" w:rsidRPr="009419D9">
        <w:rPr>
          <w:sz w:val="22"/>
          <w:szCs w:val="22"/>
        </w:rPr>
        <w:t xml:space="preserve">Приложение № </w:t>
      </w:r>
      <w:r w:rsidR="00B52970">
        <w:rPr>
          <w:sz w:val="22"/>
          <w:szCs w:val="22"/>
        </w:rPr>
        <w:t>4</w:t>
      </w:r>
      <w:r w:rsidR="00525C89" w:rsidRPr="009419D9">
        <w:rPr>
          <w:sz w:val="22"/>
          <w:szCs w:val="22"/>
        </w:rPr>
        <w:t xml:space="preserve"> является неотъемлемой частью настоящего Договора.</w:t>
      </w:r>
      <w:r w:rsidR="00D40F67">
        <w:rPr>
          <w:sz w:val="22"/>
          <w:szCs w:val="22"/>
        </w:rPr>
        <w:t xml:space="preserve"> </w:t>
      </w:r>
      <w:r w:rsidR="001A3779">
        <w:rPr>
          <w:sz w:val="22"/>
          <w:szCs w:val="22"/>
        </w:rPr>
        <w:t>Соблюдать иные</w:t>
      </w:r>
      <w:r w:rsidR="00D55F3A">
        <w:rPr>
          <w:sz w:val="22"/>
          <w:szCs w:val="22"/>
        </w:rPr>
        <w:t xml:space="preserve"> регулирующие деятельность и нахождение </w:t>
      </w:r>
      <w:r w:rsidR="00BC4AD1">
        <w:rPr>
          <w:sz w:val="22"/>
          <w:szCs w:val="22"/>
        </w:rPr>
        <w:t xml:space="preserve">на </w:t>
      </w:r>
      <w:r w:rsidR="00D55F3A">
        <w:rPr>
          <w:sz w:val="22"/>
          <w:szCs w:val="22"/>
        </w:rPr>
        <w:t>Объекте</w:t>
      </w:r>
      <w:r w:rsidR="002212A9">
        <w:rPr>
          <w:sz w:val="22"/>
          <w:szCs w:val="22"/>
        </w:rPr>
        <w:t xml:space="preserve"> локальные нормативные акты</w:t>
      </w:r>
      <w:r w:rsidR="00803E2C">
        <w:rPr>
          <w:sz w:val="22"/>
          <w:szCs w:val="22"/>
        </w:rPr>
        <w:t xml:space="preserve"> (ЛНА)</w:t>
      </w:r>
      <w:r w:rsidR="002212A9">
        <w:rPr>
          <w:sz w:val="22"/>
          <w:szCs w:val="22"/>
        </w:rPr>
        <w:t xml:space="preserve"> в той степени, в какой они о</w:t>
      </w:r>
      <w:r w:rsidR="00803E2C">
        <w:rPr>
          <w:sz w:val="22"/>
          <w:szCs w:val="22"/>
        </w:rPr>
        <w:t xml:space="preserve">тносятся к деятельности Подрядчика по Договору (применимо </w:t>
      </w:r>
      <w:proofErr w:type="gramStart"/>
      <w:r w:rsidR="00BC4AD1">
        <w:rPr>
          <w:sz w:val="22"/>
          <w:szCs w:val="22"/>
        </w:rPr>
        <w:t xml:space="preserve">после </w:t>
      </w:r>
      <w:r w:rsidR="00803E2C">
        <w:rPr>
          <w:sz w:val="22"/>
          <w:szCs w:val="22"/>
        </w:rPr>
        <w:t xml:space="preserve"> ознакомления</w:t>
      </w:r>
      <w:proofErr w:type="gramEnd"/>
      <w:r w:rsidR="00803E2C">
        <w:rPr>
          <w:sz w:val="22"/>
          <w:szCs w:val="22"/>
        </w:rPr>
        <w:t xml:space="preserve"> Подрядчика с указанными ЛНА).</w:t>
      </w:r>
      <w:r w:rsidR="00D55F3A">
        <w:rPr>
          <w:sz w:val="22"/>
          <w:szCs w:val="22"/>
        </w:rPr>
        <w:t xml:space="preserve"> </w:t>
      </w:r>
    </w:p>
    <w:p w14:paraId="0F75E3FC" w14:textId="77777777" w:rsidR="00013204" w:rsidRPr="009419D9" w:rsidRDefault="006E64B8" w:rsidP="00EC5265">
      <w:pPr>
        <w:ind w:left="0" w:firstLine="567"/>
        <w:rPr>
          <w:sz w:val="22"/>
          <w:szCs w:val="22"/>
        </w:rPr>
      </w:pPr>
      <w:r w:rsidRPr="009419D9">
        <w:rPr>
          <w:sz w:val="22"/>
          <w:szCs w:val="22"/>
        </w:rPr>
        <w:t>3.</w:t>
      </w:r>
      <w:r w:rsidR="0028336D" w:rsidRPr="009419D9">
        <w:rPr>
          <w:sz w:val="22"/>
          <w:szCs w:val="22"/>
        </w:rPr>
        <w:t>6</w:t>
      </w:r>
      <w:r w:rsidR="00013204" w:rsidRPr="009419D9">
        <w:rPr>
          <w:sz w:val="22"/>
          <w:szCs w:val="22"/>
        </w:rPr>
        <w:t xml:space="preserve">.2. </w:t>
      </w:r>
      <w:r w:rsidR="00734681" w:rsidRPr="009419D9">
        <w:rPr>
          <w:sz w:val="22"/>
          <w:szCs w:val="22"/>
        </w:rPr>
        <w:tab/>
      </w:r>
      <w:r w:rsidR="00013204" w:rsidRPr="009419D9">
        <w:rPr>
          <w:sz w:val="22"/>
          <w:szCs w:val="22"/>
        </w:rPr>
        <w:t xml:space="preserve">Вести и хранить на </w:t>
      </w:r>
      <w:r w:rsidR="00734681" w:rsidRPr="009419D9">
        <w:rPr>
          <w:sz w:val="22"/>
          <w:szCs w:val="22"/>
        </w:rPr>
        <w:t>С</w:t>
      </w:r>
      <w:r w:rsidR="00013204" w:rsidRPr="009419D9">
        <w:rPr>
          <w:sz w:val="22"/>
          <w:szCs w:val="22"/>
        </w:rPr>
        <w:t xml:space="preserve">троительной площадке </w:t>
      </w:r>
      <w:r w:rsidR="001F091D" w:rsidRPr="009419D9">
        <w:rPr>
          <w:sz w:val="22"/>
          <w:szCs w:val="22"/>
        </w:rPr>
        <w:t xml:space="preserve">оформленные </w:t>
      </w:r>
      <w:r w:rsidR="00013204" w:rsidRPr="009419D9">
        <w:rPr>
          <w:sz w:val="22"/>
          <w:szCs w:val="22"/>
        </w:rPr>
        <w:t>в установленном порядке Журнал учета инструктажей по пожарной безопасности</w:t>
      </w:r>
      <w:r w:rsidR="001F091D" w:rsidRPr="009419D9">
        <w:rPr>
          <w:sz w:val="22"/>
          <w:szCs w:val="22"/>
        </w:rPr>
        <w:t>, Журнал регистрации инструктажа по охране труда и технике безопасности, приказы</w:t>
      </w:r>
      <w:r w:rsidR="00013204" w:rsidRPr="009419D9">
        <w:rPr>
          <w:sz w:val="22"/>
          <w:szCs w:val="22"/>
        </w:rPr>
        <w:t xml:space="preserve"> о назначении лиц</w:t>
      </w:r>
      <w:r w:rsidR="0028336D" w:rsidRPr="009419D9">
        <w:rPr>
          <w:sz w:val="22"/>
          <w:szCs w:val="22"/>
        </w:rPr>
        <w:t xml:space="preserve"> Подрядчика</w:t>
      </w:r>
      <w:r w:rsidR="00013204" w:rsidRPr="009419D9">
        <w:rPr>
          <w:sz w:val="22"/>
          <w:szCs w:val="22"/>
        </w:rPr>
        <w:t xml:space="preserve">, ответственных за пожарную безопасность, </w:t>
      </w:r>
      <w:r w:rsidR="001F091D" w:rsidRPr="009419D9">
        <w:rPr>
          <w:sz w:val="22"/>
          <w:szCs w:val="22"/>
        </w:rPr>
        <w:t>охрану труда и технику безопасности.</w:t>
      </w:r>
    </w:p>
    <w:p w14:paraId="38B7F60A" w14:textId="77777777" w:rsidR="00013204" w:rsidRPr="009419D9" w:rsidRDefault="006E64B8" w:rsidP="00EC5265">
      <w:pPr>
        <w:ind w:left="0" w:firstLine="567"/>
        <w:rPr>
          <w:sz w:val="22"/>
          <w:szCs w:val="22"/>
        </w:rPr>
      </w:pPr>
      <w:r w:rsidRPr="009419D9">
        <w:rPr>
          <w:sz w:val="22"/>
          <w:szCs w:val="22"/>
        </w:rPr>
        <w:t>3.</w:t>
      </w:r>
      <w:r w:rsidR="0028336D" w:rsidRPr="009419D9">
        <w:rPr>
          <w:sz w:val="22"/>
          <w:szCs w:val="22"/>
        </w:rPr>
        <w:t>6</w:t>
      </w:r>
      <w:r w:rsidR="00013204" w:rsidRPr="009419D9">
        <w:rPr>
          <w:sz w:val="22"/>
          <w:szCs w:val="22"/>
        </w:rPr>
        <w:t>.</w:t>
      </w:r>
      <w:r w:rsidR="00035F6E" w:rsidRPr="009419D9">
        <w:rPr>
          <w:sz w:val="22"/>
          <w:szCs w:val="22"/>
        </w:rPr>
        <w:t>3</w:t>
      </w:r>
      <w:r w:rsidR="00013204" w:rsidRPr="009419D9">
        <w:rPr>
          <w:sz w:val="22"/>
          <w:szCs w:val="22"/>
        </w:rPr>
        <w:t>.</w:t>
      </w:r>
      <w:r w:rsidR="00734681" w:rsidRPr="009419D9">
        <w:rPr>
          <w:sz w:val="22"/>
          <w:szCs w:val="22"/>
        </w:rPr>
        <w:tab/>
      </w:r>
      <w:r w:rsidR="00013204" w:rsidRPr="009419D9">
        <w:rPr>
          <w:sz w:val="22"/>
          <w:szCs w:val="22"/>
        </w:rPr>
        <w:t xml:space="preserve">Не допускать нахождение рабочих на </w:t>
      </w:r>
      <w:r w:rsidR="00734681" w:rsidRPr="009419D9">
        <w:rPr>
          <w:sz w:val="22"/>
          <w:szCs w:val="22"/>
        </w:rPr>
        <w:t>С</w:t>
      </w:r>
      <w:r w:rsidR="00013204" w:rsidRPr="009419D9">
        <w:rPr>
          <w:sz w:val="22"/>
          <w:szCs w:val="22"/>
        </w:rPr>
        <w:t>троительной площадке без спецодежды</w:t>
      </w:r>
      <w:r w:rsidR="0028336D" w:rsidRPr="009419D9">
        <w:rPr>
          <w:sz w:val="22"/>
          <w:szCs w:val="22"/>
        </w:rPr>
        <w:t xml:space="preserve"> и (или)</w:t>
      </w:r>
      <w:r w:rsidR="00013204" w:rsidRPr="009419D9">
        <w:rPr>
          <w:sz w:val="22"/>
          <w:szCs w:val="22"/>
        </w:rPr>
        <w:t>средств защиты.</w:t>
      </w:r>
    </w:p>
    <w:p w14:paraId="0466C005" w14:textId="77777777" w:rsidR="00013204" w:rsidRPr="009419D9" w:rsidRDefault="006E64B8" w:rsidP="00EC5265">
      <w:pPr>
        <w:ind w:left="0" w:firstLine="567"/>
        <w:rPr>
          <w:sz w:val="22"/>
          <w:szCs w:val="22"/>
        </w:rPr>
      </w:pPr>
      <w:r w:rsidRPr="009419D9">
        <w:rPr>
          <w:sz w:val="22"/>
          <w:szCs w:val="22"/>
        </w:rPr>
        <w:t>3.</w:t>
      </w:r>
      <w:r w:rsidR="0028336D" w:rsidRPr="009419D9">
        <w:rPr>
          <w:sz w:val="22"/>
          <w:szCs w:val="22"/>
        </w:rPr>
        <w:t>6</w:t>
      </w:r>
      <w:r w:rsidR="00013204" w:rsidRPr="009419D9">
        <w:rPr>
          <w:sz w:val="22"/>
          <w:szCs w:val="22"/>
        </w:rPr>
        <w:t>.</w:t>
      </w:r>
      <w:r w:rsidR="00035F6E" w:rsidRPr="009419D9">
        <w:rPr>
          <w:sz w:val="22"/>
          <w:szCs w:val="22"/>
        </w:rPr>
        <w:t>4</w:t>
      </w:r>
      <w:r w:rsidR="00013204" w:rsidRPr="009419D9">
        <w:rPr>
          <w:sz w:val="22"/>
          <w:szCs w:val="22"/>
        </w:rPr>
        <w:t>.</w:t>
      </w:r>
      <w:r w:rsidR="00734681" w:rsidRPr="009419D9">
        <w:rPr>
          <w:sz w:val="22"/>
          <w:szCs w:val="22"/>
        </w:rPr>
        <w:tab/>
      </w:r>
      <w:r w:rsidR="00013204" w:rsidRPr="009419D9">
        <w:rPr>
          <w:sz w:val="22"/>
          <w:szCs w:val="22"/>
        </w:rPr>
        <w:t xml:space="preserve">Не допускать проживания рабочих на </w:t>
      </w:r>
      <w:r w:rsidR="00734681" w:rsidRPr="009419D9">
        <w:rPr>
          <w:sz w:val="22"/>
          <w:szCs w:val="22"/>
        </w:rPr>
        <w:t>С</w:t>
      </w:r>
      <w:r w:rsidR="00013204" w:rsidRPr="009419D9">
        <w:rPr>
          <w:sz w:val="22"/>
          <w:szCs w:val="22"/>
        </w:rPr>
        <w:t>троительной площадке</w:t>
      </w:r>
      <w:r w:rsidR="0028336D" w:rsidRPr="009419D9">
        <w:rPr>
          <w:sz w:val="22"/>
          <w:szCs w:val="22"/>
        </w:rPr>
        <w:t>, а также нахождения посторонних лиц, не являю</w:t>
      </w:r>
      <w:r w:rsidR="005E3997" w:rsidRPr="009419D9">
        <w:rPr>
          <w:sz w:val="22"/>
          <w:szCs w:val="22"/>
        </w:rPr>
        <w:t>щихся представителем Подрядчика</w:t>
      </w:r>
      <w:r w:rsidR="00EE1C15" w:rsidRPr="009419D9">
        <w:rPr>
          <w:sz w:val="22"/>
          <w:szCs w:val="22"/>
        </w:rPr>
        <w:t>,</w:t>
      </w:r>
      <w:r w:rsidR="0028336D" w:rsidRPr="009419D9">
        <w:rPr>
          <w:sz w:val="22"/>
          <w:szCs w:val="22"/>
        </w:rPr>
        <w:t xml:space="preserve"> Субподрядчика</w:t>
      </w:r>
      <w:r w:rsidR="00013204" w:rsidRPr="009419D9">
        <w:rPr>
          <w:sz w:val="22"/>
          <w:szCs w:val="22"/>
        </w:rPr>
        <w:t xml:space="preserve">.  </w:t>
      </w:r>
    </w:p>
    <w:p w14:paraId="74E11FE2" w14:textId="77777777" w:rsidR="00013204" w:rsidRPr="009419D9" w:rsidRDefault="00013204" w:rsidP="00EC5265">
      <w:pPr>
        <w:ind w:left="0" w:firstLine="567"/>
        <w:rPr>
          <w:sz w:val="22"/>
          <w:szCs w:val="22"/>
        </w:rPr>
      </w:pPr>
      <w:r w:rsidRPr="009419D9">
        <w:rPr>
          <w:sz w:val="22"/>
          <w:szCs w:val="22"/>
        </w:rPr>
        <w:t>3</w:t>
      </w:r>
      <w:r w:rsidR="006E64B8" w:rsidRPr="009419D9">
        <w:rPr>
          <w:sz w:val="22"/>
          <w:szCs w:val="22"/>
        </w:rPr>
        <w:t>.</w:t>
      </w:r>
      <w:r w:rsidR="0028336D" w:rsidRPr="009419D9">
        <w:rPr>
          <w:sz w:val="22"/>
          <w:szCs w:val="22"/>
        </w:rPr>
        <w:t>6</w:t>
      </w:r>
      <w:r w:rsidRPr="009419D9">
        <w:rPr>
          <w:sz w:val="22"/>
          <w:szCs w:val="22"/>
        </w:rPr>
        <w:t>.</w:t>
      </w:r>
      <w:r w:rsidR="00035F6E" w:rsidRPr="009419D9">
        <w:rPr>
          <w:sz w:val="22"/>
          <w:szCs w:val="22"/>
        </w:rPr>
        <w:t>5</w:t>
      </w:r>
      <w:r w:rsidRPr="009419D9">
        <w:rPr>
          <w:sz w:val="22"/>
          <w:szCs w:val="22"/>
        </w:rPr>
        <w:t>.</w:t>
      </w:r>
      <w:r w:rsidR="00734681" w:rsidRPr="009419D9">
        <w:rPr>
          <w:sz w:val="22"/>
          <w:szCs w:val="22"/>
        </w:rPr>
        <w:tab/>
      </w:r>
      <w:r w:rsidRPr="009419D9">
        <w:rPr>
          <w:sz w:val="22"/>
          <w:szCs w:val="22"/>
        </w:rPr>
        <w:t xml:space="preserve">Не допускать размещения на </w:t>
      </w:r>
      <w:r w:rsidR="0028336D" w:rsidRPr="009419D9">
        <w:rPr>
          <w:sz w:val="22"/>
          <w:szCs w:val="22"/>
        </w:rPr>
        <w:t>С</w:t>
      </w:r>
      <w:r w:rsidRPr="009419D9">
        <w:rPr>
          <w:sz w:val="22"/>
          <w:szCs w:val="22"/>
        </w:rPr>
        <w:t xml:space="preserve">троительной площадке </w:t>
      </w:r>
      <w:r w:rsidR="00525C89" w:rsidRPr="009419D9">
        <w:rPr>
          <w:sz w:val="22"/>
          <w:szCs w:val="22"/>
        </w:rPr>
        <w:t>М</w:t>
      </w:r>
      <w:r w:rsidRPr="009419D9">
        <w:rPr>
          <w:sz w:val="22"/>
          <w:szCs w:val="22"/>
        </w:rPr>
        <w:t xml:space="preserve">атериалов и </w:t>
      </w:r>
      <w:r w:rsidR="0028336D" w:rsidRPr="009419D9">
        <w:rPr>
          <w:sz w:val="22"/>
          <w:szCs w:val="22"/>
        </w:rPr>
        <w:t>О</w:t>
      </w:r>
      <w:r w:rsidRPr="009419D9">
        <w:rPr>
          <w:sz w:val="22"/>
          <w:szCs w:val="22"/>
        </w:rPr>
        <w:t>борудования, не предназначенных для выполнения работ на Объекте</w:t>
      </w:r>
      <w:r w:rsidR="00EE1C15" w:rsidRPr="009419D9">
        <w:rPr>
          <w:sz w:val="22"/>
          <w:szCs w:val="22"/>
        </w:rPr>
        <w:t xml:space="preserve"> (за исключением материалов для временных сооружений</w:t>
      </w:r>
      <w:r w:rsidR="00A755A6" w:rsidRPr="009419D9">
        <w:rPr>
          <w:sz w:val="22"/>
          <w:szCs w:val="22"/>
        </w:rPr>
        <w:t>)</w:t>
      </w:r>
      <w:r w:rsidRPr="009419D9">
        <w:rPr>
          <w:sz w:val="22"/>
          <w:szCs w:val="22"/>
        </w:rPr>
        <w:t xml:space="preserve">.  </w:t>
      </w:r>
    </w:p>
    <w:p w14:paraId="7B911769" w14:textId="77777777" w:rsidR="00013204" w:rsidRPr="009419D9" w:rsidRDefault="006E64B8" w:rsidP="00EC5265">
      <w:pPr>
        <w:ind w:left="0" w:firstLine="567"/>
        <w:rPr>
          <w:sz w:val="22"/>
          <w:szCs w:val="22"/>
        </w:rPr>
      </w:pPr>
      <w:r w:rsidRPr="009419D9">
        <w:rPr>
          <w:sz w:val="22"/>
          <w:szCs w:val="22"/>
        </w:rPr>
        <w:t>3.</w:t>
      </w:r>
      <w:r w:rsidR="0028336D" w:rsidRPr="009419D9">
        <w:rPr>
          <w:sz w:val="22"/>
          <w:szCs w:val="22"/>
        </w:rPr>
        <w:t>6</w:t>
      </w:r>
      <w:r w:rsidR="00013204" w:rsidRPr="009419D9">
        <w:rPr>
          <w:sz w:val="22"/>
          <w:szCs w:val="22"/>
        </w:rPr>
        <w:t>.</w:t>
      </w:r>
      <w:r w:rsidR="00035F6E" w:rsidRPr="009419D9">
        <w:rPr>
          <w:sz w:val="22"/>
          <w:szCs w:val="22"/>
        </w:rPr>
        <w:t>6</w:t>
      </w:r>
      <w:r w:rsidR="00013204" w:rsidRPr="009419D9">
        <w:rPr>
          <w:sz w:val="22"/>
          <w:szCs w:val="22"/>
        </w:rPr>
        <w:t>.</w:t>
      </w:r>
      <w:r w:rsidR="00734681" w:rsidRPr="009419D9">
        <w:rPr>
          <w:sz w:val="22"/>
          <w:szCs w:val="22"/>
        </w:rPr>
        <w:tab/>
      </w:r>
      <w:r w:rsidR="00013204" w:rsidRPr="009419D9">
        <w:rPr>
          <w:sz w:val="22"/>
          <w:szCs w:val="22"/>
        </w:rPr>
        <w:t xml:space="preserve">Обеспечить поддержание порядка на </w:t>
      </w:r>
      <w:r w:rsidR="00734681" w:rsidRPr="009419D9">
        <w:rPr>
          <w:sz w:val="22"/>
          <w:szCs w:val="22"/>
        </w:rPr>
        <w:t>С</w:t>
      </w:r>
      <w:r w:rsidR="00013204" w:rsidRPr="009419D9">
        <w:rPr>
          <w:sz w:val="22"/>
          <w:szCs w:val="22"/>
        </w:rPr>
        <w:t xml:space="preserve">троительной площадке и своевременную уборку </w:t>
      </w:r>
      <w:r w:rsidR="0028336D" w:rsidRPr="009419D9">
        <w:rPr>
          <w:sz w:val="22"/>
          <w:szCs w:val="22"/>
        </w:rPr>
        <w:t>С</w:t>
      </w:r>
      <w:r w:rsidR="00013204" w:rsidRPr="009419D9">
        <w:rPr>
          <w:sz w:val="22"/>
          <w:szCs w:val="22"/>
        </w:rPr>
        <w:t>троительной площадки от строительного мусора.</w:t>
      </w:r>
    </w:p>
    <w:p w14:paraId="083C1028" w14:textId="77777777" w:rsidR="00013204" w:rsidRPr="009419D9" w:rsidRDefault="006E64B8" w:rsidP="00EC5265">
      <w:pPr>
        <w:ind w:left="0" w:firstLine="567"/>
        <w:rPr>
          <w:sz w:val="22"/>
          <w:szCs w:val="22"/>
        </w:rPr>
      </w:pPr>
      <w:r w:rsidRPr="009419D9">
        <w:rPr>
          <w:sz w:val="22"/>
          <w:szCs w:val="22"/>
        </w:rPr>
        <w:t>3.</w:t>
      </w:r>
      <w:r w:rsidR="0028336D" w:rsidRPr="009419D9">
        <w:rPr>
          <w:sz w:val="22"/>
          <w:szCs w:val="22"/>
        </w:rPr>
        <w:t>6</w:t>
      </w:r>
      <w:r w:rsidR="00013204" w:rsidRPr="009419D9">
        <w:rPr>
          <w:sz w:val="22"/>
          <w:szCs w:val="22"/>
        </w:rPr>
        <w:t>.</w:t>
      </w:r>
      <w:r w:rsidR="00035F6E" w:rsidRPr="009419D9">
        <w:rPr>
          <w:sz w:val="22"/>
          <w:szCs w:val="22"/>
        </w:rPr>
        <w:t>7</w:t>
      </w:r>
      <w:r w:rsidR="00013204" w:rsidRPr="009419D9">
        <w:rPr>
          <w:sz w:val="22"/>
          <w:szCs w:val="22"/>
        </w:rPr>
        <w:t>.</w:t>
      </w:r>
      <w:r w:rsidR="00734681" w:rsidRPr="009419D9">
        <w:rPr>
          <w:sz w:val="22"/>
          <w:szCs w:val="22"/>
        </w:rPr>
        <w:tab/>
      </w:r>
      <w:r w:rsidR="00013204" w:rsidRPr="009419D9">
        <w:rPr>
          <w:sz w:val="22"/>
          <w:szCs w:val="22"/>
        </w:rPr>
        <w:t xml:space="preserve">Не допускать курения на </w:t>
      </w:r>
      <w:r w:rsidR="00734681" w:rsidRPr="009419D9">
        <w:rPr>
          <w:sz w:val="22"/>
          <w:szCs w:val="22"/>
        </w:rPr>
        <w:t>С</w:t>
      </w:r>
      <w:r w:rsidR="00013204" w:rsidRPr="009419D9">
        <w:rPr>
          <w:sz w:val="22"/>
          <w:szCs w:val="22"/>
        </w:rPr>
        <w:t>троительной площадке и в местах, не предназначенных для курения.</w:t>
      </w:r>
    </w:p>
    <w:p w14:paraId="03448F80" w14:textId="77777777" w:rsidR="00013204" w:rsidRPr="009419D9" w:rsidRDefault="006E64B8" w:rsidP="00EC5265">
      <w:pPr>
        <w:ind w:left="0" w:firstLine="567"/>
        <w:rPr>
          <w:sz w:val="22"/>
          <w:szCs w:val="22"/>
        </w:rPr>
      </w:pPr>
      <w:r w:rsidRPr="009419D9">
        <w:rPr>
          <w:sz w:val="22"/>
          <w:szCs w:val="22"/>
        </w:rPr>
        <w:t>3.</w:t>
      </w:r>
      <w:r w:rsidR="0028336D" w:rsidRPr="009419D9">
        <w:rPr>
          <w:sz w:val="22"/>
          <w:szCs w:val="22"/>
        </w:rPr>
        <w:t>6</w:t>
      </w:r>
      <w:r w:rsidR="00013204" w:rsidRPr="009419D9">
        <w:rPr>
          <w:sz w:val="22"/>
          <w:szCs w:val="22"/>
        </w:rPr>
        <w:t>.</w:t>
      </w:r>
      <w:r w:rsidR="00035F6E" w:rsidRPr="009419D9">
        <w:rPr>
          <w:sz w:val="22"/>
          <w:szCs w:val="22"/>
        </w:rPr>
        <w:t>8</w:t>
      </w:r>
      <w:r w:rsidR="00013204" w:rsidRPr="009419D9">
        <w:rPr>
          <w:sz w:val="22"/>
          <w:szCs w:val="22"/>
        </w:rPr>
        <w:t>.</w:t>
      </w:r>
      <w:r w:rsidR="00734681" w:rsidRPr="009419D9">
        <w:rPr>
          <w:sz w:val="22"/>
          <w:szCs w:val="22"/>
        </w:rPr>
        <w:tab/>
      </w:r>
      <w:r w:rsidR="00013204" w:rsidRPr="009419D9">
        <w:rPr>
          <w:sz w:val="22"/>
          <w:szCs w:val="22"/>
        </w:rPr>
        <w:t xml:space="preserve">Не допускать складирования горючих материалов (горючая упаковка, тара и т.д.) </w:t>
      </w:r>
      <w:r w:rsidR="0028336D" w:rsidRPr="009419D9">
        <w:rPr>
          <w:sz w:val="22"/>
          <w:szCs w:val="22"/>
        </w:rPr>
        <w:t>на</w:t>
      </w:r>
      <w:r w:rsidR="00013204" w:rsidRPr="009419D9">
        <w:rPr>
          <w:sz w:val="22"/>
          <w:szCs w:val="22"/>
        </w:rPr>
        <w:t xml:space="preserve"> Объект</w:t>
      </w:r>
      <w:r w:rsidR="0028336D" w:rsidRPr="009419D9">
        <w:rPr>
          <w:sz w:val="22"/>
          <w:szCs w:val="22"/>
        </w:rPr>
        <w:t>е и Строительной площадке</w:t>
      </w:r>
      <w:r w:rsidR="00013204" w:rsidRPr="009419D9">
        <w:rPr>
          <w:sz w:val="22"/>
          <w:szCs w:val="22"/>
        </w:rPr>
        <w:t xml:space="preserve"> и в местах, не предназначенных для складирования.</w:t>
      </w:r>
    </w:p>
    <w:p w14:paraId="7841C11E" w14:textId="77777777" w:rsidR="00013204" w:rsidRPr="009419D9" w:rsidRDefault="006E64B8" w:rsidP="00EC5265">
      <w:pPr>
        <w:ind w:left="0" w:firstLine="567"/>
        <w:rPr>
          <w:sz w:val="22"/>
          <w:szCs w:val="22"/>
        </w:rPr>
      </w:pPr>
      <w:r w:rsidRPr="009419D9">
        <w:rPr>
          <w:sz w:val="22"/>
          <w:szCs w:val="22"/>
        </w:rPr>
        <w:t>3.</w:t>
      </w:r>
      <w:r w:rsidR="0028336D" w:rsidRPr="009419D9">
        <w:rPr>
          <w:sz w:val="22"/>
          <w:szCs w:val="22"/>
        </w:rPr>
        <w:t>6</w:t>
      </w:r>
      <w:r w:rsidR="00013204" w:rsidRPr="009419D9">
        <w:rPr>
          <w:sz w:val="22"/>
          <w:szCs w:val="22"/>
        </w:rPr>
        <w:t>.</w:t>
      </w:r>
      <w:r w:rsidR="00035F6E" w:rsidRPr="009419D9">
        <w:rPr>
          <w:sz w:val="22"/>
          <w:szCs w:val="22"/>
        </w:rPr>
        <w:t>9</w:t>
      </w:r>
      <w:r w:rsidR="00013204" w:rsidRPr="009419D9">
        <w:rPr>
          <w:sz w:val="22"/>
          <w:szCs w:val="22"/>
        </w:rPr>
        <w:t>.</w:t>
      </w:r>
      <w:r w:rsidR="00734681" w:rsidRPr="009419D9">
        <w:rPr>
          <w:sz w:val="22"/>
          <w:szCs w:val="22"/>
        </w:rPr>
        <w:tab/>
      </w:r>
      <w:r w:rsidR="00013204" w:rsidRPr="009419D9">
        <w:rPr>
          <w:sz w:val="22"/>
          <w:szCs w:val="22"/>
        </w:rPr>
        <w:t>Соблюдать правила устройства электроустановок (ПУЭ)</w:t>
      </w:r>
      <w:r w:rsidR="005472AD" w:rsidRPr="009419D9">
        <w:rPr>
          <w:sz w:val="22"/>
          <w:szCs w:val="22"/>
        </w:rPr>
        <w:t>,</w:t>
      </w:r>
      <w:r w:rsidR="00CB014F" w:rsidRPr="009419D9">
        <w:rPr>
          <w:sz w:val="22"/>
          <w:szCs w:val="22"/>
        </w:rPr>
        <w:t xml:space="preserve"> </w:t>
      </w:r>
      <w:r w:rsidR="00013204" w:rsidRPr="009419D9">
        <w:rPr>
          <w:sz w:val="22"/>
          <w:szCs w:val="22"/>
        </w:rPr>
        <w:t>и Правила технической эксплуатации (ПТЭ)</w:t>
      </w:r>
      <w:r w:rsidR="005472AD" w:rsidRPr="009419D9">
        <w:rPr>
          <w:sz w:val="22"/>
          <w:szCs w:val="22"/>
        </w:rPr>
        <w:t xml:space="preserve">, действующие в период </w:t>
      </w:r>
      <w:r w:rsidR="00CB014F" w:rsidRPr="009419D9">
        <w:rPr>
          <w:sz w:val="22"/>
          <w:szCs w:val="22"/>
        </w:rPr>
        <w:t>выполнения Подрядчиком Работ</w:t>
      </w:r>
      <w:r w:rsidR="00013204" w:rsidRPr="009419D9">
        <w:rPr>
          <w:sz w:val="22"/>
          <w:szCs w:val="22"/>
        </w:rPr>
        <w:t xml:space="preserve"> п</w:t>
      </w:r>
      <w:r w:rsidR="00CB014F" w:rsidRPr="009419D9">
        <w:rPr>
          <w:sz w:val="22"/>
          <w:szCs w:val="22"/>
        </w:rPr>
        <w:t>о</w:t>
      </w:r>
      <w:r w:rsidR="00013204" w:rsidRPr="009419D9">
        <w:rPr>
          <w:sz w:val="22"/>
          <w:szCs w:val="22"/>
        </w:rPr>
        <w:t xml:space="preserve"> эксплуатации временных электроустановок, кабельных линий.</w:t>
      </w:r>
    </w:p>
    <w:p w14:paraId="0D9A8EC5" w14:textId="77777777" w:rsidR="000071B5" w:rsidRPr="009419D9" w:rsidRDefault="00CA1F1C" w:rsidP="00501AA6">
      <w:pPr>
        <w:tabs>
          <w:tab w:val="left" w:pos="851"/>
        </w:tabs>
        <w:ind w:left="0" w:firstLine="567"/>
        <w:rPr>
          <w:sz w:val="22"/>
          <w:szCs w:val="22"/>
        </w:rPr>
      </w:pPr>
      <w:r w:rsidRPr="009419D9">
        <w:rPr>
          <w:bCs/>
          <w:sz w:val="22"/>
          <w:szCs w:val="22"/>
        </w:rPr>
        <w:t>3.</w:t>
      </w:r>
      <w:r w:rsidR="0028336D" w:rsidRPr="009419D9">
        <w:rPr>
          <w:bCs/>
          <w:sz w:val="22"/>
          <w:szCs w:val="22"/>
        </w:rPr>
        <w:t>6</w:t>
      </w:r>
      <w:r w:rsidRPr="009419D9">
        <w:rPr>
          <w:bCs/>
          <w:sz w:val="22"/>
          <w:szCs w:val="22"/>
        </w:rPr>
        <w:t>.</w:t>
      </w:r>
      <w:r w:rsidR="00035F6E" w:rsidRPr="009419D9">
        <w:rPr>
          <w:bCs/>
          <w:sz w:val="22"/>
          <w:szCs w:val="22"/>
        </w:rPr>
        <w:t>10</w:t>
      </w:r>
      <w:r w:rsidRPr="009419D9">
        <w:rPr>
          <w:bCs/>
          <w:sz w:val="22"/>
          <w:szCs w:val="22"/>
        </w:rPr>
        <w:t xml:space="preserve">. </w:t>
      </w:r>
      <w:r w:rsidR="000071B5" w:rsidRPr="009419D9">
        <w:rPr>
          <w:sz w:val="22"/>
          <w:szCs w:val="22"/>
        </w:rPr>
        <w:t>При производстве Работ не нарушать права третьих лиц, связанные с использованием любых патентов, торговых марок, авторских прав и иных объектов интеллектуальной собственности, а также оградить Заказчика от возможных исков, заявлений, требований и обращений третьих лиц, связанных с таким нарушением.</w:t>
      </w:r>
    </w:p>
    <w:p w14:paraId="7D63D123" w14:textId="77777777" w:rsidR="0082539B" w:rsidRPr="009419D9" w:rsidRDefault="0082539B" w:rsidP="00501AA6">
      <w:pPr>
        <w:tabs>
          <w:tab w:val="left" w:pos="851"/>
        </w:tabs>
        <w:ind w:left="0" w:firstLine="567"/>
        <w:rPr>
          <w:sz w:val="22"/>
          <w:szCs w:val="22"/>
        </w:rPr>
      </w:pPr>
      <w:r w:rsidRPr="009419D9">
        <w:rPr>
          <w:sz w:val="22"/>
          <w:szCs w:val="22"/>
        </w:rPr>
        <w:t>3.</w:t>
      </w:r>
      <w:r w:rsidR="0028336D" w:rsidRPr="009419D9">
        <w:rPr>
          <w:sz w:val="22"/>
          <w:szCs w:val="22"/>
        </w:rPr>
        <w:t>6</w:t>
      </w:r>
      <w:r w:rsidRPr="009419D9">
        <w:rPr>
          <w:sz w:val="22"/>
          <w:szCs w:val="22"/>
        </w:rPr>
        <w:t>.</w:t>
      </w:r>
      <w:r w:rsidR="00035F6E" w:rsidRPr="009419D9">
        <w:rPr>
          <w:sz w:val="22"/>
          <w:szCs w:val="22"/>
        </w:rPr>
        <w:t>11</w:t>
      </w:r>
      <w:r w:rsidR="00906C4A" w:rsidRPr="009419D9">
        <w:rPr>
          <w:sz w:val="22"/>
          <w:szCs w:val="22"/>
        </w:rPr>
        <w:t>.</w:t>
      </w:r>
      <w:r w:rsidR="00837749" w:rsidRPr="009419D9">
        <w:rPr>
          <w:sz w:val="22"/>
          <w:szCs w:val="22"/>
        </w:rPr>
        <w:t xml:space="preserve"> </w:t>
      </w:r>
      <w:r w:rsidRPr="009419D9">
        <w:rPr>
          <w:sz w:val="22"/>
          <w:szCs w:val="22"/>
        </w:rPr>
        <w:tab/>
        <w:t xml:space="preserve">При производстве Подрядчиком </w:t>
      </w:r>
      <w:r w:rsidR="0028336D" w:rsidRPr="009419D9">
        <w:rPr>
          <w:sz w:val="22"/>
          <w:szCs w:val="22"/>
        </w:rPr>
        <w:t>СМР</w:t>
      </w:r>
      <w:r w:rsidRPr="009419D9">
        <w:rPr>
          <w:sz w:val="22"/>
          <w:szCs w:val="22"/>
        </w:rPr>
        <w:t xml:space="preserve">, произвести монтаж, а также соответствующие </w:t>
      </w:r>
      <w:r w:rsidR="0028336D" w:rsidRPr="009419D9">
        <w:rPr>
          <w:sz w:val="22"/>
          <w:szCs w:val="22"/>
        </w:rPr>
        <w:t>П</w:t>
      </w:r>
      <w:r w:rsidRPr="009419D9">
        <w:rPr>
          <w:sz w:val="22"/>
          <w:szCs w:val="22"/>
        </w:rPr>
        <w:t>усконаладочные работы и тестирование Оборудования.</w:t>
      </w:r>
    </w:p>
    <w:p w14:paraId="795B270B" w14:textId="77777777" w:rsidR="0082539B" w:rsidRPr="009419D9" w:rsidRDefault="0082539B" w:rsidP="00501AA6">
      <w:pPr>
        <w:tabs>
          <w:tab w:val="left" w:pos="851"/>
        </w:tabs>
        <w:ind w:left="0" w:firstLine="567"/>
        <w:rPr>
          <w:sz w:val="22"/>
          <w:szCs w:val="22"/>
        </w:rPr>
      </w:pPr>
      <w:r w:rsidRPr="009419D9">
        <w:rPr>
          <w:sz w:val="22"/>
          <w:szCs w:val="22"/>
        </w:rPr>
        <w:lastRenderedPageBreak/>
        <w:t>3.</w:t>
      </w:r>
      <w:r w:rsidR="0028336D" w:rsidRPr="009419D9">
        <w:rPr>
          <w:sz w:val="22"/>
          <w:szCs w:val="22"/>
        </w:rPr>
        <w:t>6</w:t>
      </w:r>
      <w:r w:rsidRPr="009419D9">
        <w:rPr>
          <w:sz w:val="22"/>
          <w:szCs w:val="22"/>
        </w:rPr>
        <w:t>.</w:t>
      </w:r>
      <w:r w:rsidR="00035F6E" w:rsidRPr="009419D9">
        <w:rPr>
          <w:sz w:val="22"/>
          <w:szCs w:val="22"/>
        </w:rPr>
        <w:t>12</w:t>
      </w:r>
      <w:r w:rsidR="00906C4A" w:rsidRPr="009419D9">
        <w:rPr>
          <w:sz w:val="22"/>
          <w:szCs w:val="22"/>
        </w:rPr>
        <w:t>.</w:t>
      </w:r>
      <w:r w:rsidR="00837749" w:rsidRPr="009419D9">
        <w:rPr>
          <w:sz w:val="22"/>
          <w:szCs w:val="22"/>
        </w:rPr>
        <w:t xml:space="preserve"> </w:t>
      </w:r>
      <w:r w:rsidRPr="009419D9">
        <w:rPr>
          <w:sz w:val="22"/>
          <w:szCs w:val="22"/>
        </w:rPr>
        <w:tab/>
        <w:t xml:space="preserve">При производстве Подрядчиком </w:t>
      </w:r>
      <w:r w:rsidR="0028336D" w:rsidRPr="009419D9">
        <w:rPr>
          <w:sz w:val="22"/>
          <w:szCs w:val="22"/>
        </w:rPr>
        <w:t>СМР</w:t>
      </w:r>
      <w:r w:rsidRPr="009419D9">
        <w:rPr>
          <w:sz w:val="22"/>
          <w:szCs w:val="22"/>
        </w:rPr>
        <w:t xml:space="preserve">, провести испытания и измерения </w:t>
      </w:r>
      <w:r w:rsidR="00306157" w:rsidRPr="009419D9">
        <w:rPr>
          <w:sz w:val="22"/>
          <w:szCs w:val="22"/>
        </w:rPr>
        <w:t>поставляемого Оборудования.</w:t>
      </w:r>
    </w:p>
    <w:p w14:paraId="38F5D09A" w14:textId="77777777" w:rsidR="00BD4232" w:rsidRPr="009419D9" w:rsidRDefault="00BD4232" w:rsidP="00501AA6">
      <w:pPr>
        <w:tabs>
          <w:tab w:val="left" w:pos="851"/>
        </w:tabs>
        <w:ind w:left="0" w:firstLine="567"/>
        <w:rPr>
          <w:sz w:val="22"/>
          <w:szCs w:val="22"/>
        </w:rPr>
      </w:pPr>
      <w:r w:rsidRPr="009419D9">
        <w:rPr>
          <w:sz w:val="22"/>
          <w:szCs w:val="22"/>
        </w:rPr>
        <w:t>3.</w:t>
      </w:r>
      <w:r w:rsidR="0028336D" w:rsidRPr="009419D9">
        <w:rPr>
          <w:sz w:val="22"/>
          <w:szCs w:val="22"/>
        </w:rPr>
        <w:t>6</w:t>
      </w:r>
      <w:r w:rsidRPr="009419D9">
        <w:rPr>
          <w:sz w:val="22"/>
          <w:szCs w:val="22"/>
        </w:rPr>
        <w:t>.</w:t>
      </w:r>
      <w:r w:rsidR="00035F6E" w:rsidRPr="009419D9">
        <w:rPr>
          <w:sz w:val="22"/>
          <w:szCs w:val="22"/>
        </w:rPr>
        <w:t>13</w:t>
      </w:r>
      <w:r w:rsidRPr="009419D9">
        <w:rPr>
          <w:sz w:val="22"/>
          <w:szCs w:val="22"/>
        </w:rPr>
        <w:t>. Немедленно письменно информировать Заказчика обо всех изменениях, влияющих (могущих повлиять) на исполнение Договора.</w:t>
      </w:r>
    </w:p>
    <w:p w14:paraId="4950644F" w14:textId="77777777" w:rsidR="0028336D" w:rsidRDefault="0028336D" w:rsidP="00CB014F">
      <w:pPr>
        <w:tabs>
          <w:tab w:val="left" w:pos="851"/>
        </w:tabs>
        <w:ind w:left="0" w:firstLine="567"/>
        <w:rPr>
          <w:sz w:val="22"/>
          <w:szCs w:val="22"/>
        </w:rPr>
      </w:pPr>
      <w:r w:rsidRPr="009419D9">
        <w:rPr>
          <w:sz w:val="22"/>
          <w:szCs w:val="22"/>
        </w:rPr>
        <w:t>3.6.1</w:t>
      </w:r>
      <w:r w:rsidR="00035F6E" w:rsidRPr="009419D9">
        <w:rPr>
          <w:sz w:val="22"/>
          <w:szCs w:val="22"/>
        </w:rPr>
        <w:t>4</w:t>
      </w:r>
      <w:r w:rsidRPr="009419D9">
        <w:rPr>
          <w:sz w:val="22"/>
          <w:szCs w:val="22"/>
        </w:rPr>
        <w:t>. Обеспечивать сохранность материалов, Оборудования, Строительной техники и т.п., находящейся на Строительной площадке и Объекте.</w:t>
      </w:r>
    </w:p>
    <w:p w14:paraId="2C2505AA" w14:textId="77777777" w:rsidR="004A128B" w:rsidRDefault="009153E0" w:rsidP="00CB014F">
      <w:pPr>
        <w:tabs>
          <w:tab w:val="left" w:pos="851"/>
        </w:tabs>
        <w:ind w:left="0" w:firstLine="567"/>
        <w:rPr>
          <w:sz w:val="22"/>
          <w:szCs w:val="22"/>
        </w:rPr>
      </w:pPr>
      <w:r>
        <w:rPr>
          <w:sz w:val="22"/>
          <w:szCs w:val="22"/>
        </w:rPr>
        <w:t xml:space="preserve">3.6.15. </w:t>
      </w:r>
      <w:r w:rsidRPr="009419D9">
        <w:rPr>
          <w:sz w:val="22"/>
          <w:szCs w:val="22"/>
        </w:rPr>
        <w:t>Не допускать нахождение рабочих</w:t>
      </w:r>
      <w:r w:rsidR="00626DB8">
        <w:rPr>
          <w:sz w:val="22"/>
          <w:szCs w:val="22"/>
        </w:rPr>
        <w:t xml:space="preserve"> Подрядчика и (или) С</w:t>
      </w:r>
      <w:r w:rsidR="0013739C">
        <w:rPr>
          <w:sz w:val="22"/>
          <w:szCs w:val="22"/>
        </w:rPr>
        <w:t>убподрядчика</w:t>
      </w:r>
      <w:r w:rsidRPr="009419D9">
        <w:rPr>
          <w:sz w:val="22"/>
          <w:szCs w:val="22"/>
        </w:rPr>
        <w:t xml:space="preserve"> на Строительной площадке</w:t>
      </w:r>
      <w:r w:rsidR="0013739C">
        <w:rPr>
          <w:sz w:val="22"/>
          <w:szCs w:val="22"/>
        </w:rPr>
        <w:t>, а также на Объекте,</w:t>
      </w:r>
      <w:r>
        <w:rPr>
          <w:sz w:val="22"/>
          <w:szCs w:val="22"/>
        </w:rPr>
        <w:t xml:space="preserve"> в состоянии алкогольного</w:t>
      </w:r>
      <w:r w:rsidR="009F2514">
        <w:rPr>
          <w:sz w:val="22"/>
          <w:szCs w:val="22"/>
        </w:rPr>
        <w:t xml:space="preserve">, </w:t>
      </w:r>
      <w:r w:rsidR="00D035EF">
        <w:rPr>
          <w:sz w:val="22"/>
          <w:szCs w:val="22"/>
        </w:rPr>
        <w:t>и (или) наркотического</w:t>
      </w:r>
      <w:r w:rsidR="0013739C">
        <w:rPr>
          <w:sz w:val="22"/>
          <w:szCs w:val="22"/>
        </w:rPr>
        <w:t>, и (или) токсического</w:t>
      </w:r>
      <w:r>
        <w:rPr>
          <w:sz w:val="22"/>
          <w:szCs w:val="22"/>
        </w:rPr>
        <w:t xml:space="preserve"> опьянения.</w:t>
      </w:r>
    </w:p>
    <w:p w14:paraId="235711DE" w14:textId="77777777" w:rsidR="00043C66" w:rsidRPr="0095181E" w:rsidRDefault="00BB6B24" w:rsidP="004D4E42">
      <w:pPr>
        <w:tabs>
          <w:tab w:val="left" w:pos="851"/>
        </w:tabs>
        <w:ind w:left="0" w:firstLine="567"/>
      </w:pPr>
      <w:r>
        <w:rPr>
          <w:sz w:val="22"/>
          <w:szCs w:val="22"/>
        </w:rPr>
        <w:t xml:space="preserve">3.6.16. Не допускать </w:t>
      </w:r>
      <w:r w:rsidRPr="00BB6B24">
        <w:rPr>
          <w:sz w:val="22"/>
          <w:szCs w:val="22"/>
        </w:rPr>
        <w:t>проноса</w:t>
      </w:r>
      <w:r>
        <w:rPr>
          <w:sz w:val="22"/>
          <w:szCs w:val="22"/>
        </w:rPr>
        <w:t xml:space="preserve"> и (или) </w:t>
      </w:r>
      <w:r w:rsidRPr="00BB6B24">
        <w:rPr>
          <w:sz w:val="22"/>
          <w:szCs w:val="22"/>
        </w:rPr>
        <w:t xml:space="preserve">провоза </w:t>
      </w:r>
      <w:r w:rsidR="00626DB8">
        <w:rPr>
          <w:sz w:val="22"/>
          <w:szCs w:val="22"/>
        </w:rPr>
        <w:t xml:space="preserve">рабочими Подрядчика и (или) Субподрядчика </w:t>
      </w:r>
      <w:r>
        <w:rPr>
          <w:sz w:val="22"/>
          <w:szCs w:val="22"/>
        </w:rPr>
        <w:t>на Строительн</w:t>
      </w:r>
      <w:r w:rsidR="000918CC">
        <w:rPr>
          <w:sz w:val="22"/>
          <w:szCs w:val="22"/>
        </w:rPr>
        <w:t>ую</w:t>
      </w:r>
      <w:r>
        <w:rPr>
          <w:sz w:val="22"/>
          <w:szCs w:val="22"/>
        </w:rPr>
        <w:t xml:space="preserve"> площадк</w:t>
      </w:r>
      <w:r w:rsidR="000918CC">
        <w:rPr>
          <w:sz w:val="22"/>
          <w:szCs w:val="22"/>
        </w:rPr>
        <w:t xml:space="preserve">у и (или) </w:t>
      </w:r>
      <w:r>
        <w:rPr>
          <w:sz w:val="22"/>
          <w:szCs w:val="22"/>
        </w:rPr>
        <w:t xml:space="preserve">на Объект </w:t>
      </w:r>
      <w:r w:rsidRPr="00BB6B24">
        <w:rPr>
          <w:sz w:val="22"/>
          <w:szCs w:val="22"/>
        </w:rPr>
        <w:t>веществ, вызывающих алкогольное, наркотическое или токсическое опьянение</w:t>
      </w:r>
      <w:r>
        <w:rPr>
          <w:sz w:val="22"/>
          <w:szCs w:val="22"/>
        </w:rPr>
        <w:t>.</w:t>
      </w:r>
      <w:r w:rsidR="004D4E42" w:rsidRPr="004D4E42">
        <w:t xml:space="preserve"> </w:t>
      </w:r>
    </w:p>
    <w:p w14:paraId="5E553395" w14:textId="77777777" w:rsidR="00BD4232" w:rsidRPr="009419D9" w:rsidRDefault="00BD4232" w:rsidP="00501AA6">
      <w:pPr>
        <w:tabs>
          <w:tab w:val="left" w:pos="851"/>
        </w:tabs>
        <w:ind w:left="0" w:firstLine="567"/>
        <w:rPr>
          <w:sz w:val="22"/>
          <w:szCs w:val="22"/>
        </w:rPr>
      </w:pPr>
      <w:r w:rsidRPr="009419D9">
        <w:rPr>
          <w:b/>
          <w:i/>
          <w:sz w:val="22"/>
          <w:szCs w:val="22"/>
        </w:rPr>
        <w:t>3.</w:t>
      </w:r>
      <w:r w:rsidR="0028336D" w:rsidRPr="009419D9">
        <w:rPr>
          <w:b/>
          <w:i/>
          <w:sz w:val="22"/>
          <w:szCs w:val="22"/>
        </w:rPr>
        <w:t>7</w:t>
      </w:r>
      <w:r w:rsidRPr="009419D9">
        <w:rPr>
          <w:b/>
          <w:i/>
          <w:sz w:val="22"/>
          <w:szCs w:val="22"/>
        </w:rPr>
        <w:t>. Подрядчик имеет право</w:t>
      </w:r>
      <w:r w:rsidRPr="009419D9">
        <w:rPr>
          <w:sz w:val="22"/>
          <w:szCs w:val="22"/>
        </w:rPr>
        <w:t>:</w:t>
      </w:r>
    </w:p>
    <w:p w14:paraId="05A8D557" w14:textId="77777777" w:rsidR="00BD4232" w:rsidRPr="009419D9" w:rsidRDefault="00BD4232" w:rsidP="00501AA6">
      <w:pPr>
        <w:tabs>
          <w:tab w:val="left" w:pos="851"/>
        </w:tabs>
        <w:ind w:left="0" w:firstLine="567"/>
        <w:rPr>
          <w:sz w:val="22"/>
          <w:szCs w:val="22"/>
        </w:rPr>
      </w:pPr>
      <w:r w:rsidRPr="009419D9">
        <w:rPr>
          <w:sz w:val="22"/>
          <w:szCs w:val="22"/>
        </w:rPr>
        <w:t>3.</w:t>
      </w:r>
      <w:r w:rsidR="0028336D" w:rsidRPr="009419D9">
        <w:rPr>
          <w:sz w:val="22"/>
          <w:szCs w:val="22"/>
        </w:rPr>
        <w:t>7</w:t>
      </w:r>
      <w:r w:rsidRPr="009419D9">
        <w:rPr>
          <w:sz w:val="22"/>
          <w:szCs w:val="22"/>
        </w:rPr>
        <w:t>.1.</w:t>
      </w:r>
      <w:r w:rsidRPr="009419D9">
        <w:rPr>
          <w:sz w:val="22"/>
          <w:szCs w:val="22"/>
        </w:rPr>
        <w:tab/>
        <w:t>На досрочное выполнение и сдачу Работ по Договору</w:t>
      </w:r>
      <w:r w:rsidR="0028336D" w:rsidRPr="009419D9">
        <w:rPr>
          <w:sz w:val="22"/>
          <w:szCs w:val="22"/>
        </w:rPr>
        <w:t xml:space="preserve"> при условии получения письменного согласия Заказчика</w:t>
      </w:r>
      <w:r w:rsidRPr="009419D9">
        <w:rPr>
          <w:sz w:val="22"/>
          <w:szCs w:val="22"/>
        </w:rPr>
        <w:t>.</w:t>
      </w:r>
    </w:p>
    <w:p w14:paraId="390D27E6" w14:textId="2223A457" w:rsidR="00427F37" w:rsidRPr="009419D9" w:rsidRDefault="00BD4232" w:rsidP="00501AA6">
      <w:pPr>
        <w:tabs>
          <w:tab w:val="left" w:pos="851"/>
        </w:tabs>
        <w:ind w:left="0" w:firstLine="567"/>
        <w:rPr>
          <w:sz w:val="22"/>
          <w:szCs w:val="22"/>
        </w:rPr>
      </w:pPr>
      <w:r w:rsidRPr="009419D9">
        <w:rPr>
          <w:sz w:val="22"/>
          <w:szCs w:val="22"/>
        </w:rPr>
        <w:t>3.</w:t>
      </w:r>
      <w:r w:rsidR="0028336D" w:rsidRPr="009419D9">
        <w:rPr>
          <w:sz w:val="22"/>
          <w:szCs w:val="22"/>
        </w:rPr>
        <w:t>7</w:t>
      </w:r>
      <w:r w:rsidRPr="009419D9">
        <w:rPr>
          <w:sz w:val="22"/>
          <w:szCs w:val="22"/>
        </w:rPr>
        <w:t>.2.</w:t>
      </w:r>
      <w:r w:rsidRPr="009419D9">
        <w:rPr>
          <w:sz w:val="22"/>
          <w:szCs w:val="22"/>
        </w:rPr>
        <w:tab/>
        <w:t>При необходимости Подрядчик вправе привлекать к исполнению Договора Субподрядчиков (согласно п. 3.</w:t>
      </w:r>
      <w:r w:rsidR="0028336D" w:rsidRPr="009419D9">
        <w:rPr>
          <w:sz w:val="22"/>
          <w:szCs w:val="22"/>
        </w:rPr>
        <w:t>4</w:t>
      </w:r>
      <w:r w:rsidRPr="009419D9">
        <w:rPr>
          <w:sz w:val="22"/>
          <w:szCs w:val="22"/>
        </w:rPr>
        <w:t xml:space="preserve"> настоящего Договора), обладающих специальными знаниями, навыками и квалификацией, без дополнительной оплаты со стороны Заказчика. Подрядчик несет полную ответственность перед Заказчиком за неисполнение или ненадлежащее исполнение обязательств по Договору, а также за убытки, причиненные Заказчику привлеченными Подрядчиком лицами, в том числе за несоблюдение указанными лицами положений о конфиденциальности, предоставляемой по Договору </w:t>
      </w:r>
      <w:r w:rsidR="0028336D" w:rsidRPr="009419D9">
        <w:rPr>
          <w:sz w:val="22"/>
          <w:szCs w:val="22"/>
        </w:rPr>
        <w:t xml:space="preserve">конфиденциальной </w:t>
      </w:r>
      <w:r w:rsidRPr="009419D9">
        <w:rPr>
          <w:sz w:val="22"/>
          <w:szCs w:val="22"/>
        </w:rPr>
        <w:t xml:space="preserve">информации. Привлечение Субподрядчиков не влечет изменения </w:t>
      </w:r>
      <w:r w:rsidR="00525C89" w:rsidRPr="009419D9">
        <w:rPr>
          <w:sz w:val="22"/>
          <w:szCs w:val="22"/>
        </w:rPr>
        <w:t xml:space="preserve">цены </w:t>
      </w:r>
      <w:r w:rsidRPr="009419D9">
        <w:rPr>
          <w:sz w:val="22"/>
          <w:szCs w:val="22"/>
        </w:rPr>
        <w:t>Договора</w:t>
      </w:r>
      <w:r w:rsidR="00525C89" w:rsidRPr="009419D9">
        <w:rPr>
          <w:sz w:val="22"/>
          <w:szCs w:val="22"/>
        </w:rPr>
        <w:t xml:space="preserve">, указанной в п. </w:t>
      </w:r>
      <w:r w:rsidR="00B767BF" w:rsidRPr="009419D9">
        <w:rPr>
          <w:sz w:val="22"/>
          <w:szCs w:val="22"/>
        </w:rPr>
        <w:t>5.</w:t>
      </w:r>
      <w:r w:rsidR="003E6FF5">
        <w:rPr>
          <w:sz w:val="22"/>
          <w:szCs w:val="22"/>
        </w:rPr>
        <w:t>1</w:t>
      </w:r>
      <w:r w:rsidR="00525C89" w:rsidRPr="009419D9">
        <w:rPr>
          <w:sz w:val="22"/>
          <w:szCs w:val="22"/>
        </w:rPr>
        <w:t xml:space="preserve"> настоящего Договора,</w:t>
      </w:r>
      <w:r w:rsidRPr="009419D9">
        <w:rPr>
          <w:sz w:val="22"/>
          <w:szCs w:val="22"/>
        </w:rPr>
        <w:t xml:space="preserve"> и</w:t>
      </w:r>
      <w:r w:rsidR="0028336D" w:rsidRPr="009419D9">
        <w:rPr>
          <w:sz w:val="22"/>
          <w:szCs w:val="22"/>
        </w:rPr>
        <w:t xml:space="preserve"> (</w:t>
      </w:r>
      <w:r w:rsidRPr="009419D9">
        <w:rPr>
          <w:sz w:val="22"/>
          <w:szCs w:val="22"/>
        </w:rPr>
        <w:t>или</w:t>
      </w:r>
      <w:r w:rsidR="0028336D" w:rsidRPr="009419D9">
        <w:rPr>
          <w:sz w:val="22"/>
          <w:szCs w:val="22"/>
        </w:rPr>
        <w:t>)</w:t>
      </w:r>
      <w:r w:rsidRPr="009419D9">
        <w:rPr>
          <w:sz w:val="22"/>
          <w:szCs w:val="22"/>
        </w:rPr>
        <w:t xml:space="preserve"> объемов Работ по Договору.</w:t>
      </w:r>
    </w:p>
    <w:p w14:paraId="48C06C5C" w14:textId="77777777" w:rsidR="00AA6A5C" w:rsidRPr="009419D9" w:rsidRDefault="00306157" w:rsidP="008C33EF">
      <w:pPr>
        <w:pStyle w:val="21"/>
        <w:tabs>
          <w:tab w:val="clear" w:pos="720"/>
          <w:tab w:val="left" w:pos="851"/>
        </w:tabs>
        <w:ind w:left="0" w:firstLine="567"/>
        <w:rPr>
          <w:b w:val="0"/>
          <w:sz w:val="22"/>
          <w:szCs w:val="22"/>
        </w:rPr>
      </w:pPr>
      <w:r w:rsidRPr="009419D9">
        <w:rPr>
          <w:b w:val="0"/>
          <w:sz w:val="22"/>
          <w:szCs w:val="22"/>
        </w:rPr>
        <w:t>3.</w:t>
      </w:r>
      <w:r w:rsidR="00002568" w:rsidRPr="009419D9">
        <w:rPr>
          <w:b w:val="0"/>
          <w:sz w:val="22"/>
          <w:szCs w:val="22"/>
        </w:rPr>
        <w:t>7</w:t>
      </w:r>
      <w:r w:rsidRPr="009419D9">
        <w:rPr>
          <w:b w:val="0"/>
          <w:sz w:val="22"/>
          <w:szCs w:val="22"/>
        </w:rPr>
        <w:t>.</w:t>
      </w:r>
      <w:r w:rsidR="00002568" w:rsidRPr="009419D9">
        <w:rPr>
          <w:b w:val="0"/>
          <w:sz w:val="22"/>
          <w:szCs w:val="22"/>
        </w:rPr>
        <w:t>3</w:t>
      </w:r>
      <w:r w:rsidRPr="009419D9">
        <w:rPr>
          <w:b w:val="0"/>
          <w:sz w:val="22"/>
          <w:szCs w:val="22"/>
        </w:rPr>
        <w:t xml:space="preserve">. Приступать к выполнению дополнительных работ только после согласования Заказчиком </w:t>
      </w:r>
      <w:r w:rsidR="00D865DE" w:rsidRPr="009419D9">
        <w:rPr>
          <w:b w:val="0"/>
          <w:sz w:val="22"/>
          <w:szCs w:val="22"/>
        </w:rPr>
        <w:t xml:space="preserve">дополнительных </w:t>
      </w:r>
      <w:r w:rsidRPr="009419D9">
        <w:rPr>
          <w:b w:val="0"/>
          <w:sz w:val="22"/>
          <w:szCs w:val="22"/>
        </w:rPr>
        <w:t>объёмов и стоимости таких работ</w:t>
      </w:r>
      <w:r w:rsidR="004F4E8B" w:rsidRPr="009419D9">
        <w:rPr>
          <w:b w:val="0"/>
          <w:sz w:val="22"/>
          <w:szCs w:val="22"/>
        </w:rPr>
        <w:t>, при условии заключения Сторонами соответствующего дополнительного соглашения</w:t>
      </w:r>
      <w:r w:rsidR="00DD5C35" w:rsidRPr="009419D9">
        <w:rPr>
          <w:b w:val="0"/>
          <w:sz w:val="22"/>
          <w:szCs w:val="22"/>
        </w:rPr>
        <w:t>.</w:t>
      </w:r>
    </w:p>
    <w:p w14:paraId="1909DC0B" w14:textId="77777777" w:rsidR="00AC2A16" w:rsidRPr="009419D9" w:rsidRDefault="004368AC" w:rsidP="00223D13">
      <w:pPr>
        <w:pStyle w:val="13"/>
      </w:pPr>
      <w:bookmarkStart w:id="12" w:name="_Toc148183660"/>
      <w:r w:rsidRPr="009419D9">
        <w:t xml:space="preserve">Статья 4. </w:t>
      </w:r>
      <w:r w:rsidR="005F340C" w:rsidRPr="009419D9">
        <w:t xml:space="preserve">ПРАВА И </w:t>
      </w:r>
      <w:r w:rsidR="00AC2A16" w:rsidRPr="009419D9">
        <w:t>ОБЯЗАТЕЛЬСТВА ЗАКАЗЧИКА</w:t>
      </w:r>
      <w:bookmarkEnd w:id="12"/>
    </w:p>
    <w:p w14:paraId="2A4B4493" w14:textId="77777777" w:rsidR="00583900" w:rsidRPr="009419D9" w:rsidRDefault="004368AC" w:rsidP="00EC5265">
      <w:pPr>
        <w:spacing w:before="0"/>
        <w:ind w:left="0" w:firstLine="567"/>
        <w:rPr>
          <w:b/>
          <w:i/>
          <w:sz w:val="22"/>
          <w:szCs w:val="22"/>
        </w:rPr>
      </w:pPr>
      <w:r w:rsidRPr="009419D9">
        <w:rPr>
          <w:b/>
          <w:i/>
          <w:sz w:val="22"/>
          <w:szCs w:val="22"/>
        </w:rPr>
        <w:t xml:space="preserve">4.1. </w:t>
      </w:r>
      <w:r w:rsidR="001F7EB4" w:rsidRPr="009419D9">
        <w:rPr>
          <w:b/>
          <w:i/>
          <w:sz w:val="22"/>
          <w:szCs w:val="22"/>
        </w:rPr>
        <w:tab/>
      </w:r>
      <w:r w:rsidR="00583900" w:rsidRPr="009419D9">
        <w:rPr>
          <w:b/>
          <w:i/>
          <w:sz w:val="22"/>
          <w:szCs w:val="22"/>
        </w:rPr>
        <w:t>Заказчик обязан:</w:t>
      </w:r>
    </w:p>
    <w:p w14:paraId="2492862F" w14:textId="7D95310F" w:rsidR="00943B2E" w:rsidRPr="009419D9" w:rsidRDefault="00C22656" w:rsidP="00EC5265">
      <w:pPr>
        <w:spacing w:before="0"/>
        <w:ind w:left="0" w:firstLine="567"/>
        <w:rPr>
          <w:sz w:val="22"/>
          <w:szCs w:val="22"/>
        </w:rPr>
      </w:pPr>
      <w:r w:rsidRPr="009419D9">
        <w:rPr>
          <w:sz w:val="22"/>
          <w:szCs w:val="22"/>
        </w:rPr>
        <w:t>4.</w:t>
      </w:r>
      <w:r w:rsidR="00583900" w:rsidRPr="009419D9">
        <w:rPr>
          <w:sz w:val="22"/>
          <w:szCs w:val="22"/>
        </w:rPr>
        <w:t>1.</w:t>
      </w:r>
      <w:r w:rsidR="00D7027D" w:rsidRPr="009419D9">
        <w:rPr>
          <w:sz w:val="22"/>
          <w:szCs w:val="22"/>
        </w:rPr>
        <w:t>1</w:t>
      </w:r>
      <w:r w:rsidRPr="009419D9">
        <w:rPr>
          <w:sz w:val="22"/>
          <w:szCs w:val="22"/>
        </w:rPr>
        <w:t xml:space="preserve">. </w:t>
      </w:r>
      <w:r w:rsidR="00943B2E" w:rsidRPr="009419D9">
        <w:rPr>
          <w:sz w:val="22"/>
          <w:szCs w:val="22"/>
        </w:rPr>
        <w:t xml:space="preserve">Передать Подрядчику </w:t>
      </w:r>
      <w:r w:rsidR="00F254CF" w:rsidRPr="009419D9">
        <w:rPr>
          <w:sz w:val="22"/>
          <w:szCs w:val="22"/>
        </w:rPr>
        <w:t xml:space="preserve">Строительную площадку </w:t>
      </w:r>
      <w:r w:rsidR="00943B2E" w:rsidRPr="009419D9">
        <w:rPr>
          <w:sz w:val="22"/>
          <w:szCs w:val="22"/>
        </w:rPr>
        <w:t xml:space="preserve">по Акту </w:t>
      </w:r>
      <w:r w:rsidR="005262BF" w:rsidRPr="009419D9">
        <w:rPr>
          <w:sz w:val="22"/>
          <w:szCs w:val="22"/>
        </w:rPr>
        <w:t>приема</w:t>
      </w:r>
      <w:r w:rsidR="00306157" w:rsidRPr="009419D9">
        <w:rPr>
          <w:sz w:val="22"/>
          <w:szCs w:val="22"/>
        </w:rPr>
        <w:t>-</w:t>
      </w:r>
      <w:r w:rsidR="00943B2E" w:rsidRPr="009419D9">
        <w:rPr>
          <w:sz w:val="22"/>
          <w:szCs w:val="22"/>
        </w:rPr>
        <w:t>передачи Строительной площадки</w:t>
      </w:r>
      <w:r w:rsidR="006E64B8" w:rsidRPr="009419D9">
        <w:rPr>
          <w:sz w:val="22"/>
          <w:szCs w:val="22"/>
        </w:rPr>
        <w:t>.</w:t>
      </w:r>
      <w:r w:rsidRPr="009419D9">
        <w:rPr>
          <w:sz w:val="22"/>
          <w:szCs w:val="22"/>
        </w:rPr>
        <w:t xml:space="preserve"> </w:t>
      </w:r>
      <w:r w:rsidR="002123C8" w:rsidRPr="009419D9">
        <w:rPr>
          <w:sz w:val="22"/>
          <w:szCs w:val="22"/>
        </w:rPr>
        <w:t xml:space="preserve">В случае </w:t>
      </w:r>
      <w:r w:rsidR="00EE2448">
        <w:rPr>
          <w:sz w:val="22"/>
          <w:szCs w:val="22"/>
        </w:rPr>
        <w:t>повреждения Подрядчиком каких-либо коммуникаций</w:t>
      </w:r>
      <w:r w:rsidR="002123C8" w:rsidRPr="009419D9">
        <w:rPr>
          <w:sz w:val="22"/>
          <w:szCs w:val="22"/>
        </w:rPr>
        <w:t xml:space="preserve"> в процессе производства строительных работ</w:t>
      </w:r>
      <w:r w:rsidRPr="009419D9">
        <w:rPr>
          <w:sz w:val="22"/>
          <w:szCs w:val="22"/>
        </w:rPr>
        <w:t>, Сторонами составляется и подписывается Акт</w:t>
      </w:r>
      <w:r w:rsidR="00C71B29" w:rsidRPr="009419D9">
        <w:rPr>
          <w:sz w:val="22"/>
          <w:szCs w:val="22"/>
        </w:rPr>
        <w:t xml:space="preserve"> о причинах происшествия, повлекшего повреждение, форма кото</w:t>
      </w:r>
      <w:r w:rsidR="00A705CD">
        <w:rPr>
          <w:sz w:val="22"/>
          <w:szCs w:val="22"/>
        </w:rPr>
        <w:t xml:space="preserve">рого установлена Приложением № </w:t>
      </w:r>
      <w:r w:rsidR="002E611E">
        <w:rPr>
          <w:sz w:val="22"/>
          <w:szCs w:val="22"/>
        </w:rPr>
        <w:t>6</w:t>
      </w:r>
      <w:r w:rsidR="00C71B29" w:rsidRPr="009419D9">
        <w:rPr>
          <w:sz w:val="22"/>
          <w:szCs w:val="22"/>
        </w:rPr>
        <w:t xml:space="preserve"> к Договору. Акт о причинах происшествия, повлекшего повреждение, </w:t>
      </w:r>
      <w:r w:rsidRPr="009419D9">
        <w:rPr>
          <w:sz w:val="22"/>
          <w:szCs w:val="22"/>
        </w:rPr>
        <w:t xml:space="preserve">фиксирует факт нарушения коммуникаций, причины, а также </w:t>
      </w:r>
      <w:r w:rsidR="00307DBA" w:rsidRPr="009419D9">
        <w:rPr>
          <w:sz w:val="22"/>
          <w:szCs w:val="22"/>
        </w:rPr>
        <w:t xml:space="preserve">необходимые </w:t>
      </w:r>
      <w:r w:rsidR="002123C8" w:rsidRPr="009419D9">
        <w:rPr>
          <w:sz w:val="22"/>
          <w:szCs w:val="22"/>
        </w:rPr>
        <w:t xml:space="preserve">виды </w:t>
      </w:r>
      <w:r w:rsidRPr="009419D9">
        <w:rPr>
          <w:sz w:val="22"/>
          <w:szCs w:val="22"/>
        </w:rPr>
        <w:t>работ по восстановлению коммуникаций</w:t>
      </w:r>
      <w:r w:rsidR="002123C8" w:rsidRPr="009419D9">
        <w:rPr>
          <w:sz w:val="22"/>
          <w:szCs w:val="22"/>
        </w:rPr>
        <w:t xml:space="preserve">, </w:t>
      </w:r>
      <w:r w:rsidR="00307DBA" w:rsidRPr="009419D9">
        <w:rPr>
          <w:sz w:val="22"/>
          <w:szCs w:val="22"/>
        </w:rPr>
        <w:t xml:space="preserve">стоимость и сроки </w:t>
      </w:r>
      <w:r w:rsidR="002123C8" w:rsidRPr="009419D9">
        <w:rPr>
          <w:sz w:val="22"/>
          <w:szCs w:val="22"/>
        </w:rPr>
        <w:t>выполнени</w:t>
      </w:r>
      <w:r w:rsidR="00307DBA" w:rsidRPr="009419D9">
        <w:rPr>
          <w:sz w:val="22"/>
          <w:szCs w:val="22"/>
        </w:rPr>
        <w:t>я</w:t>
      </w:r>
      <w:r w:rsidR="002123C8" w:rsidRPr="009419D9">
        <w:rPr>
          <w:sz w:val="22"/>
          <w:szCs w:val="22"/>
        </w:rPr>
        <w:t xml:space="preserve"> которых согласуется Сторонами отдельно в порядке, предусмотренном Договором</w:t>
      </w:r>
      <w:r w:rsidRPr="009419D9">
        <w:rPr>
          <w:sz w:val="22"/>
          <w:szCs w:val="22"/>
        </w:rPr>
        <w:t xml:space="preserve">. </w:t>
      </w:r>
      <w:r w:rsidR="00C71B29" w:rsidRPr="009419D9">
        <w:rPr>
          <w:sz w:val="22"/>
          <w:szCs w:val="22"/>
        </w:rPr>
        <w:t xml:space="preserve">Приложение № </w:t>
      </w:r>
      <w:r w:rsidR="002E611E">
        <w:rPr>
          <w:sz w:val="22"/>
          <w:szCs w:val="22"/>
        </w:rPr>
        <w:t>6</w:t>
      </w:r>
      <w:r w:rsidR="00C71B29" w:rsidRPr="009419D9">
        <w:rPr>
          <w:sz w:val="22"/>
          <w:szCs w:val="22"/>
        </w:rPr>
        <w:t xml:space="preserve"> является неотъемлемой частью настоящего Договора.</w:t>
      </w:r>
      <w:r w:rsidR="00525C89" w:rsidRPr="009419D9">
        <w:rPr>
          <w:sz w:val="22"/>
          <w:szCs w:val="22"/>
        </w:rPr>
        <w:t xml:space="preserve"> </w:t>
      </w:r>
    </w:p>
    <w:p w14:paraId="24327731" w14:textId="2B5F9495" w:rsidR="000071B5" w:rsidRPr="009419D9" w:rsidRDefault="001F7EB4" w:rsidP="00EC5265">
      <w:pPr>
        <w:tabs>
          <w:tab w:val="left" w:pos="851"/>
        </w:tabs>
        <w:spacing w:before="0" w:after="0"/>
        <w:ind w:left="0" w:firstLine="567"/>
        <w:rPr>
          <w:strike/>
          <w:sz w:val="22"/>
          <w:szCs w:val="22"/>
        </w:rPr>
      </w:pPr>
      <w:r w:rsidRPr="009419D9">
        <w:rPr>
          <w:sz w:val="22"/>
          <w:szCs w:val="22"/>
        </w:rPr>
        <w:t>4.</w:t>
      </w:r>
      <w:r w:rsidR="00583900" w:rsidRPr="009419D9">
        <w:rPr>
          <w:sz w:val="22"/>
          <w:szCs w:val="22"/>
        </w:rPr>
        <w:t>1.</w:t>
      </w:r>
      <w:r w:rsidR="00D7027D" w:rsidRPr="009419D9">
        <w:rPr>
          <w:sz w:val="22"/>
          <w:szCs w:val="22"/>
        </w:rPr>
        <w:t>2</w:t>
      </w:r>
      <w:r w:rsidRPr="009419D9">
        <w:rPr>
          <w:sz w:val="22"/>
          <w:szCs w:val="22"/>
        </w:rPr>
        <w:t xml:space="preserve">. </w:t>
      </w:r>
      <w:r w:rsidRPr="009419D9">
        <w:rPr>
          <w:sz w:val="22"/>
          <w:szCs w:val="22"/>
        </w:rPr>
        <w:tab/>
      </w:r>
      <w:r w:rsidR="00C8060E" w:rsidRPr="009419D9">
        <w:rPr>
          <w:sz w:val="22"/>
          <w:szCs w:val="22"/>
        </w:rPr>
        <w:t xml:space="preserve">В течение 10 (десяти) рабочих дней с даты подписания </w:t>
      </w:r>
      <w:r w:rsidR="00AA6A5C" w:rsidRPr="009419D9">
        <w:rPr>
          <w:sz w:val="22"/>
          <w:szCs w:val="22"/>
        </w:rPr>
        <w:t xml:space="preserve">Сторонами настоящего Договора </w:t>
      </w:r>
      <w:r w:rsidR="00FC6864" w:rsidRPr="009419D9">
        <w:rPr>
          <w:sz w:val="22"/>
          <w:szCs w:val="22"/>
        </w:rPr>
        <w:t>переда</w:t>
      </w:r>
      <w:r w:rsidR="00391903" w:rsidRPr="009419D9">
        <w:rPr>
          <w:sz w:val="22"/>
          <w:szCs w:val="22"/>
        </w:rPr>
        <w:t xml:space="preserve">ть </w:t>
      </w:r>
      <w:r w:rsidR="00092A66" w:rsidRPr="009419D9">
        <w:rPr>
          <w:sz w:val="22"/>
          <w:szCs w:val="22"/>
        </w:rPr>
        <w:t>Подрядчику</w:t>
      </w:r>
      <w:r w:rsidR="00FD5CF2" w:rsidRPr="009419D9">
        <w:rPr>
          <w:sz w:val="22"/>
          <w:szCs w:val="22"/>
        </w:rPr>
        <w:t xml:space="preserve"> </w:t>
      </w:r>
      <w:r w:rsidR="00D1460C">
        <w:rPr>
          <w:sz w:val="22"/>
          <w:szCs w:val="22"/>
        </w:rPr>
        <w:t>проектные решения</w:t>
      </w:r>
      <w:r w:rsidR="00BD3293" w:rsidRPr="009419D9">
        <w:rPr>
          <w:sz w:val="22"/>
          <w:szCs w:val="22"/>
        </w:rPr>
        <w:t>.</w:t>
      </w:r>
    </w:p>
    <w:p w14:paraId="3F135C88" w14:textId="77777777" w:rsidR="007E60B0" w:rsidRPr="009419D9" w:rsidRDefault="0092105F" w:rsidP="00B8396A">
      <w:pPr>
        <w:pStyle w:val="Style5"/>
        <w:rPr>
          <w:sz w:val="22"/>
          <w:szCs w:val="22"/>
        </w:rPr>
      </w:pPr>
      <w:r w:rsidRPr="009419D9">
        <w:rPr>
          <w:sz w:val="22"/>
          <w:szCs w:val="22"/>
        </w:rPr>
        <w:t>4.</w:t>
      </w:r>
      <w:r w:rsidR="00583900" w:rsidRPr="009419D9">
        <w:rPr>
          <w:sz w:val="22"/>
          <w:szCs w:val="22"/>
        </w:rPr>
        <w:t>1.</w:t>
      </w:r>
      <w:r w:rsidR="00D7027D" w:rsidRPr="009419D9">
        <w:rPr>
          <w:sz w:val="22"/>
          <w:szCs w:val="22"/>
        </w:rPr>
        <w:t>3</w:t>
      </w:r>
      <w:r w:rsidRPr="009419D9">
        <w:rPr>
          <w:sz w:val="22"/>
          <w:szCs w:val="22"/>
        </w:rPr>
        <w:t>.</w:t>
      </w:r>
      <w:r w:rsidRPr="009419D9">
        <w:rPr>
          <w:sz w:val="22"/>
          <w:szCs w:val="22"/>
        </w:rPr>
        <w:tab/>
      </w:r>
      <w:r w:rsidR="004368AC" w:rsidRPr="009419D9">
        <w:rPr>
          <w:sz w:val="22"/>
          <w:szCs w:val="22"/>
        </w:rPr>
        <w:t xml:space="preserve">Обеспечить проведение </w:t>
      </w:r>
      <w:r w:rsidR="001F7EB4" w:rsidRPr="009419D9">
        <w:rPr>
          <w:sz w:val="22"/>
          <w:szCs w:val="22"/>
        </w:rPr>
        <w:t xml:space="preserve">строительного </w:t>
      </w:r>
      <w:r w:rsidR="004368AC" w:rsidRPr="009419D9">
        <w:rPr>
          <w:sz w:val="22"/>
          <w:szCs w:val="22"/>
        </w:rPr>
        <w:t xml:space="preserve">контроля </w:t>
      </w:r>
      <w:r w:rsidR="001F7EB4" w:rsidRPr="009419D9">
        <w:rPr>
          <w:sz w:val="22"/>
          <w:szCs w:val="22"/>
        </w:rPr>
        <w:t xml:space="preserve">за выполнением Работ на Объекте. </w:t>
      </w:r>
    </w:p>
    <w:p w14:paraId="64D19D0E" w14:textId="77777777" w:rsidR="00616F25" w:rsidRPr="009419D9" w:rsidRDefault="00D3539D" w:rsidP="00B8396A">
      <w:pPr>
        <w:pStyle w:val="Style5"/>
        <w:rPr>
          <w:sz w:val="22"/>
          <w:szCs w:val="22"/>
        </w:rPr>
      </w:pPr>
      <w:r w:rsidRPr="009419D9">
        <w:rPr>
          <w:sz w:val="22"/>
          <w:szCs w:val="22"/>
        </w:rPr>
        <w:t>4.</w:t>
      </w:r>
      <w:r w:rsidR="00583900" w:rsidRPr="009419D9">
        <w:rPr>
          <w:sz w:val="22"/>
          <w:szCs w:val="22"/>
        </w:rPr>
        <w:t>1.</w:t>
      </w:r>
      <w:r w:rsidR="00D7027D" w:rsidRPr="009419D9">
        <w:rPr>
          <w:sz w:val="22"/>
          <w:szCs w:val="22"/>
        </w:rPr>
        <w:t>4</w:t>
      </w:r>
      <w:r w:rsidR="000C70CD" w:rsidRPr="009419D9">
        <w:rPr>
          <w:sz w:val="22"/>
          <w:szCs w:val="22"/>
        </w:rPr>
        <w:t>.</w:t>
      </w:r>
      <w:r w:rsidR="0092105F" w:rsidRPr="009419D9">
        <w:rPr>
          <w:sz w:val="22"/>
          <w:szCs w:val="22"/>
        </w:rPr>
        <w:tab/>
      </w:r>
      <w:r w:rsidR="00092A66" w:rsidRPr="009419D9">
        <w:rPr>
          <w:sz w:val="22"/>
          <w:szCs w:val="22"/>
        </w:rPr>
        <w:t xml:space="preserve">Осуществлять </w:t>
      </w:r>
      <w:r w:rsidR="00AC2A16" w:rsidRPr="009419D9">
        <w:rPr>
          <w:sz w:val="22"/>
          <w:szCs w:val="22"/>
        </w:rPr>
        <w:t xml:space="preserve">приемку </w:t>
      </w:r>
      <w:r w:rsidR="006E37C4" w:rsidRPr="009419D9">
        <w:rPr>
          <w:sz w:val="22"/>
          <w:szCs w:val="22"/>
        </w:rPr>
        <w:t xml:space="preserve">Работ </w:t>
      </w:r>
      <w:r w:rsidR="00AC2A16" w:rsidRPr="009419D9">
        <w:rPr>
          <w:sz w:val="22"/>
          <w:szCs w:val="22"/>
        </w:rPr>
        <w:t xml:space="preserve">в </w:t>
      </w:r>
      <w:r w:rsidR="00092A66" w:rsidRPr="009419D9">
        <w:rPr>
          <w:sz w:val="22"/>
          <w:szCs w:val="22"/>
        </w:rPr>
        <w:t>порядке и сроки, предусмотренные Договором</w:t>
      </w:r>
      <w:r w:rsidR="00A23591" w:rsidRPr="009419D9">
        <w:rPr>
          <w:sz w:val="22"/>
          <w:szCs w:val="22"/>
        </w:rPr>
        <w:t>.</w:t>
      </w:r>
    </w:p>
    <w:p w14:paraId="5882FF25" w14:textId="77777777" w:rsidR="00092A66" w:rsidRPr="009419D9" w:rsidRDefault="00092A66" w:rsidP="00B8396A">
      <w:pPr>
        <w:pStyle w:val="Style5"/>
        <w:rPr>
          <w:sz w:val="22"/>
          <w:szCs w:val="22"/>
        </w:rPr>
      </w:pPr>
      <w:r w:rsidRPr="009419D9">
        <w:rPr>
          <w:sz w:val="22"/>
          <w:szCs w:val="22"/>
        </w:rPr>
        <w:t>4.</w:t>
      </w:r>
      <w:r w:rsidR="00583900" w:rsidRPr="009419D9">
        <w:rPr>
          <w:sz w:val="22"/>
          <w:szCs w:val="22"/>
        </w:rPr>
        <w:t>1.</w:t>
      </w:r>
      <w:r w:rsidR="00D7027D" w:rsidRPr="009419D9">
        <w:rPr>
          <w:sz w:val="22"/>
          <w:szCs w:val="22"/>
        </w:rPr>
        <w:t>5</w:t>
      </w:r>
      <w:r w:rsidRPr="009419D9">
        <w:rPr>
          <w:sz w:val="22"/>
          <w:szCs w:val="22"/>
        </w:rPr>
        <w:t xml:space="preserve">. </w:t>
      </w:r>
      <w:r w:rsidRPr="009419D9">
        <w:rPr>
          <w:sz w:val="22"/>
          <w:szCs w:val="22"/>
        </w:rPr>
        <w:tab/>
        <w:t>Осуществлять оплату Работ в порядке и сроки, предусмотренные Договором.</w:t>
      </w:r>
    </w:p>
    <w:p w14:paraId="34831F36" w14:textId="77777777" w:rsidR="00583900" w:rsidRPr="009419D9" w:rsidRDefault="00583900" w:rsidP="00B8396A">
      <w:pPr>
        <w:pStyle w:val="Style5"/>
        <w:rPr>
          <w:sz w:val="22"/>
          <w:szCs w:val="22"/>
        </w:rPr>
      </w:pPr>
      <w:r w:rsidRPr="009419D9">
        <w:rPr>
          <w:sz w:val="22"/>
          <w:szCs w:val="22"/>
        </w:rPr>
        <w:t>4.1.</w:t>
      </w:r>
      <w:r w:rsidR="00D7027D" w:rsidRPr="009419D9">
        <w:rPr>
          <w:sz w:val="22"/>
          <w:szCs w:val="22"/>
        </w:rPr>
        <w:t>6</w:t>
      </w:r>
      <w:r w:rsidRPr="009419D9">
        <w:rPr>
          <w:sz w:val="22"/>
          <w:szCs w:val="22"/>
        </w:rPr>
        <w:t xml:space="preserve">. </w:t>
      </w:r>
      <w:r w:rsidR="00D7027D" w:rsidRPr="009419D9">
        <w:rPr>
          <w:sz w:val="22"/>
          <w:szCs w:val="22"/>
        </w:rPr>
        <w:t xml:space="preserve"> </w:t>
      </w:r>
      <w:r w:rsidRPr="009419D9">
        <w:rPr>
          <w:sz w:val="22"/>
          <w:szCs w:val="22"/>
        </w:rPr>
        <w:t>Сообщать Подрядчику о недостатках, выявленных в ходе осуществления контроля за выполняемыми Работами.</w:t>
      </w:r>
    </w:p>
    <w:p w14:paraId="25511C42" w14:textId="77777777" w:rsidR="001C22D6" w:rsidRPr="009419D9" w:rsidRDefault="001C22D6" w:rsidP="00B8396A">
      <w:pPr>
        <w:pStyle w:val="Style5"/>
        <w:rPr>
          <w:sz w:val="22"/>
          <w:szCs w:val="22"/>
        </w:rPr>
      </w:pPr>
      <w:r w:rsidRPr="009419D9">
        <w:rPr>
          <w:sz w:val="22"/>
          <w:szCs w:val="22"/>
        </w:rPr>
        <w:t>4.1.</w:t>
      </w:r>
      <w:r w:rsidR="00D7027D" w:rsidRPr="009419D9">
        <w:rPr>
          <w:sz w:val="22"/>
          <w:szCs w:val="22"/>
        </w:rPr>
        <w:t>7</w:t>
      </w:r>
      <w:r w:rsidR="008779F8" w:rsidRPr="009419D9">
        <w:rPr>
          <w:sz w:val="22"/>
          <w:szCs w:val="22"/>
        </w:rPr>
        <w:t>.</w:t>
      </w:r>
      <w:r w:rsidR="00D7027D" w:rsidRPr="009419D9">
        <w:rPr>
          <w:sz w:val="22"/>
          <w:szCs w:val="22"/>
        </w:rPr>
        <w:t xml:space="preserve"> </w:t>
      </w:r>
      <w:r w:rsidR="00F5029E" w:rsidRPr="009419D9">
        <w:rPr>
          <w:sz w:val="22"/>
          <w:szCs w:val="22"/>
        </w:rPr>
        <w:t>В течение</w:t>
      </w:r>
      <w:r w:rsidR="00342E43" w:rsidRPr="009419D9">
        <w:rPr>
          <w:sz w:val="22"/>
          <w:szCs w:val="22"/>
        </w:rPr>
        <w:t xml:space="preserve"> 10 (Десяти) рабочих дней с даты</w:t>
      </w:r>
      <w:r w:rsidR="00391903" w:rsidRPr="009419D9">
        <w:rPr>
          <w:sz w:val="22"/>
          <w:szCs w:val="22"/>
        </w:rPr>
        <w:t xml:space="preserve"> получения письменного</w:t>
      </w:r>
      <w:r w:rsidR="00342E43" w:rsidRPr="009419D9">
        <w:rPr>
          <w:sz w:val="22"/>
          <w:szCs w:val="22"/>
        </w:rPr>
        <w:t xml:space="preserve"> запроса</w:t>
      </w:r>
      <w:r w:rsidR="00391903" w:rsidRPr="009419D9">
        <w:rPr>
          <w:sz w:val="22"/>
          <w:szCs w:val="22"/>
        </w:rPr>
        <w:t xml:space="preserve"> от Подрядчика</w:t>
      </w:r>
      <w:r w:rsidR="00342E43" w:rsidRPr="009419D9">
        <w:rPr>
          <w:sz w:val="22"/>
          <w:szCs w:val="22"/>
        </w:rPr>
        <w:t>,</w:t>
      </w:r>
      <w:r w:rsidRPr="009419D9">
        <w:rPr>
          <w:sz w:val="22"/>
          <w:szCs w:val="22"/>
        </w:rPr>
        <w:t xml:space="preserve"> </w:t>
      </w:r>
      <w:r w:rsidR="00FC57EE" w:rsidRPr="009419D9">
        <w:rPr>
          <w:sz w:val="22"/>
          <w:szCs w:val="22"/>
        </w:rPr>
        <w:t>предоставлять</w:t>
      </w:r>
      <w:r w:rsidRPr="009419D9">
        <w:rPr>
          <w:sz w:val="22"/>
          <w:szCs w:val="22"/>
        </w:rPr>
        <w:t xml:space="preserve"> Подрядчику необходимые документы для получения разрешений, ордеров, согласований</w:t>
      </w:r>
      <w:r w:rsidR="00391903" w:rsidRPr="009419D9">
        <w:rPr>
          <w:sz w:val="22"/>
          <w:szCs w:val="22"/>
        </w:rPr>
        <w:t>, необходимых</w:t>
      </w:r>
      <w:r w:rsidRPr="009419D9">
        <w:rPr>
          <w:sz w:val="22"/>
          <w:szCs w:val="22"/>
        </w:rPr>
        <w:t xml:space="preserve"> для выполнения </w:t>
      </w:r>
      <w:r w:rsidR="00555065" w:rsidRPr="009419D9">
        <w:rPr>
          <w:sz w:val="22"/>
          <w:szCs w:val="22"/>
        </w:rPr>
        <w:t>Р</w:t>
      </w:r>
      <w:r w:rsidRPr="009419D9">
        <w:rPr>
          <w:sz w:val="22"/>
          <w:szCs w:val="22"/>
        </w:rPr>
        <w:t xml:space="preserve">абот по </w:t>
      </w:r>
      <w:proofErr w:type="gramStart"/>
      <w:r w:rsidRPr="009419D9">
        <w:rPr>
          <w:sz w:val="22"/>
          <w:szCs w:val="22"/>
        </w:rPr>
        <w:t>Договору</w:t>
      </w:r>
      <w:r w:rsidR="00525C89" w:rsidRPr="009419D9">
        <w:rPr>
          <w:sz w:val="22"/>
          <w:szCs w:val="22"/>
        </w:rPr>
        <w:t>, в случае, если</w:t>
      </w:r>
      <w:proofErr w:type="gramEnd"/>
      <w:r w:rsidR="00525C89" w:rsidRPr="009419D9">
        <w:rPr>
          <w:sz w:val="22"/>
          <w:szCs w:val="22"/>
        </w:rPr>
        <w:t xml:space="preserve"> иной срок не согласован Сторонами.</w:t>
      </w:r>
    </w:p>
    <w:p w14:paraId="33B5C7F3" w14:textId="77777777" w:rsidR="001C22D6" w:rsidRPr="009419D9" w:rsidRDefault="001C22D6" w:rsidP="00B8396A">
      <w:pPr>
        <w:pStyle w:val="Style5"/>
        <w:rPr>
          <w:sz w:val="22"/>
          <w:szCs w:val="22"/>
        </w:rPr>
      </w:pPr>
      <w:r w:rsidRPr="009419D9">
        <w:rPr>
          <w:sz w:val="22"/>
          <w:szCs w:val="22"/>
        </w:rPr>
        <w:t>4.1.</w:t>
      </w:r>
      <w:r w:rsidR="00D7027D" w:rsidRPr="009419D9">
        <w:rPr>
          <w:sz w:val="22"/>
          <w:szCs w:val="22"/>
        </w:rPr>
        <w:t>8</w:t>
      </w:r>
      <w:r w:rsidRPr="009419D9">
        <w:rPr>
          <w:sz w:val="22"/>
          <w:szCs w:val="22"/>
        </w:rPr>
        <w:t xml:space="preserve">. Заказчик </w:t>
      </w:r>
      <w:r w:rsidR="00555065" w:rsidRPr="009419D9">
        <w:rPr>
          <w:sz w:val="22"/>
          <w:szCs w:val="22"/>
        </w:rPr>
        <w:t xml:space="preserve">рассматривает запросы Подрядчика </w:t>
      </w:r>
      <w:r w:rsidRPr="009419D9">
        <w:rPr>
          <w:sz w:val="22"/>
          <w:szCs w:val="22"/>
        </w:rPr>
        <w:t>в срок, не превышающий 5 (пяти)</w:t>
      </w:r>
      <w:r w:rsidR="005262BF" w:rsidRPr="009419D9">
        <w:rPr>
          <w:sz w:val="22"/>
          <w:szCs w:val="22"/>
        </w:rPr>
        <w:t xml:space="preserve"> рабочих</w:t>
      </w:r>
      <w:r w:rsidRPr="009419D9">
        <w:rPr>
          <w:sz w:val="22"/>
          <w:szCs w:val="22"/>
        </w:rPr>
        <w:t xml:space="preserve"> дней с момента поступления соответствующего запроса.</w:t>
      </w:r>
    </w:p>
    <w:p w14:paraId="5FC4830D" w14:textId="77777777" w:rsidR="001C22D6" w:rsidRPr="009419D9" w:rsidRDefault="001C22D6" w:rsidP="00B8396A">
      <w:pPr>
        <w:pStyle w:val="Style5"/>
        <w:rPr>
          <w:sz w:val="22"/>
          <w:szCs w:val="22"/>
        </w:rPr>
      </w:pPr>
      <w:r w:rsidRPr="009419D9">
        <w:rPr>
          <w:sz w:val="22"/>
          <w:szCs w:val="22"/>
        </w:rPr>
        <w:t>4.1.</w:t>
      </w:r>
      <w:r w:rsidR="00D7027D" w:rsidRPr="009419D9">
        <w:rPr>
          <w:sz w:val="22"/>
          <w:szCs w:val="22"/>
        </w:rPr>
        <w:t>9</w:t>
      </w:r>
      <w:r w:rsidRPr="009419D9">
        <w:rPr>
          <w:sz w:val="22"/>
          <w:szCs w:val="22"/>
        </w:rPr>
        <w:t xml:space="preserve">. </w:t>
      </w:r>
      <w:r w:rsidR="005E4154" w:rsidRPr="009419D9">
        <w:rPr>
          <w:sz w:val="22"/>
          <w:szCs w:val="22"/>
        </w:rPr>
        <w:t>О</w:t>
      </w:r>
      <w:r w:rsidRPr="009419D9">
        <w:rPr>
          <w:sz w:val="22"/>
          <w:szCs w:val="22"/>
        </w:rPr>
        <w:t xml:space="preserve">казывать Подрядчику содействие в выполнении </w:t>
      </w:r>
      <w:r w:rsidR="00555065" w:rsidRPr="009419D9">
        <w:rPr>
          <w:sz w:val="22"/>
          <w:szCs w:val="22"/>
        </w:rPr>
        <w:t>Р</w:t>
      </w:r>
      <w:r w:rsidRPr="009419D9">
        <w:rPr>
          <w:sz w:val="22"/>
          <w:szCs w:val="22"/>
        </w:rPr>
        <w:t xml:space="preserve">абот, получении необходимых исходно-разрешительных документов, в обеспечении беспрепятственного допуска на </w:t>
      </w:r>
      <w:r w:rsidR="00525C89" w:rsidRPr="009419D9">
        <w:rPr>
          <w:sz w:val="22"/>
          <w:szCs w:val="22"/>
        </w:rPr>
        <w:t>С</w:t>
      </w:r>
      <w:r w:rsidRPr="009419D9">
        <w:rPr>
          <w:sz w:val="22"/>
          <w:szCs w:val="22"/>
        </w:rPr>
        <w:t xml:space="preserve">троительную площадку </w:t>
      </w:r>
      <w:r w:rsidR="00555065" w:rsidRPr="009419D9">
        <w:rPr>
          <w:sz w:val="22"/>
          <w:szCs w:val="22"/>
        </w:rPr>
        <w:t>представителей Подрядчика и Субподрядчика</w:t>
      </w:r>
      <w:r w:rsidRPr="009419D9">
        <w:rPr>
          <w:sz w:val="22"/>
          <w:szCs w:val="22"/>
        </w:rPr>
        <w:t xml:space="preserve">, </w:t>
      </w:r>
      <w:r w:rsidR="00555065" w:rsidRPr="009419D9">
        <w:rPr>
          <w:sz w:val="22"/>
          <w:szCs w:val="22"/>
        </w:rPr>
        <w:t>С</w:t>
      </w:r>
      <w:r w:rsidRPr="009419D9">
        <w:rPr>
          <w:sz w:val="22"/>
          <w:szCs w:val="22"/>
        </w:rPr>
        <w:t xml:space="preserve">троительной техники, </w:t>
      </w:r>
      <w:r w:rsidR="00525C89" w:rsidRPr="009419D9">
        <w:rPr>
          <w:sz w:val="22"/>
          <w:szCs w:val="22"/>
        </w:rPr>
        <w:t>М</w:t>
      </w:r>
      <w:r w:rsidRPr="009419D9">
        <w:rPr>
          <w:sz w:val="22"/>
          <w:szCs w:val="22"/>
        </w:rPr>
        <w:t xml:space="preserve">атериалов и </w:t>
      </w:r>
      <w:r w:rsidR="00555065" w:rsidRPr="009419D9">
        <w:rPr>
          <w:sz w:val="22"/>
          <w:szCs w:val="22"/>
        </w:rPr>
        <w:t>О</w:t>
      </w:r>
      <w:r w:rsidRPr="009419D9">
        <w:rPr>
          <w:sz w:val="22"/>
          <w:szCs w:val="22"/>
        </w:rPr>
        <w:t>борудования.</w:t>
      </w:r>
      <w:r w:rsidR="000C5141" w:rsidRPr="009419D9">
        <w:rPr>
          <w:sz w:val="22"/>
          <w:szCs w:val="22"/>
        </w:rPr>
        <w:t xml:space="preserve"> </w:t>
      </w:r>
    </w:p>
    <w:p w14:paraId="10E47865" w14:textId="77777777" w:rsidR="00583900" w:rsidRPr="003570B9" w:rsidRDefault="00583900" w:rsidP="00B8396A">
      <w:pPr>
        <w:pStyle w:val="Style5"/>
        <w:rPr>
          <w:b/>
          <w:i/>
          <w:sz w:val="22"/>
        </w:rPr>
      </w:pPr>
      <w:r w:rsidRPr="003570B9">
        <w:rPr>
          <w:b/>
          <w:i/>
          <w:sz w:val="22"/>
        </w:rPr>
        <w:lastRenderedPageBreak/>
        <w:t>4.2. Заказчик имеет право:</w:t>
      </w:r>
    </w:p>
    <w:p w14:paraId="27EB7909" w14:textId="77777777" w:rsidR="00583900" w:rsidRPr="009419D9" w:rsidRDefault="00583900" w:rsidP="00B8396A">
      <w:pPr>
        <w:pStyle w:val="Style5"/>
        <w:rPr>
          <w:sz w:val="22"/>
          <w:szCs w:val="22"/>
        </w:rPr>
      </w:pPr>
      <w:r w:rsidRPr="009419D9">
        <w:rPr>
          <w:sz w:val="22"/>
          <w:szCs w:val="22"/>
        </w:rPr>
        <w:t xml:space="preserve">4.2.1. В любое время проверять ход и качество выполняемых </w:t>
      </w:r>
      <w:r w:rsidR="00555065" w:rsidRPr="009419D9">
        <w:rPr>
          <w:sz w:val="22"/>
          <w:szCs w:val="22"/>
        </w:rPr>
        <w:t>Р</w:t>
      </w:r>
      <w:r w:rsidRPr="009419D9">
        <w:rPr>
          <w:sz w:val="22"/>
          <w:szCs w:val="22"/>
        </w:rPr>
        <w:t>абот.</w:t>
      </w:r>
    </w:p>
    <w:p w14:paraId="0F8F068B" w14:textId="77777777" w:rsidR="00583900" w:rsidRPr="009419D9" w:rsidRDefault="00583900" w:rsidP="00B8396A">
      <w:pPr>
        <w:pStyle w:val="Style5"/>
        <w:rPr>
          <w:sz w:val="22"/>
          <w:szCs w:val="22"/>
        </w:rPr>
      </w:pPr>
      <w:r w:rsidRPr="009419D9">
        <w:rPr>
          <w:sz w:val="22"/>
          <w:szCs w:val="22"/>
        </w:rPr>
        <w:t xml:space="preserve">4.2.2. Запрашивать у Подрядчика информацию о ходе и состоянии выполняемых </w:t>
      </w:r>
      <w:r w:rsidR="00555065" w:rsidRPr="009419D9">
        <w:rPr>
          <w:sz w:val="22"/>
          <w:szCs w:val="22"/>
        </w:rPr>
        <w:t>Р</w:t>
      </w:r>
      <w:r w:rsidRPr="009419D9">
        <w:rPr>
          <w:sz w:val="22"/>
          <w:szCs w:val="22"/>
        </w:rPr>
        <w:t>абот.</w:t>
      </w:r>
    </w:p>
    <w:p w14:paraId="7CFAC5C7" w14:textId="77777777" w:rsidR="00583900" w:rsidRPr="009419D9" w:rsidRDefault="00583900" w:rsidP="00B8396A">
      <w:pPr>
        <w:pStyle w:val="Style5"/>
        <w:rPr>
          <w:sz w:val="22"/>
          <w:szCs w:val="22"/>
        </w:rPr>
      </w:pPr>
      <w:r w:rsidRPr="009419D9">
        <w:rPr>
          <w:sz w:val="22"/>
          <w:szCs w:val="22"/>
        </w:rPr>
        <w:t xml:space="preserve">4.2.3. </w:t>
      </w:r>
      <w:r w:rsidR="00BD3293" w:rsidRPr="009419D9">
        <w:rPr>
          <w:sz w:val="22"/>
          <w:szCs w:val="22"/>
        </w:rPr>
        <w:t>В</w:t>
      </w:r>
      <w:r w:rsidR="00094AA5" w:rsidRPr="009419D9">
        <w:rPr>
          <w:sz w:val="22"/>
          <w:szCs w:val="22"/>
        </w:rPr>
        <w:t xml:space="preserve">ыдавать в работу </w:t>
      </w:r>
      <w:r w:rsidR="00555065" w:rsidRPr="009419D9">
        <w:rPr>
          <w:sz w:val="22"/>
          <w:szCs w:val="22"/>
        </w:rPr>
        <w:t>РД</w:t>
      </w:r>
      <w:r w:rsidR="00F91174" w:rsidRPr="009419D9">
        <w:rPr>
          <w:sz w:val="22"/>
          <w:szCs w:val="22"/>
        </w:rPr>
        <w:t>. В</w:t>
      </w:r>
      <w:r w:rsidR="00176107" w:rsidRPr="009419D9">
        <w:rPr>
          <w:sz w:val="22"/>
          <w:szCs w:val="22"/>
        </w:rPr>
        <w:t xml:space="preserve">ся передаваемая Заказчиком Подрядчику </w:t>
      </w:r>
      <w:r w:rsidR="00525C89" w:rsidRPr="009419D9">
        <w:rPr>
          <w:sz w:val="22"/>
          <w:szCs w:val="22"/>
        </w:rPr>
        <w:t xml:space="preserve">РД </w:t>
      </w:r>
      <w:r w:rsidR="00176107" w:rsidRPr="009419D9">
        <w:rPr>
          <w:sz w:val="22"/>
          <w:szCs w:val="22"/>
        </w:rPr>
        <w:t>и</w:t>
      </w:r>
      <w:r w:rsidR="00525C89" w:rsidRPr="009419D9">
        <w:rPr>
          <w:sz w:val="22"/>
          <w:szCs w:val="22"/>
        </w:rPr>
        <w:t xml:space="preserve"> (</w:t>
      </w:r>
      <w:r w:rsidR="00176107" w:rsidRPr="009419D9">
        <w:rPr>
          <w:sz w:val="22"/>
          <w:szCs w:val="22"/>
        </w:rPr>
        <w:t>или</w:t>
      </w:r>
      <w:r w:rsidR="00525C89" w:rsidRPr="009419D9">
        <w:rPr>
          <w:sz w:val="22"/>
          <w:szCs w:val="22"/>
        </w:rPr>
        <w:t>)</w:t>
      </w:r>
      <w:r w:rsidR="00176107" w:rsidRPr="009419D9">
        <w:rPr>
          <w:sz w:val="22"/>
          <w:szCs w:val="22"/>
        </w:rPr>
        <w:t xml:space="preserve"> люб</w:t>
      </w:r>
      <w:r w:rsidR="00525C89" w:rsidRPr="009419D9">
        <w:rPr>
          <w:sz w:val="22"/>
          <w:szCs w:val="22"/>
        </w:rPr>
        <w:t>ую</w:t>
      </w:r>
      <w:r w:rsidR="00176107" w:rsidRPr="009419D9">
        <w:rPr>
          <w:sz w:val="22"/>
          <w:szCs w:val="22"/>
        </w:rPr>
        <w:t xml:space="preserve"> техническ</w:t>
      </w:r>
      <w:r w:rsidR="00525C89" w:rsidRPr="009419D9">
        <w:rPr>
          <w:sz w:val="22"/>
          <w:szCs w:val="22"/>
        </w:rPr>
        <w:t>ую</w:t>
      </w:r>
      <w:r w:rsidR="00176107" w:rsidRPr="009419D9">
        <w:rPr>
          <w:sz w:val="22"/>
          <w:szCs w:val="22"/>
        </w:rPr>
        <w:t xml:space="preserve"> документаци</w:t>
      </w:r>
      <w:r w:rsidR="00525C89" w:rsidRPr="009419D9">
        <w:rPr>
          <w:sz w:val="22"/>
          <w:szCs w:val="22"/>
        </w:rPr>
        <w:t>ю</w:t>
      </w:r>
      <w:r w:rsidR="00176107" w:rsidRPr="009419D9">
        <w:rPr>
          <w:sz w:val="22"/>
          <w:szCs w:val="22"/>
        </w:rPr>
        <w:t xml:space="preserve"> должна быть согласована всеми необходимыми</w:t>
      </w:r>
      <w:r w:rsidR="008B163A" w:rsidRPr="009419D9">
        <w:rPr>
          <w:sz w:val="22"/>
          <w:szCs w:val="22"/>
        </w:rPr>
        <w:t xml:space="preserve"> </w:t>
      </w:r>
      <w:r w:rsidR="00525C89" w:rsidRPr="009419D9">
        <w:rPr>
          <w:sz w:val="22"/>
          <w:szCs w:val="22"/>
        </w:rPr>
        <w:t>К</w:t>
      </w:r>
      <w:r w:rsidR="008B163A" w:rsidRPr="009419D9">
        <w:rPr>
          <w:sz w:val="22"/>
          <w:szCs w:val="22"/>
        </w:rPr>
        <w:t>омпетентными</w:t>
      </w:r>
      <w:r w:rsidR="00176107" w:rsidRPr="009419D9">
        <w:rPr>
          <w:sz w:val="22"/>
          <w:szCs w:val="22"/>
        </w:rPr>
        <w:t xml:space="preserve"> </w:t>
      </w:r>
      <w:r w:rsidR="00525C89" w:rsidRPr="009419D9">
        <w:rPr>
          <w:sz w:val="22"/>
          <w:szCs w:val="22"/>
        </w:rPr>
        <w:t>органами</w:t>
      </w:r>
      <w:r w:rsidR="008B163A" w:rsidRPr="009419D9">
        <w:rPr>
          <w:sz w:val="22"/>
          <w:szCs w:val="22"/>
        </w:rPr>
        <w:t>, уполномоченными</w:t>
      </w:r>
      <w:r w:rsidR="00176107" w:rsidRPr="009419D9">
        <w:rPr>
          <w:sz w:val="22"/>
          <w:szCs w:val="22"/>
        </w:rPr>
        <w:t xml:space="preserve"> на проведение </w:t>
      </w:r>
      <w:r w:rsidR="008B163A" w:rsidRPr="009419D9">
        <w:rPr>
          <w:sz w:val="22"/>
          <w:szCs w:val="22"/>
        </w:rPr>
        <w:t xml:space="preserve">соответствующего </w:t>
      </w:r>
      <w:r w:rsidR="00176107" w:rsidRPr="009419D9">
        <w:rPr>
          <w:sz w:val="22"/>
          <w:szCs w:val="22"/>
        </w:rPr>
        <w:t>контроля</w:t>
      </w:r>
      <w:r w:rsidR="008B163A" w:rsidRPr="009419D9">
        <w:rPr>
          <w:sz w:val="22"/>
          <w:szCs w:val="22"/>
        </w:rPr>
        <w:t xml:space="preserve">. Ответственность за не проведение или ненадлежащее проведение указанных согласований лежит на Заказчике.  </w:t>
      </w:r>
    </w:p>
    <w:p w14:paraId="3B8267D7" w14:textId="77777777" w:rsidR="00555065" w:rsidRPr="009419D9" w:rsidRDefault="00094AA5" w:rsidP="00B8396A">
      <w:pPr>
        <w:pStyle w:val="Style5"/>
        <w:rPr>
          <w:sz w:val="22"/>
          <w:szCs w:val="22"/>
        </w:rPr>
      </w:pPr>
      <w:r w:rsidRPr="009419D9">
        <w:rPr>
          <w:sz w:val="22"/>
          <w:szCs w:val="22"/>
        </w:rPr>
        <w:t xml:space="preserve">4.2.4. </w:t>
      </w:r>
      <w:r w:rsidR="00555065" w:rsidRPr="009419D9">
        <w:rPr>
          <w:sz w:val="22"/>
          <w:szCs w:val="22"/>
        </w:rPr>
        <w:t>Согласовать досрочное выполнение Подрядчиком Работ.</w:t>
      </w:r>
    </w:p>
    <w:p w14:paraId="14D68963" w14:textId="77777777" w:rsidR="00094AA5" w:rsidRPr="009419D9" w:rsidRDefault="00094AA5" w:rsidP="00B8396A">
      <w:pPr>
        <w:pStyle w:val="Style5"/>
        <w:rPr>
          <w:sz w:val="22"/>
          <w:szCs w:val="22"/>
        </w:rPr>
      </w:pPr>
      <w:r w:rsidRPr="009419D9">
        <w:rPr>
          <w:sz w:val="22"/>
          <w:szCs w:val="22"/>
        </w:rPr>
        <w:t>В случае досрочного исполнения Подрядчиком обязательств по настоящему Договору, принять и оплатить</w:t>
      </w:r>
      <w:r w:rsidR="00391903" w:rsidRPr="009419D9">
        <w:rPr>
          <w:sz w:val="22"/>
          <w:szCs w:val="22"/>
        </w:rPr>
        <w:t xml:space="preserve"> надлежаще выполненные </w:t>
      </w:r>
      <w:r w:rsidRPr="009419D9">
        <w:rPr>
          <w:sz w:val="22"/>
          <w:szCs w:val="22"/>
        </w:rPr>
        <w:t>работы в соответствии с установленным Договор</w:t>
      </w:r>
      <w:r w:rsidR="00391903" w:rsidRPr="009419D9">
        <w:rPr>
          <w:sz w:val="22"/>
          <w:szCs w:val="22"/>
        </w:rPr>
        <w:t>ом</w:t>
      </w:r>
      <w:r w:rsidRPr="009419D9">
        <w:rPr>
          <w:sz w:val="22"/>
          <w:szCs w:val="22"/>
        </w:rPr>
        <w:t xml:space="preserve"> порядком.</w:t>
      </w:r>
    </w:p>
    <w:p w14:paraId="05614C1F" w14:textId="77777777" w:rsidR="00094AA5" w:rsidRPr="009419D9" w:rsidRDefault="00094AA5" w:rsidP="00B8396A">
      <w:pPr>
        <w:pStyle w:val="Style5"/>
        <w:rPr>
          <w:sz w:val="22"/>
          <w:szCs w:val="22"/>
        </w:rPr>
      </w:pPr>
      <w:r w:rsidRPr="009419D9">
        <w:rPr>
          <w:sz w:val="22"/>
          <w:szCs w:val="22"/>
        </w:rPr>
        <w:t>4.2.5. При нарушении срока производства Работ</w:t>
      </w:r>
      <w:r w:rsidR="00C610B2" w:rsidRPr="009419D9">
        <w:rPr>
          <w:sz w:val="22"/>
          <w:szCs w:val="22"/>
        </w:rPr>
        <w:t xml:space="preserve"> по вине Подрядчика</w:t>
      </w:r>
      <w:r w:rsidRPr="009419D9">
        <w:rPr>
          <w:sz w:val="22"/>
          <w:szCs w:val="22"/>
        </w:rPr>
        <w:t xml:space="preserve"> более чем</w:t>
      </w:r>
      <w:r w:rsidR="00F10182" w:rsidRPr="009419D9">
        <w:rPr>
          <w:sz w:val="22"/>
          <w:szCs w:val="22"/>
        </w:rPr>
        <w:t xml:space="preserve"> </w:t>
      </w:r>
      <w:r w:rsidR="00525C89" w:rsidRPr="009419D9">
        <w:rPr>
          <w:sz w:val="22"/>
          <w:szCs w:val="22"/>
        </w:rPr>
        <w:t>28 (двадцать восемь) календарных дней</w:t>
      </w:r>
      <w:r w:rsidRPr="009419D9">
        <w:rPr>
          <w:sz w:val="22"/>
          <w:szCs w:val="22"/>
        </w:rPr>
        <w:t xml:space="preserve">, в любое время после </w:t>
      </w:r>
      <w:r w:rsidR="00555065" w:rsidRPr="009419D9">
        <w:rPr>
          <w:sz w:val="22"/>
          <w:szCs w:val="22"/>
        </w:rPr>
        <w:t xml:space="preserve">письменного </w:t>
      </w:r>
      <w:r w:rsidRPr="009419D9">
        <w:rPr>
          <w:sz w:val="22"/>
          <w:szCs w:val="22"/>
        </w:rPr>
        <w:t>предупреждения Подрядчика за 5 (пять) рабочих дней, исключить любую часть Работ из объема</w:t>
      </w:r>
      <w:r w:rsidR="00555065" w:rsidRPr="009419D9">
        <w:rPr>
          <w:sz w:val="22"/>
          <w:szCs w:val="22"/>
        </w:rPr>
        <w:t xml:space="preserve"> Работ, предусмотренных Календарным планом, </w:t>
      </w:r>
      <w:r w:rsidRPr="009419D9">
        <w:rPr>
          <w:sz w:val="22"/>
          <w:szCs w:val="22"/>
        </w:rPr>
        <w:t xml:space="preserve">путем направления соответствующего письменного уведомления Подрядчику и выполнить эту часть Работ самостоятельно или с привлечением третьих лиц. При этом оплата Подрядчику производится в соответствии с фактически выполненным </w:t>
      </w:r>
      <w:r w:rsidR="005E4154" w:rsidRPr="009419D9">
        <w:rPr>
          <w:sz w:val="22"/>
          <w:szCs w:val="22"/>
        </w:rPr>
        <w:t xml:space="preserve">Подрядчиком </w:t>
      </w:r>
      <w:r w:rsidRPr="009419D9">
        <w:rPr>
          <w:sz w:val="22"/>
          <w:szCs w:val="22"/>
        </w:rPr>
        <w:t xml:space="preserve">объемом </w:t>
      </w:r>
      <w:r w:rsidR="00555065" w:rsidRPr="009419D9">
        <w:rPr>
          <w:sz w:val="22"/>
          <w:szCs w:val="22"/>
        </w:rPr>
        <w:t>Р</w:t>
      </w:r>
      <w:r w:rsidRPr="009419D9">
        <w:rPr>
          <w:sz w:val="22"/>
          <w:szCs w:val="22"/>
        </w:rPr>
        <w:t xml:space="preserve">абот, </w:t>
      </w:r>
      <w:r w:rsidR="00555065" w:rsidRPr="009419D9">
        <w:rPr>
          <w:sz w:val="22"/>
          <w:szCs w:val="22"/>
        </w:rPr>
        <w:t>не включая объем Работ, выполненных Заказчиком и (или) привлеченными Заказчиком третьими лицами.</w:t>
      </w:r>
    </w:p>
    <w:p w14:paraId="00B1FABC" w14:textId="77777777" w:rsidR="00094AA5" w:rsidRPr="009419D9" w:rsidRDefault="00094AA5" w:rsidP="00B8396A">
      <w:pPr>
        <w:pStyle w:val="Style5"/>
        <w:rPr>
          <w:sz w:val="22"/>
          <w:szCs w:val="22"/>
        </w:rPr>
      </w:pPr>
      <w:r w:rsidRPr="009419D9">
        <w:rPr>
          <w:sz w:val="22"/>
          <w:szCs w:val="22"/>
        </w:rPr>
        <w:t>4.2.6. Заказчик вправе инициировать изменения в состав и</w:t>
      </w:r>
      <w:r w:rsidR="00555065" w:rsidRPr="009419D9">
        <w:rPr>
          <w:sz w:val="22"/>
          <w:szCs w:val="22"/>
        </w:rPr>
        <w:t xml:space="preserve"> (</w:t>
      </w:r>
      <w:r w:rsidRPr="009419D9">
        <w:rPr>
          <w:sz w:val="22"/>
          <w:szCs w:val="22"/>
        </w:rPr>
        <w:t>или</w:t>
      </w:r>
      <w:r w:rsidR="00555065" w:rsidRPr="009419D9">
        <w:rPr>
          <w:sz w:val="22"/>
          <w:szCs w:val="22"/>
        </w:rPr>
        <w:t>)</w:t>
      </w:r>
      <w:r w:rsidRPr="009419D9">
        <w:rPr>
          <w:sz w:val="22"/>
          <w:szCs w:val="22"/>
        </w:rPr>
        <w:t xml:space="preserve"> объем Работ (далее</w:t>
      </w:r>
      <w:r w:rsidR="00555065" w:rsidRPr="009419D9">
        <w:rPr>
          <w:sz w:val="22"/>
          <w:szCs w:val="22"/>
        </w:rPr>
        <w:t xml:space="preserve"> </w:t>
      </w:r>
      <w:proofErr w:type="gramStart"/>
      <w:r w:rsidR="00555065" w:rsidRPr="009419D9">
        <w:rPr>
          <w:sz w:val="22"/>
          <w:szCs w:val="22"/>
        </w:rPr>
        <w:t xml:space="preserve">– </w:t>
      </w:r>
      <w:r w:rsidRPr="009419D9">
        <w:rPr>
          <w:sz w:val="22"/>
          <w:szCs w:val="22"/>
        </w:rPr>
        <w:t xml:space="preserve"> Изменения</w:t>
      </w:r>
      <w:proofErr w:type="gramEnd"/>
      <w:r w:rsidRPr="009419D9">
        <w:rPr>
          <w:sz w:val="22"/>
          <w:szCs w:val="22"/>
        </w:rPr>
        <w:t>)</w:t>
      </w:r>
      <w:r w:rsidR="00555065" w:rsidRPr="009419D9">
        <w:rPr>
          <w:sz w:val="22"/>
          <w:szCs w:val="22"/>
        </w:rPr>
        <w:t>. При этом Подрядчик приступает к выполне</w:t>
      </w:r>
      <w:r w:rsidR="00382EBD" w:rsidRPr="009419D9">
        <w:rPr>
          <w:sz w:val="22"/>
          <w:szCs w:val="22"/>
        </w:rPr>
        <w:t xml:space="preserve">нию таких </w:t>
      </w:r>
      <w:r w:rsidR="00525C89" w:rsidRPr="009419D9">
        <w:rPr>
          <w:sz w:val="22"/>
          <w:szCs w:val="22"/>
        </w:rPr>
        <w:t>Р</w:t>
      </w:r>
      <w:r w:rsidR="00382EBD" w:rsidRPr="009419D9">
        <w:rPr>
          <w:sz w:val="22"/>
          <w:szCs w:val="22"/>
        </w:rPr>
        <w:t xml:space="preserve">абот </w:t>
      </w:r>
      <w:r w:rsidRPr="009419D9">
        <w:rPr>
          <w:sz w:val="22"/>
          <w:szCs w:val="22"/>
        </w:rPr>
        <w:t xml:space="preserve"> </w:t>
      </w:r>
      <w:r w:rsidR="00382EBD" w:rsidRPr="009419D9">
        <w:rPr>
          <w:sz w:val="22"/>
          <w:szCs w:val="22"/>
        </w:rPr>
        <w:t xml:space="preserve"> только при условии</w:t>
      </w:r>
      <w:r w:rsidR="001C22D6" w:rsidRPr="009419D9">
        <w:rPr>
          <w:sz w:val="22"/>
          <w:szCs w:val="22"/>
        </w:rPr>
        <w:t xml:space="preserve"> подписания Сторонами дополнительного соглашения к настоящему Договору</w:t>
      </w:r>
      <w:r w:rsidR="00DD5C35" w:rsidRPr="009419D9">
        <w:rPr>
          <w:sz w:val="22"/>
          <w:szCs w:val="22"/>
        </w:rPr>
        <w:t>.</w:t>
      </w:r>
    </w:p>
    <w:p w14:paraId="46ECBDFC" w14:textId="77777777" w:rsidR="00061ED3" w:rsidRPr="009419D9" w:rsidRDefault="00094AA5" w:rsidP="00B8396A">
      <w:pPr>
        <w:pStyle w:val="Style5"/>
        <w:rPr>
          <w:sz w:val="22"/>
          <w:szCs w:val="22"/>
        </w:rPr>
      </w:pPr>
      <w:r w:rsidRPr="009419D9">
        <w:rPr>
          <w:sz w:val="22"/>
          <w:szCs w:val="22"/>
        </w:rPr>
        <w:t xml:space="preserve">4.2.7. </w:t>
      </w:r>
      <w:r w:rsidR="00391903" w:rsidRPr="009419D9">
        <w:rPr>
          <w:sz w:val="22"/>
          <w:szCs w:val="22"/>
        </w:rPr>
        <w:t xml:space="preserve">Заказчик вправе инициировать внесение изменений в Календарный план путем заключения соответствующего дополнительного соглашения к Договору, </w:t>
      </w:r>
      <w:r w:rsidRPr="009419D9">
        <w:rPr>
          <w:sz w:val="22"/>
          <w:szCs w:val="22"/>
        </w:rPr>
        <w:t xml:space="preserve">если это необходимо </w:t>
      </w:r>
      <w:r w:rsidR="00391903" w:rsidRPr="009419D9">
        <w:rPr>
          <w:sz w:val="22"/>
          <w:szCs w:val="22"/>
        </w:rPr>
        <w:t xml:space="preserve">для исполнения Договора. </w:t>
      </w:r>
    </w:p>
    <w:p w14:paraId="03415587" w14:textId="77777777" w:rsidR="00A00ED1" w:rsidRPr="009419D9" w:rsidRDefault="00A00ED1" w:rsidP="00223D13">
      <w:pPr>
        <w:pStyle w:val="13"/>
      </w:pPr>
      <w:r w:rsidRPr="009419D9">
        <w:t xml:space="preserve">Статья 5. ЦЕНА ДОГОВОРА </w:t>
      </w:r>
    </w:p>
    <w:p w14:paraId="7C7AC6F9" w14:textId="79F47509" w:rsidR="00E851FA" w:rsidRPr="003570B9" w:rsidRDefault="000971D5" w:rsidP="00EC5265">
      <w:pPr>
        <w:pStyle w:val="afb"/>
        <w:ind w:left="0" w:firstLine="567"/>
        <w:rPr>
          <w:b/>
          <w:sz w:val="22"/>
        </w:rPr>
      </w:pPr>
      <w:r w:rsidRPr="009419D9">
        <w:rPr>
          <w:sz w:val="22"/>
          <w:szCs w:val="22"/>
        </w:rPr>
        <w:t>5.</w:t>
      </w:r>
      <w:r w:rsidR="00465C51" w:rsidRPr="009419D9">
        <w:rPr>
          <w:sz w:val="22"/>
          <w:szCs w:val="22"/>
        </w:rPr>
        <w:t>1.</w:t>
      </w:r>
      <w:r w:rsidR="00C000D6" w:rsidRPr="009419D9">
        <w:rPr>
          <w:sz w:val="22"/>
          <w:szCs w:val="22"/>
        </w:rPr>
        <w:t xml:space="preserve"> </w:t>
      </w:r>
      <w:r w:rsidR="00D1450B" w:rsidRPr="009419D9">
        <w:rPr>
          <w:sz w:val="22"/>
          <w:szCs w:val="22"/>
        </w:rPr>
        <w:t xml:space="preserve">Цена </w:t>
      </w:r>
      <w:r w:rsidR="001C2CCE" w:rsidRPr="009419D9">
        <w:rPr>
          <w:sz w:val="22"/>
          <w:szCs w:val="22"/>
        </w:rPr>
        <w:t xml:space="preserve">Договора </w:t>
      </w:r>
      <w:r w:rsidR="00E851FA" w:rsidRPr="00044560">
        <w:rPr>
          <w:sz w:val="22"/>
          <w:szCs w:val="22"/>
        </w:rPr>
        <w:t>составляет</w:t>
      </w:r>
      <w:r w:rsidR="00B54AFC">
        <w:rPr>
          <w:sz w:val="22"/>
          <w:szCs w:val="22"/>
        </w:rPr>
        <w:t xml:space="preserve"> </w:t>
      </w:r>
      <w:r w:rsidR="00B54AFC" w:rsidRPr="00350340">
        <w:rPr>
          <w:b/>
          <w:bCs/>
          <w:sz w:val="22"/>
          <w:szCs w:val="22"/>
        </w:rPr>
        <w:t>___________ (____________</w:t>
      </w:r>
      <w:r w:rsidR="00044560" w:rsidRPr="00350340">
        <w:rPr>
          <w:b/>
          <w:bCs/>
          <w:sz w:val="22"/>
          <w:szCs w:val="22"/>
        </w:rPr>
        <w:t>)</w:t>
      </w:r>
      <w:r w:rsidR="00123E34" w:rsidRPr="00044560">
        <w:rPr>
          <w:b/>
          <w:sz w:val="22"/>
          <w:szCs w:val="22"/>
        </w:rPr>
        <w:t xml:space="preserve"> рубл</w:t>
      </w:r>
      <w:r w:rsidR="00AE0F37" w:rsidRPr="00044560">
        <w:rPr>
          <w:b/>
          <w:sz w:val="22"/>
          <w:szCs w:val="22"/>
        </w:rPr>
        <w:t>ей</w:t>
      </w:r>
      <w:r w:rsidR="00AE0F37">
        <w:rPr>
          <w:b/>
          <w:sz w:val="22"/>
          <w:szCs w:val="22"/>
        </w:rPr>
        <w:t xml:space="preserve"> </w:t>
      </w:r>
      <w:r w:rsidR="00044560">
        <w:rPr>
          <w:b/>
          <w:sz w:val="22"/>
          <w:szCs w:val="22"/>
        </w:rPr>
        <w:t xml:space="preserve">00 </w:t>
      </w:r>
      <w:r w:rsidR="00123E34" w:rsidRPr="00074C1E">
        <w:rPr>
          <w:b/>
          <w:sz w:val="22"/>
          <w:szCs w:val="22"/>
        </w:rPr>
        <w:t>копейки</w:t>
      </w:r>
      <w:r w:rsidR="00C000D6" w:rsidRPr="009419D9">
        <w:rPr>
          <w:sz w:val="22"/>
          <w:szCs w:val="22"/>
        </w:rPr>
        <w:t xml:space="preserve">, </w:t>
      </w:r>
      <w:r w:rsidR="00C000D6" w:rsidRPr="003570B9">
        <w:rPr>
          <w:b/>
          <w:sz w:val="22"/>
        </w:rPr>
        <w:t>включая НДС по действующей налоговой ставке</w:t>
      </w:r>
      <w:r w:rsidR="00123E34" w:rsidRPr="003570B9">
        <w:rPr>
          <w:b/>
          <w:sz w:val="22"/>
        </w:rPr>
        <w:t>.</w:t>
      </w:r>
    </w:p>
    <w:p w14:paraId="0D3041BD" w14:textId="77777777" w:rsidR="00432D25" w:rsidRPr="009419D9" w:rsidRDefault="00432D25" w:rsidP="00432D25">
      <w:pPr>
        <w:spacing w:after="0"/>
        <w:ind w:left="0" w:firstLine="567"/>
        <w:rPr>
          <w:sz w:val="22"/>
          <w:szCs w:val="22"/>
        </w:rPr>
      </w:pPr>
      <w:r w:rsidRPr="009419D9">
        <w:rPr>
          <w:sz w:val="22"/>
          <w:szCs w:val="22"/>
        </w:rPr>
        <w:t>Цена Договора, указанная в п. 5.1 Договора, является предельной и включает все прямые и косвенные затраты Подрядчика, необходимые для выполнения своих обязательств по настоящему Договору, все налоги, сборы и пошлины, подлежащие оплате в соответствии с законодательством Российской Федерации, а также все издержки и расходы Подрядчика как поименованные, так и непоименованные в Договоре. Настоящим Заказчик и Подрядчик признают и подтверждают, что удовлетворены точностью и полнотой определения стоимости Работ по настоящему Договору.</w:t>
      </w:r>
    </w:p>
    <w:p w14:paraId="0E4DBB8B" w14:textId="4E6E2E57" w:rsidR="004D3022" w:rsidRPr="009419D9" w:rsidRDefault="00432D25" w:rsidP="008312A1">
      <w:pPr>
        <w:pStyle w:val="Style11"/>
      </w:pPr>
      <w:r w:rsidRPr="006F3616">
        <w:t xml:space="preserve">5.2. </w:t>
      </w:r>
      <w:r w:rsidR="009B7F7B" w:rsidRPr="009419D9">
        <w:t xml:space="preserve">Расходы, затраты и иные платежи Подрядчика, как поименованные, так и непоименованные в Договоре, </w:t>
      </w:r>
      <w:r w:rsidR="00BF2C3D">
        <w:t>не</w:t>
      </w:r>
      <w:r w:rsidR="00924D56">
        <w:t xml:space="preserve">обходимые для надлежащего исполнения данного Договора, </w:t>
      </w:r>
      <w:r w:rsidR="009B7F7B" w:rsidRPr="009419D9">
        <w:t>н</w:t>
      </w:r>
      <w:r w:rsidR="00924D56">
        <w:t>и</w:t>
      </w:r>
      <w:r w:rsidR="009B7F7B" w:rsidRPr="009419D9">
        <w:t xml:space="preserve"> при каких обстоятельствах не могут </w:t>
      </w:r>
      <w:r w:rsidR="009B7F7B" w:rsidRPr="007C3138">
        <w:t>увеличивать</w:t>
      </w:r>
      <w:r w:rsidR="009B7F7B" w:rsidRPr="00807B31">
        <w:t xml:space="preserve"> цену</w:t>
      </w:r>
      <w:r w:rsidR="009B7F7B">
        <w:t xml:space="preserve"> </w:t>
      </w:r>
      <w:r w:rsidR="009B7F7B" w:rsidRPr="009419D9">
        <w:t>Договора, предусмотренную п. 5.1 настоящего Договора.</w:t>
      </w:r>
    </w:p>
    <w:p w14:paraId="12CBE848" w14:textId="11B5B6AE" w:rsidR="004D3022" w:rsidRPr="009419D9" w:rsidRDefault="004D3022" w:rsidP="003E6FF5">
      <w:pPr>
        <w:spacing w:after="0"/>
        <w:ind w:left="0" w:firstLine="567"/>
        <w:rPr>
          <w:sz w:val="22"/>
          <w:szCs w:val="22"/>
        </w:rPr>
      </w:pPr>
      <w:r w:rsidRPr="009419D9">
        <w:rPr>
          <w:sz w:val="22"/>
          <w:szCs w:val="22"/>
        </w:rPr>
        <w:t>5.3. Цена Договора, определенная в порядке, предусмотренном п. 5.</w:t>
      </w:r>
      <w:r w:rsidR="003E6FF5">
        <w:rPr>
          <w:sz w:val="22"/>
          <w:szCs w:val="22"/>
        </w:rPr>
        <w:t>1</w:t>
      </w:r>
      <w:r w:rsidR="00297C13">
        <w:rPr>
          <w:sz w:val="22"/>
          <w:szCs w:val="22"/>
        </w:rPr>
        <w:t xml:space="preserve"> и 5.2</w:t>
      </w:r>
      <w:r w:rsidRPr="009419D9">
        <w:rPr>
          <w:sz w:val="22"/>
          <w:szCs w:val="22"/>
        </w:rPr>
        <w:t xml:space="preserve"> Договора, является твердой и включает в себя стоимость Работ и всех издержек и расходов Подрядчика, необходимых для выполнения Работ по Договору, как поименованных, так и непоименованных в Договоре, в том числе, но не ограничиваясь, нижеизложенным:</w:t>
      </w:r>
    </w:p>
    <w:p w14:paraId="339ABC44" w14:textId="77777777" w:rsidR="000071B5" w:rsidRPr="009419D9" w:rsidRDefault="000071B5" w:rsidP="00EC5265">
      <w:pPr>
        <w:tabs>
          <w:tab w:val="left" w:pos="9781"/>
        </w:tabs>
        <w:spacing w:before="0" w:after="0"/>
        <w:ind w:left="0" w:right="-5" w:firstLine="567"/>
        <w:rPr>
          <w:bCs/>
          <w:snapToGrid w:val="0"/>
          <w:sz w:val="22"/>
          <w:szCs w:val="22"/>
        </w:rPr>
      </w:pPr>
      <w:r w:rsidRPr="009419D9">
        <w:rPr>
          <w:bCs/>
          <w:snapToGrid w:val="0"/>
          <w:sz w:val="22"/>
          <w:szCs w:val="22"/>
        </w:rPr>
        <w:t>5.</w:t>
      </w:r>
      <w:r w:rsidR="00214C8E" w:rsidRPr="009419D9">
        <w:rPr>
          <w:bCs/>
          <w:snapToGrid w:val="0"/>
          <w:sz w:val="22"/>
          <w:szCs w:val="22"/>
        </w:rPr>
        <w:t>3</w:t>
      </w:r>
      <w:r w:rsidRPr="009419D9">
        <w:rPr>
          <w:bCs/>
          <w:snapToGrid w:val="0"/>
          <w:sz w:val="22"/>
          <w:szCs w:val="22"/>
        </w:rPr>
        <w:t>.1</w:t>
      </w:r>
      <w:r w:rsidR="00013405" w:rsidRPr="009419D9">
        <w:rPr>
          <w:bCs/>
          <w:snapToGrid w:val="0"/>
          <w:sz w:val="22"/>
          <w:szCs w:val="22"/>
        </w:rPr>
        <w:t xml:space="preserve">. </w:t>
      </w:r>
      <w:r w:rsidRPr="009419D9">
        <w:rPr>
          <w:bCs/>
          <w:snapToGrid w:val="0"/>
          <w:sz w:val="22"/>
          <w:szCs w:val="22"/>
        </w:rPr>
        <w:t xml:space="preserve">Стоимость </w:t>
      </w:r>
      <w:r w:rsidR="00B87DA7" w:rsidRPr="009419D9">
        <w:rPr>
          <w:bCs/>
          <w:snapToGrid w:val="0"/>
          <w:sz w:val="22"/>
          <w:szCs w:val="22"/>
        </w:rPr>
        <w:t>Оборудования</w:t>
      </w:r>
      <w:r w:rsidRPr="009419D9">
        <w:rPr>
          <w:bCs/>
          <w:snapToGrid w:val="0"/>
          <w:sz w:val="22"/>
          <w:szCs w:val="22"/>
        </w:rPr>
        <w:t xml:space="preserve">, основных и расходных материалов; затраты на доставку Оборудования, материалов на </w:t>
      </w:r>
      <w:r w:rsidR="00B87DA7" w:rsidRPr="009419D9">
        <w:rPr>
          <w:bCs/>
          <w:snapToGrid w:val="0"/>
          <w:sz w:val="22"/>
          <w:szCs w:val="22"/>
        </w:rPr>
        <w:t>С</w:t>
      </w:r>
      <w:r w:rsidRPr="009419D9">
        <w:rPr>
          <w:bCs/>
          <w:snapToGrid w:val="0"/>
          <w:sz w:val="22"/>
          <w:szCs w:val="22"/>
        </w:rPr>
        <w:t>троительную площадку с выполнением погрузочно-разгрузочных работ</w:t>
      </w:r>
      <w:r w:rsidR="00B87DA7" w:rsidRPr="009419D9">
        <w:rPr>
          <w:bCs/>
          <w:snapToGrid w:val="0"/>
          <w:sz w:val="22"/>
          <w:szCs w:val="22"/>
        </w:rPr>
        <w:t>.</w:t>
      </w:r>
    </w:p>
    <w:p w14:paraId="523559B0" w14:textId="77777777" w:rsidR="000071B5" w:rsidRPr="009419D9" w:rsidRDefault="000071B5" w:rsidP="00EC5265">
      <w:pPr>
        <w:tabs>
          <w:tab w:val="left" w:pos="9781"/>
        </w:tabs>
        <w:spacing w:before="0" w:after="0"/>
        <w:ind w:left="0" w:right="-5" w:firstLine="567"/>
        <w:rPr>
          <w:bCs/>
          <w:snapToGrid w:val="0"/>
          <w:sz w:val="22"/>
          <w:szCs w:val="22"/>
        </w:rPr>
      </w:pPr>
      <w:r w:rsidRPr="009419D9">
        <w:rPr>
          <w:bCs/>
          <w:snapToGrid w:val="0"/>
          <w:sz w:val="22"/>
          <w:szCs w:val="22"/>
        </w:rPr>
        <w:t>5.</w:t>
      </w:r>
      <w:r w:rsidR="00214C8E" w:rsidRPr="009419D9">
        <w:rPr>
          <w:bCs/>
          <w:snapToGrid w:val="0"/>
          <w:sz w:val="22"/>
          <w:szCs w:val="22"/>
        </w:rPr>
        <w:t>3</w:t>
      </w:r>
      <w:r w:rsidRPr="009419D9">
        <w:rPr>
          <w:bCs/>
          <w:snapToGrid w:val="0"/>
          <w:sz w:val="22"/>
          <w:szCs w:val="22"/>
        </w:rPr>
        <w:t>.2.</w:t>
      </w:r>
      <w:r w:rsidR="00013405" w:rsidRPr="009419D9">
        <w:rPr>
          <w:bCs/>
          <w:snapToGrid w:val="0"/>
          <w:sz w:val="22"/>
          <w:szCs w:val="22"/>
        </w:rPr>
        <w:t xml:space="preserve"> </w:t>
      </w:r>
      <w:r w:rsidRPr="009419D9">
        <w:rPr>
          <w:bCs/>
          <w:snapToGrid w:val="0"/>
          <w:sz w:val="22"/>
          <w:szCs w:val="22"/>
        </w:rPr>
        <w:t>Затраты на подготовительные работы, устройство всех временных коммуникаций и сооружений, необходимых Подрядчику для выполнения работ по Договору; на мойку автотранспорта</w:t>
      </w:r>
      <w:r w:rsidR="00B87DA7" w:rsidRPr="009419D9">
        <w:rPr>
          <w:bCs/>
          <w:snapToGrid w:val="0"/>
          <w:sz w:val="22"/>
          <w:szCs w:val="22"/>
        </w:rPr>
        <w:t>.</w:t>
      </w:r>
    </w:p>
    <w:p w14:paraId="63BE9EBC" w14:textId="77777777" w:rsidR="000071B5" w:rsidRPr="009419D9" w:rsidRDefault="000071B5" w:rsidP="00EC5265">
      <w:pPr>
        <w:tabs>
          <w:tab w:val="left" w:pos="9781"/>
        </w:tabs>
        <w:spacing w:before="0" w:after="0"/>
        <w:ind w:left="0" w:right="-5" w:firstLine="567"/>
        <w:rPr>
          <w:bCs/>
          <w:snapToGrid w:val="0"/>
          <w:sz w:val="22"/>
          <w:szCs w:val="22"/>
        </w:rPr>
      </w:pPr>
      <w:r w:rsidRPr="009419D9">
        <w:rPr>
          <w:bCs/>
          <w:snapToGrid w:val="0"/>
          <w:sz w:val="22"/>
          <w:szCs w:val="22"/>
        </w:rPr>
        <w:t>5.</w:t>
      </w:r>
      <w:r w:rsidR="00214C8E" w:rsidRPr="009419D9">
        <w:rPr>
          <w:bCs/>
          <w:snapToGrid w:val="0"/>
          <w:sz w:val="22"/>
          <w:szCs w:val="22"/>
        </w:rPr>
        <w:t>3</w:t>
      </w:r>
      <w:r w:rsidRPr="009419D9">
        <w:rPr>
          <w:bCs/>
          <w:snapToGrid w:val="0"/>
          <w:sz w:val="22"/>
          <w:szCs w:val="22"/>
        </w:rPr>
        <w:t>.3.</w:t>
      </w:r>
      <w:r w:rsidR="00013405" w:rsidRPr="009419D9">
        <w:rPr>
          <w:bCs/>
          <w:snapToGrid w:val="0"/>
          <w:sz w:val="22"/>
          <w:szCs w:val="22"/>
        </w:rPr>
        <w:t xml:space="preserve"> </w:t>
      </w:r>
      <w:r w:rsidRPr="009419D9">
        <w:rPr>
          <w:bCs/>
          <w:snapToGrid w:val="0"/>
          <w:sz w:val="22"/>
          <w:szCs w:val="22"/>
        </w:rPr>
        <w:t>Затраты, связанные с обеспечением Работ рабочей силой, включая, но не ограничиваясь транспортные и командировочные расходы, визовая поддержка, разрешение на привлечение иностранной рабочей силы, питание, проживание</w:t>
      </w:r>
      <w:r w:rsidR="00B87DA7" w:rsidRPr="009419D9">
        <w:rPr>
          <w:bCs/>
          <w:snapToGrid w:val="0"/>
          <w:sz w:val="22"/>
          <w:szCs w:val="22"/>
        </w:rPr>
        <w:t xml:space="preserve"> вне пределов Объекта и Строительной площадки,</w:t>
      </w:r>
      <w:r w:rsidRPr="009419D9">
        <w:rPr>
          <w:bCs/>
          <w:snapToGrid w:val="0"/>
          <w:sz w:val="22"/>
          <w:szCs w:val="22"/>
        </w:rPr>
        <w:t xml:space="preserve"> и другие</w:t>
      </w:r>
      <w:r w:rsidR="00B87DA7" w:rsidRPr="009419D9">
        <w:rPr>
          <w:bCs/>
          <w:snapToGrid w:val="0"/>
          <w:sz w:val="22"/>
          <w:szCs w:val="22"/>
        </w:rPr>
        <w:t>.</w:t>
      </w:r>
    </w:p>
    <w:p w14:paraId="22DC7E6C" w14:textId="77777777" w:rsidR="00B87DA7" w:rsidRPr="009419D9" w:rsidRDefault="000071B5" w:rsidP="00EC5265">
      <w:pPr>
        <w:tabs>
          <w:tab w:val="left" w:pos="9781"/>
        </w:tabs>
        <w:spacing w:before="0" w:after="0"/>
        <w:ind w:left="0" w:right="-5" w:firstLine="567"/>
        <w:rPr>
          <w:bCs/>
          <w:snapToGrid w:val="0"/>
          <w:sz w:val="22"/>
          <w:szCs w:val="22"/>
        </w:rPr>
      </w:pPr>
      <w:r w:rsidRPr="009419D9">
        <w:rPr>
          <w:bCs/>
          <w:snapToGrid w:val="0"/>
          <w:sz w:val="22"/>
          <w:szCs w:val="22"/>
        </w:rPr>
        <w:t>5.</w:t>
      </w:r>
      <w:r w:rsidR="00214C8E" w:rsidRPr="009419D9">
        <w:rPr>
          <w:bCs/>
          <w:snapToGrid w:val="0"/>
          <w:sz w:val="22"/>
          <w:szCs w:val="22"/>
        </w:rPr>
        <w:t>3</w:t>
      </w:r>
      <w:r w:rsidRPr="009419D9">
        <w:rPr>
          <w:bCs/>
          <w:snapToGrid w:val="0"/>
          <w:sz w:val="22"/>
          <w:szCs w:val="22"/>
        </w:rPr>
        <w:t>.4.</w:t>
      </w:r>
      <w:r w:rsidR="00906C4A" w:rsidRPr="009419D9">
        <w:rPr>
          <w:bCs/>
          <w:snapToGrid w:val="0"/>
          <w:sz w:val="22"/>
          <w:szCs w:val="22"/>
        </w:rPr>
        <w:t xml:space="preserve"> </w:t>
      </w:r>
      <w:r w:rsidRPr="009419D9">
        <w:rPr>
          <w:bCs/>
          <w:snapToGrid w:val="0"/>
          <w:sz w:val="22"/>
          <w:szCs w:val="22"/>
        </w:rPr>
        <w:t xml:space="preserve">Затраты на разработку, оформление и согласование </w:t>
      </w:r>
      <w:r w:rsidR="001F1983" w:rsidRPr="009419D9">
        <w:rPr>
          <w:bCs/>
          <w:snapToGrid w:val="0"/>
          <w:sz w:val="22"/>
          <w:szCs w:val="22"/>
        </w:rPr>
        <w:t>в установленном порядке</w:t>
      </w:r>
      <w:r w:rsidR="00062769" w:rsidRPr="009419D9">
        <w:rPr>
          <w:bCs/>
          <w:snapToGrid w:val="0"/>
          <w:sz w:val="22"/>
          <w:szCs w:val="22"/>
        </w:rPr>
        <w:t xml:space="preserve"> </w:t>
      </w:r>
      <w:r w:rsidR="00EB5061" w:rsidRPr="009419D9">
        <w:rPr>
          <w:bCs/>
          <w:snapToGrid w:val="0"/>
          <w:sz w:val="22"/>
          <w:szCs w:val="22"/>
        </w:rPr>
        <w:t xml:space="preserve">РД, </w:t>
      </w:r>
      <w:r w:rsidR="00D00E5D" w:rsidRPr="009419D9">
        <w:rPr>
          <w:bCs/>
          <w:snapToGrid w:val="0"/>
          <w:sz w:val="22"/>
          <w:szCs w:val="22"/>
        </w:rPr>
        <w:t>Исполнительной</w:t>
      </w:r>
      <w:r w:rsidR="00780EFF" w:rsidRPr="009419D9">
        <w:rPr>
          <w:bCs/>
          <w:snapToGrid w:val="0"/>
          <w:sz w:val="22"/>
          <w:szCs w:val="22"/>
        </w:rPr>
        <w:t xml:space="preserve"> </w:t>
      </w:r>
      <w:r w:rsidRPr="009419D9">
        <w:rPr>
          <w:bCs/>
          <w:snapToGrid w:val="0"/>
          <w:sz w:val="22"/>
          <w:szCs w:val="22"/>
        </w:rPr>
        <w:t xml:space="preserve">документации, в том числе паспортов, сертификатов на поставляемое </w:t>
      </w:r>
      <w:r w:rsidR="00B87DA7" w:rsidRPr="009419D9">
        <w:rPr>
          <w:bCs/>
          <w:snapToGrid w:val="0"/>
          <w:sz w:val="22"/>
          <w:szCs w:val="22"/>
        </w:rPr>
        <w:t>О</w:t>
      </w:r>
      <w:r w:rsidRPr="009419D9">
        <w:rPr>
          <w:bCs/>
          <w:snapToGrid w:val="0"/>
          <w:sz w:val="22"/>
          <w:szCs w:val="22"/>
        </w:rPr>
        <w:t xml:space="preserve">борудование и материалы в соответствии с </w:t>
      </w:r>
      <w:r w:rsidR="00B87DA7" w:rsidRPr="009419D9">
        <w:rPr>
          <w:bCs/>
          <w:snapToGrid w:val="0"/>
          <w:sz w:val="22"/>
          <w:szCs w:val="22"/>
        </w:rPr>
        <w:t>требованиями законодательства Российской Федерации, нормативных правовых актов Российской Федерации, включая нормативные правовые акты г. Москвы, актов органов государственной власти, а также актов, правил, стандартов, технических норм и требований иных нормативных документов.</w:t>
      </w:r>
    </w:p>
    <w:p w14:paraId="7FEAACD4" w14:textId="77777777" w:rsidR="000071B5" w:rsidRPr="009419D9" w:rsidRDefault="000071B5" w:rsidP="00EC5265">
      <w:pPr>
        <w:tabs>
          <w:tab w:val="left" w:pos="9781"/>
        </w:tabs>
        <w:spacing w:before="0" w:after="0"/>
        <w:ind w:left="0" w:right="-5" w:firstLine="567"/>
        <w:rPr>
          <w:bCs/>
          <w:snapToGrid w:val="0"/>
          <w:sz w:val="22"/>
          <w:szCs w:val="22"/>
        </w:rPr>
      </w:pPr>
      <w:r w:rsidRPr="009419D9">
        <w:rPr>
          <w:bCs/>
          <w:snapToGrid w:val="0"/>
          <w:sz w:val="22"/>
          <w:szCs w:val="22"/>
        </w:rPr>
        <w:t>5.</w:t>
      </w:r>
      <w:r w:rsidR="00214C8E" w:rsidRPr="009419D9">
        <w:rPr>
          <w:bCs/>
          <w:snapToGrid w:val="0"/>
          <w:sz w:val="22"/>
          <w:szCs w:val="22"/>
        </w:rPr>
        <w:t>3</w:t>
      </w:r>
      <w:r w:rsidRPr="009419D9">
        <w:rPr>
          <w:bCs/>
          <w:snapToGrid w:val="0"/>
          <w:sz w:val="22"/>
          <w:szCs w:val="22"/>
        </w:rPr>
        <w:t>.5. Затраты на мероприятия по защите существующих коммуникаций, зданий и сооружений</w:t>
      </w:r>
      <w:r w:rsidR="00B87DA7" w:rsidRPr="009419D9">
        <w:rPr>
          <w:bCs/>
          <w:snapToGrid w:val="0"/>
          <w:sz w:val="22"/>
          <w:szCs w:val="22"/>
        </w:rPr>
        <w:t>, расположенных на территории Строительной площадке и Объекте соответственно.</w:t>
      </w:r>
    </w:p>
    <w:p w14:paraId="68F538AD" w14:textId="77777777" w:rsidR="000071B5" w:rsidRPr="009419D9" w:rsidRDefault="000071B5" w:rsidP="00EC5265">
      <w:pPr>
        <w:tabs>
          <w:tab w:val="left" w:pos="9781"/>
        </w:tabs>
        <w:spacing w:before="0" w:after="0"/>
        <w:ind w:left="0" w:right="-5" w:firstLine="567"/>
        <w:rPr>
          <w:bCs/>
          <w:snapToGrid w:val="0"/>
          <w:sz w:val="22"/>
          <w:szCs w:val="22"/>
        </w:rPr>
      </w:pPr>
      <w:r w:rsidRPr="009419D9">
        <w:rPr>
          <w:bCs/>
          <w:snapToGrid w:val="0"/>
          <w:sz w:val="22"/>
          <w:szCs w:val="22"/>
        </w:rPr>
        <w:lastRenderedPageBreak/>
        <w:t>5.</w:t>
      </w:r>
      <w:r w:rsidR="00214C8E" w:rsidRPr="009419D9">
        <w:rPr>
          <w:bCs/>
          <w:snapToGrid w:val="0"/>
          <w:sz w:val="22"/>
          <w:szCs w:val="22"/>
        </w:rPr>
        <w:t>3</w:t>
      </w:r>
      <w:r w:rsidRPr="009419D9">
        <w:rPr>
          <w:bCs/>
          <w:snapToGrid w:val="0"/>
          <w:sz w:val="22"/>
          <w:szCs w:val="22"/>
        </w:rPr>
        <w:t>.6.</w:t>
      </w:r>
      <w:r w:rsidR="00013405" w:rsidRPr="009419D9">
        <w:rPr>
          <w:bCs/>
          <w:snapToGrid w:val="0"/>
          <w:sz w:val="22"/>
          <w:szCs w:val="22"/>
        </w:rPr>
        <w:t xml:space="preserve"> </w:t>
      </w:r>
      <w:r w:rsidRPr="009419D9">
        <w:rPr>
          <w:bCs/>
          <w:snapToGrid w:val="0"/>
          <w:sz w:val="22"/>
          <w:szCs w:val="22"/>
        </w:rPr>
        <w:t>Затраты на проведение мероприятий по мобилизации, по охране труда и технике безопасности, пожарной безопасности, обеспечение работников Подрядчика</w:t>
      </w:r>
      <w:r w:rsidR="00B87DA7" w:rsidRPr="009419D9">
        <w:rPr>
          <w:bCs/>
          <w:snapToGrid w:val="0"/>
          <w:sz w:val="22"/>
          <w:szCs w:val="22"/>
        </w:rPr>
        <w:t xml:space="preserve"> и </w:t>
      </w:r>
      <w:r w:rsidR="00062769" w:rsidRPr="009419D9">
        <w:rPr>
          <w:bCs/>
          <w:snapToGrid w:val="0"/>
          <w:sz w:val="22"/>
          <w:szCs w:val="22"/>
        </w:rPr>
        <w:t>Субподрядчика</w:t>
      </w:r>
      <w:r w:rsidRPr="009419D9">
        <w:rPr>
          <w:bCs/>
          <w:snapToGrid w:val="0"/>
          <w:sz w:val="22"/>
          <w:szCs w:val="22"/>
        </w:rPr>
        <w:t xml:space="preserve"> средствами индивидуальной защиты; оплату или компенсацию затрат и убытков, вызванных нарушением Подрядчиком</w:t>
      </w:r>
      <w:r w:rsidR="00B87DA7" w:rsidRPr="009419D9">
        <w:rPr>
          <w:bCs/>
          <w:snapToGrid w:val="0"/>
          <w:sz w:val="22"/>
          <w:szCs w:val="22"/>
        </w:rPr>
        <w:t xml:space="preserve"> и Субподрядчиком</w:t>
      </w:r>
      <w:r w:rsidRPr="009419D9">
        <w:rPr>
          <w:bCs/>
          <w:snapToGrid w:val="0"/>
          <w:sz w:val="22"/>
          <w:szCs w:val="22"/>
        </w:rPr>
        <w:t xml:space="preserve"> правил пожарно-, электро-, техники безопасности</w:t>
      </w:r>
      <w:r w:rsidR="00B87DA7" w:rsidRPr="009419D9">
        <w:rPr>
          <w:bCs/>
          <w:snapToGrid w:val="0"/>
          <w:sz w:val="22"/>
          <w:szCs w:val="22"/>
        </w:rPr>
        <w:t>.</w:t>
      </w:r>
    </w:p>
    <w:p w14:paraId="228C21D6" w14:textId="77777777" w:rsidR="000071B5" w:rsidRPr="009419D9" w:rsidRDefault="000071B5" w:rsidP="00EC5265">
      <w:pPr>
        <w:tabs>
          <w:tab w:val="left" w:pos="9781"/>
        </w:tabs>
        <w:spacing w:before="0" w:after="0"/>
        <w:ind w:left="0" w:right="-5" w:firstLine="567"/>
        <w:rPr>
          <w:bCs/>
          <w:snapToGrid w:val="0"/>
          <w:sz w:val="22"/>
          <w:szCs w:val="22"/>
        </w:rPr>
      </w:pPr>
      <w:r w:rsidRPr="009419D9">
        <w:rPr>
          <w:bCs/>
          <w:snapToGrid w:val="0"/>
          <w:sz w:val="22"/>
          <w:szCs w:val="22"/>
        </w:rPr>
        <w:t>5.</w:t>
      </w:r>
      <w:r w:rsidR="00214C8E" w:rsidRPr="009419D9">
        <w:rPr>
          <w:bCs/>
          <w:snapToGrid w:val="0"/>
          <w:sz w:val="22"/>
          <w:szCs w:val="22"/>
        </w:rPr>
        <w:t>3</w:t>
      </w:r>
      <w:r w:rsidRPr="009419D9">
        <w:rPr>
          <w:bCs/>
          <w:snapToGrid w:val="0"/>
          <w:sz w:val="22"/>
          <w:szCs w:val="22"/>
        </w:rPr>
        <w:t>.7.</w:t>
      </w:r>
      <w:r w:rsidR="00013405" w:rsidRPr="009419D9">
        <w:rPr>
          <w:bCs/>
          <w:snapToGrid w:val="0"/>
          <w:sz w:val="22"/>
          <w:szCs w:val="22"/>
        </w:rPr>
        <w:t xml:space="preserve"> </w:t>
      </w:r>
      <w:r w:rsidRPr="009419D9">
        <w:rPr>
          <w:bCs/>
          <w:snapToGrid w:val="0"/>
          <w:sz w:val="22"/>
          <w:szCs w:val="22"/>
        </w:rPr>
        <w:t xml:space="preserve">Затраты на проведение всех требующихся в соответствии с </w:t>
      </w:r>
      <w:r w:rsidR="00B87DA7" w:rsidRPr="009419D9">
        <w:rPr>
          <w:bCs/>
          <w:snapToGrid w:val="0"/>
          <w:sz w:val="22"/>
          <w:szCs w:val="22"/>
        </w:rPr>
        <w:t>требованиями законодательства Российской Федерации, нормативных правовых актов Российской Федерации, включая нормативные правовые акты г. Москвы, актов органов государственной власти, а также актов, правил, стандартов, технических норм и требований иных нормативных документов И</w:t>
      </w:r>
      <w:r w:rsidRPr="009419D9">
        <w:rPr>
          <w:bCs/>
          <w:snapToGrid w:val="0"/>
          <w:sz w:val="22"/>
          <w:szCs w:val="22"/>
        </w:rPr>
        <w:t xml:space="preserve">спытаний и обследований выполняемых </w:t>
      </w:r>
      <w:r w:rsidR="00B87DA7" w:rsidRPr="009419D9">
        <w:rPr>
          <w:bCs/>
          <w:snapToGrid w:val="0"/>
          <w:sz w:val="22"/>
          <w:szCs w:val="22"/>
        </w:rPr>
        <w:t>Р</w:t>
      </w:r>
      <w:r w:rsidRPr="009419D9">
        <w:rPr>
          <w:bCs/>
          <w:snapToGrid w:val="0"/>
          <w:sz w:val="22"/>
          <w:szCs w:val="22"/>
        </w:rPr>
        <w:t xml:space="preserve">абот, проведение </w:t>
      </w:r>
      <w:r w:rsidR="00B87DA7" w:rsidRPr="009419D9">
        <w:rPr>
          <w:bCs/>
          <w:snapToGrid w:val="0"/>
          <w:sz w:val="22"/>
          <w:szCs w:val="22"/>
        </w:rPr>
        <w:t>ПНР</w:t>
      </w:r>
      <w:r w:rsidRPr="009419D9">
        <w:rPr>
          <w:bCs/>
          <w:snapToGrid w:val="0"/>
          <w:sz w:val="22"/>
          <w:szCs w:val="22"/>
        </w:rPr>
        <w:t xml:space="preserve">, комплексное опробование, испытание инженерных систем и </w:t>
      </w:r>
      <w:r w:rsidR="00B87DA7" w:rsidRPr="009419D9">
        <w:rPr>
          <w:bCs/>
          <w:snapToGrid w:val="0"/>
          <w:sz w:val="22"/>
          <w:szCs w:val="22"/>
        </w:rPr>
        <w:t>О</w:t>
      </w:r>
      <w:r w:rsidRPr="009419D9">
        <w:rPr>
          <w:bCs/>
          <w:snapToGrid w:val="0"/>
          <w:sz w:val="22"/>
          <w:szCs w:val="22"/>
        </w:rPr>
        <w:t>борудования</w:t>
      </w:r>
      <w:r w:rsidR="00B87DA7" w:rsidRPr="009419D9">
        <w:rPr>
          <w:bCs/>
          <w:snapToGrid w:val="0"/>
          <w:sz w:val="22"/>
          <w:szCs w:val="22"/>
        </w:rPr>
        <w:t>.</w:t>
      </w:r>
      <w:r w:rsidRPr="009419D9">
        <w:rPr>
          <w:bCs/>
          <w:snapToGrid w:val="0"/>
          <w:sz w:val="22"/>
          <w:szCs w:val="22"/>
        </w:rPr>
        <w:tab/>
      </w:r>
    </w:p>
    <w:p w14:paraId="74FAD22D" w14:textId="77777777" w:rsidR="000071B5" w:rsidRPr="009419D9" w:rsidRDefault="000071B5" w:rsidP="00EC5265">
      <w:pPr>
        <w:tabs>
          <w:tab w:val="left" w:pos="9781"/>
        </w:tabs>
        <w:spacing w:before="0" w:after="0"/>
        <w:ind w:left="0" w:right="-5" w:firstLine="567"/>
        <w:rPr>
          <w:bCs/>
          <w:snapToGrid w:val="0"/>
          <w:sz w:val="22"/>
          <w:szCs w:val="22"/>
        </w:rPr>
      </w:pPr>
      <w:r w:rsidRPr="009419D9">
        <w:rPr>
          <w:bCs/>
          <w:snapToGrid w:val="0"/>
          <w:sz w:val="22"/>
          <w:szCs w:val="22"/>
        </w:rPr>
        <w:t>5.</w:t>
      </w:r>
      <w:r w:rsidR="00214C8E" w:rsidRPr="009419D9">
        <w:rPr>
          <w:bCs/>
          <w:snapToGrid w:val="0"/>
          <w:sz w:val="22"/>
          <w:szCs w:val="22"/>
        </w:rPr>
        <w:t>3</w:t>
      </w:r>
      <w:r w:rsidRPr="009419D9">
        <w:rPr>
          <w:bCs/>
          <w:snapToGrid w:val="0"/>
          <w:sz w:val="22"/>
          <w:szCs w:val="22"/>
        </w:rPr>
        <w:t>.8.</w:t>
      </w:r>
      <w:r w:rsidR="00013405" w:rsidRPr="009419D9">
        <w:rPr>
          <w:bCs/>
          <w:snapToGrid w:val="0"/>
          <w:sz w:val="22"/>
          <w:szCs w:val="22"/>
        </w:rPr>
        <w:t xml:space="preserve"> </w:t>
      </w:r>
      <w:r w:rsidRPr="009419D9">
        <w:rPr>
          <w:bCs/>
          <w:snapToGrid w:val="0"/>
          <w:sz w:val="22"/>
          <w:szCs w:val="22"/>
        </w:rPr>
        <w:t xml:space="preserve">Затраты на своевременное устранение выявленных недостатков в выполненных Подрядчиком </w:t>
      </w:r>
      <w:r w:rsidR="00B87DA7" w:rsidRPr="009419D9">
        <w:rPr>
          <w:bCs/>
          <w:snapToGrid w:val="0"/>
          <w:sz w:val="22"/>
          <w:szCs w:val="22"/>
        </w:rPr>
        <w:t>Р</w:t>
      </w:r>
      <w:r w:rsidRPr="009419D9">
        <w:rPr>
          <w:bCs/>
          <w:snapToGrid w:val="0"/>
          <w:sz w:val="22"/>
          <w:szCs w:val="22"/>
        </w:rPr>
        <w:t>аботах;</w:t>
      </w:r>
    </w:p>
    <w:p w14:paraId="555DF478" w14:textId="77777777" w:rsidR="000071B5" w:rsidRPr="009419D9" w:rsidRDefault="000071B5" w:rsidP="00EC5265">
      <w:pPr>
        <w:tabs>
          <w:tab w:val="left" w:pos="9781"/>
        </w:tabs>
        <w:spacing w:before="0" w:after="0"/>
        <w:ind w:left="0" w:right="-5" w:firstLine="567"/>
        <w:rPr>
          <w:bCs/>
          <w:snapToGrid w:val="0"/>
          <w:sz w:val="22"/>
          <w:szCs w:val="22"/>
        </w:rPr>
      </w:pPr>
      <w:r w:rsidRPr="009419D9">
        <w:rPr>
          <w:bCs/>
          <w:snapToGrid w:val="0"/>
          <w:sz w:val="22"/>
          <w:szCs w:val="22"/>
        </w:rPr>
        <w:t>5.</w:t>
      </w:r>
      <w:r w:rsidR="00214C8E" w:rsidRPr="009419D9">
        <w:rPr>
          <w:bCs/>
          <w:snapToGrid w:val="0"/>
          <w:sz w:val="22"/>
          <w:szCs w:val="22"/>
        </w:rPr>
        <w:t>3</w:t>
      </w:r>
      <w:r w:rsidRPr="009419D9">
        <w:rPr>
          <w:bCs/>
          <w:snapToGrid w:val="0"/>
          <w:sz w:val="22"/>
          <w:szCs w:val="22"/>
        </w:rPr>
        <w:t>.9.</w:t>
      </w:r>
      <w:r w:rsidR="00013405" w:rsidRPr="009419D9">
        <w:rPr>
          <w:bCs/>
          <w:snapToGrid w:val="0"/>
          <w:sz w:val="22"/>
          <w:szCs w:val="22"/>
        </w:rPr>
        <w:t xml:space="preserve"> </w:t>
      </w:r>
      <w:r w:rsidRPr="009419D9">
        <w:rPr>
          <w:bCs/>
          <w:snapToGrid w:val="0"/>
          <w:sz w:val="22"/>
          <w:szCs w:val="22"/>
        </w:rPr>
        <w:t xml:space="preserve">Затраты, связанные с содержанием и уборкой Строительной площадки и прилегающей территории, в ходе и по окончании </w:t>
      </w:r>
      <w:r w:rsidR="00B87DA7" w:rsidRPr="009419D9">
        <w:rPr>
          <w:bCs/>
          <w:snapToGrid w:val="0"/>
          <w:sz w:val="22"/>
          <w:szCs w:val="22"/>
        </w:rPr>
        <w:t>Р</w:t>
      </w:r>
      <w:r w:rsidRPr="009419D9">
        <w:rPr>
          <w:bCs/>
          <w:snapToGrid w:val="0"/>
          <w:sz w:val="22"/>
          <w:szCs w:val="22"/>
        </w:rPr>
        <w:t xml:space="preserve">абот, обеспечение вывоза и утилизации строительного мусора; вывоз </w:t>
      </w:r>
      <w:r w:rsidR="00B87DA7" w:rsidRPr="009419D9">
        <w:rPr>
          <w:bCs/>
          <w:snapToGrid w:val="0"/>
          <w:sz w:val="22"/>
          <w:szCs w:val="22"/>
        </w:rPr>
        <w:t>С</w:t>
      </w:r>
      <w:r w:rsidRPr="009419D9">
        <w:rPr>
          <w:bCs/>
          <w:snapToGrid w:val="0"/>
          <w:sz w:val="22"/>
          <w:szCs w:val="22"/>
        </w:rPr>
        <w:t xml:space="preserve">троительной техники, </w:t>
      </w:r>
      <w:r w:rsidR="00B87DA7" w:rsidRPr="009419D9">
        <w:rPr>
          <w:bCs/>
          <w:snapToGrid w:val="0"/>
          <w:sz w:val="22"/>
          <w:szCs w:val="22"/>
        </w:rPr>
        <w:t>В</w:t>
      </w:r>
      <w:r w:rsidRPr="009419D9">
        <w:rPr>
          <w:bCs/>
          <w:snapToGrid w:val="0"/>
          <w:sz w:val="22"/>
          <w:szCs w:val="22"/>
        </w:rPr>
        <w:t xml:space="preserve">ременных сооружений и </w:t>
      </w:r>
      <w:r w:rsidR="00062769" w:rsidRPr="009419D9">
        <w:rPr>
          <w:bCs/>
          <w:snapToGrid w:val="0"/>
          <w:sz w:val="22"/>
          <w:szCs w:val="22"/>
        </w:rPr>
        <w:t>механизмов с Объекта,</w:t>
      </w:r>
      <w:r w:rsidR="00B87DA7" w:rsidRPr="009419D9">
        <w:rPr>
          <w:bCs/>
          <w:snapToGrid w:val="0"/>
          <w:sz w:val="22"/>
          <w:szCs w:val="22"/>
        </w:rPr>
        <w:t xml:space="preserve"> и Строительной площадки.</w:t>
      </w:r>
    </w:p>
    <w:p w14:paraId="10787DA2" w14:textId="77777777" w:rsidR="000071B5" w:rsidRPr="009419D9" w:rsidRDefault="000071B5" w:rsidP="00EC5265">
      <w:pPr>
        <w:tabs>
          <w:tab w:val="left" w:pos="9781"/>
        </w:tabs>
        <w:spacing w:before="0" w:after="0"/>
        <w:ind w:left="0" w:right="-5" w:firstLine="567"/>
        <w:rPr>
          <w:bCs/>
          <w:snapToGrid w:val="0"/>
          <w:sz w:val="22"/>
          <w:szCs w:val="22"/>
        </w:rPr>
      </w:pPr>
      <w:r w:rsidRPr="009419D9">
        <w:rPr>
          <w:bCs/>
          <w:snapToGrid w:val="0"/>
          <w:sz w:val="22"/>
          <w:szCs w:val="22"/>
        </w:rPr>
        <w:t>5.</w:t>
      </w:r>
      <w:r w:rsidR="00214C8E" w:rsidRPr="009419D9">
        <w:rPr>
          <w:bCs/>
          <w:snapToGrid w:val="0"/>
          <w:sz w:val="22"/>
          <w:szCs w:val="22"/>
        </w:rPr>
        <w:t>3</w:t>
      </w:r>
      <w:r w:rsidRPr="009419D9">
        <w:rPr>
          <w:bCs/>
          <w:snapToGrid w:val="0"/>
          <w:sz w:val="22"/>
          <w:szCs w:val="22"/>
        </w:rPr>
        <w:t>.</w:t>
      </w:r>
      <w:r w:rsidR="00D43B14" w:rsidRPr="009419D9">
        <w:rPr>
          <w:bCs/>
          <w:snapToGrid w:val="0"/>
          <w:sz w:val="22"/>
          <w:szCs w:val="22"/>
        </w:rPr>
        <w:t>10</w:t>
      </w:r>
      <w:r w:rsidRPr="009419D9">
        <w:rPr>
          <w:bCs/>
          <w:snapToGrid w:val="0"/>
          <w:sz w:val="22"/>
          <w:szCs w:val="22"/>
        </w:rPr>
        <w:t>.</w:t>
      </w:r>
      <w:r w:rsidR="00013405" w:rsidRPr="009419D9">
        <w:rPr>
          <w:bCs/>
          <w:snapToGrid w:val="0"/>
          <w:sz w:val="22"/>
          <w:szCs w:val="22"/>
        </w:rPr>
        <w:t xml:space="preserve"> </w:t>
      </w:r>
      <w:r w:rsidRPr="009419D9">
        <w:rPr>
          <w:bCs/>
          <w:snapToGrid w:val="0"/>
          <w:sz w:val="22"/>
          <w:szCs w:val="22"/>
        </w:rPr>
        <w:t xml:space="preserve">Затраты по охране материалов, </w:t>
      </w:r>
      <w:r w:rsidR="00B87DA7" w:rsidRPr="009419D9">
        <w:rPr>
          <w:bCs/>
          <w:snapToGrid w:val="0"/>
          <w:sz w:val="22"/>
          <w:szCs w:val="22"/>
        </w:rPr>
        <w:t>О</w:t>
      </w:r>
      <w:r w:rsidRPr="009419D9">
        <w:rPr>
          <w:bCs/>
          <w:snapToGrid w:val="0"/>
          <w:sz w:val="22"/>
          <w:szCs w:val="22"/>
        </w:rPr>
        <w:t xml:space="preserve">борудования, доставленных для выполнения </w:t>
      </w:r>
      <w:r w:rsidR="00B87DA7" w:rsidRPr="009419D9">
        <w:rPr>
          <w:bCs/>
          <w:snapToGrid w:val="0"/>
          <w:sz w:val="22"/>
          <w:szCs w:val="22"/>
        </w:rPr>
        <w:t>Р</w:t>
      </w:r>
      <w:r w:rsidRPr="009419D9">
        <w:rPr>
          <w:bCs/>
          <w:snapToGrid w:val="0"/>
          <w:sz w:val="22"/>
          <w:szCs w:val="22"/>
        </w:rPr>
        <w:t xml:space="preserve">абот по Договору и </w:t>
      </w:r>
      <w:r w:rsidR="00B87DA7" w:rsidRPr="009419D9">
        <w:rPr>
          <w:bCs/>
          <w:snapToGrid w:val="0"/>
          <w:sz w:val="22"/>
          <w:szCs w:val="22"/>
        </w:rPr>
        <w:t>Р</w:t>
      </w:r>
      <w:r w:rsidRPr="009419D9">
        <w:rPr>
          <w:bCs/>
          <w:snapToGrid w:val="0"/>
          <w:sz w:val="22"/>
          <w:szCs w:val="22"/>
        </w:rPr>
        <w:t xml:space="preserve">езультатов работ в течение всего периода выполнения </w:t>
      </w:r>
      <w:r w:rsidR="00B87DA7" w:rsidRPr="009419D9">
        <w:rPr>
          <w:bCs/>
          <w:snapToGrid w:val="0"/>
          <w:sz w:val="22"/>
          <w:szCs w:val="22"/>
        </w:rPr>
        <w:t>Р</w:t>
      </w:r>
      <w:r w:rsidRPr="009419D9">
        <w:rPr>
          <w:bCs/>
          <w:snapToGrid w:val="0"/>
          <w:sz w:val="22"/>
          <w:szCs w:val="22"/>
        </w:rPr>
        <w:t xml:space="preserve">абот и до сдачи </w:t>
      </w:r>
      <w:r w:rsidR="00B87DA7" w:rsidRPr="009419D9">
        <w:rPr>
          <w:bCs/>
          <w:snapToGrid w:val="0"/>
          <w:sz w:val="22"/>
          <w:szCs w:val="22"/>
        </w:rPr>
        <w:t>Р</w:t>
      </w:r>
      <w:r w:rsidRPr="009419D9">
        <w:rPr>
          <w:bCs/>
          <w:snapToGrid w:val="0"/>
          <w:sz w:val="22"/>
          <w:szCs w:val="22"/>
        </w:rPr>
        <w:t xml:space="preserve">езультата работ </w:t>
      </w:r>
      <w:r w:rsidR="00B87DA7" w:rsidRPr="009419D9">
        <w:rPr>
          <w:bCs/>
          <w:snapToGrid w:val="0"/>
          <w:sz w:val="22"/>
          <w:szCs w:val="22"/>
        </w:rPr>
        <w:t xml:space="preserve">Заказчику </w:t>
      </w:r>
      <w:r w:rsidRPr="009419D9">
        <w:rPr>
          <w:bCs/>
          <w:snapToGrid w:val="0"/>
          <w:sz w:val="22"/>
          <w:szCs w:val="22"/>
        </w:rPr>
        <w:t>и подписания Акта</w:t>
      </w:r>
      <w:r w:rsidR="001D4762" w:rsidRPr="009419D9">
        <w:rPr>
          <w:sz w:val="22"/>
          <w:szCs w:val="22"/>
        </w:rPr>
        <w:t xml:space="preserve"> </w:t>
      </w:r>
      <w:r w:rsidR="001D4762" w:rsidRPr="009419D9">
        <w:rPr>
          <w:bCs/>
          <w:snapToGrid w:val="0"/>
          <w:sz w:val="22"/>
          <w:szCs w:val="22"/>
        </w:rPr>
        <w:t>итоговой сдачи-приемки выполненных работ</w:t>
      </w:r>
      <w:r w:rsidR="00B87DA7" w:rsidRPr="009419D9">
        <w:rPr>
          <w:bCs/>
          <w:snapToGrid w:val="0"/>
          <w:sz w:val="22"/>
          <w:szCs w:val="22"/>
        </w:rPr>
        <w:t>.</w:t>
      </w:r>
    </w:p>
    <w:p w14:paraId="797861C0" w14:textId="77777777" w:rsidR="000071B5" w:rsidRPr="009419D9" w:rsidRDefault="000071B5" w:rsidP="00EC5265">
      <w:pPr>
        <w:tabs>
          <w:tab w:val="left" w:pos="9781"/>
        </w:tabs>
        <w:spacing w:before="0" w:after="0"/>
        <w:ind w:left="0" w:right="-5" w:firstLine="567"/>
        <w:rPr>
          <w:bCs/>
          <w:snapToGrid w:val="0"/>
          <w:sz w:val="22"/>
          <w:szCs w:val="22"/>
        </w:rPr>
      </w:pPr>
      <w:r w:rsidRPr="009419D9">
        <w:rPr>
          <w:bCs/>
          <w:snapToGrid w:val="0"/>
          <w:sz w:val="22"/>
          <w:szCs w:val="22"/>
        </w:rPr>
        <w:t>5.</w:t>
      </w:r>
      <w:r w:rsidR="00214C8E" w:rsidRPr="009419D9">
        <w:rPr>
          <w:bCs/>
          <w:snapToGrid w:val="0"/>
          <w:sz w:val="22"/>
          <w:szCs w:val="22"/>
        </w:rPr>
        <w:t>3</w:t>
      </w:r>
      <w:r w:rsidRPr="009419D9">
        <w:rPr>
          <w:bCs/>
          <w:snapToGrid w:val="0"/>
          <w:sz w:val="22"/>
          <w:szCs w:val="22"/>
        </w:rPr>
        <w:t>.</w:t>
      </w:r>
      <w:r w:rsidR="00D43B14" w:rsidRPr="009419D9">
        <w:rPr>
          <w:bCs/>
          <w:snapToGrid w:val="0"/>
          <w:sz w:val="22"/>
          <w:szCs w:val="22"/>
        </w:rPr>
        <w:t>11</w:t>
      </w:r>
      <w:r w:rsidRPr="009419D9">
        <w:rPr>
          <w:bCs/>
          <w:snapToGrid w:val="0"/>
          <w:sz w:val="22"/>
          <w:szCs w:val="22"/>
        </w:rPr>
        <w:t>.</w:t>
      </w:r>
      <w:r w:rsidR="00906C4A" w:rsidRPr="009419D9">
        <w:rPr>
          <w:bCs/>
          <w:snapToGrid w:val="0"/>
          <w:sz w:val="22"/>
          <w:szCs w:val="22"/>
        </w:rPr>
        <w:t xml:space="preserve"> </w:t>
      </w:r>
      <w:r w:rsidRPr="009419D9">
        <w:rPr>
          <w:bCs/>
          <w:snapToGrid w:val="0"/>
          <w:sz w:val="22"/>
          <w:szCs w:val="22"/>
        </w:rPr>
        <w:t xml:space="preserve">Затраты, связанные со сдачей </w:t>
      </w:r>
      <w:r w:rsidR="00B87DA7" w:rsidRPr="009419D9">
        <w:rPr>
          <w:bCs/>
          <w:snapToGrid w:val="0"/>
          <w:sz w:val="22"/>
          <w:szCs w:val="22"/>
        </w:rPr>
        <w:t>Р</w:t>
      </w:r>
      <w:r w:rsidRPr="009419D9">
        <w:rPr>
          <w:bCs/>
          <w:snapToGrid w:val="0"/>
          <w:sz w:val="22"/>
          <w:szCs w:val="22"/>
        </w:rPr>
        <w:t>езультата Работ в установленном порядке Заказчику</w:t>
      </w:r>
      <w:r w:rsidR="00B87DA7" w:rsidRPr="009419D9">
        <w:rPr>
          <w:bCs/>
          <w:snapToGrid w:val="0"/>
          <w:sz w:val="22"/>
          <w:szCs w:val="22"/>
        </w:rPr>
        <w:t>.</w:t>
      </w:r>
    </w:p>
    <w:p w14:paraId="1A4B01E8" w14:textId="77777777" w:rsidR="000071B5" w:rsidRPr="009419D9" w:rsidRDefault="000071B5" w:rsidP="00EC5265">
      <w:pPr>
        <w:tabs>
          <w:tab w:val="left" w:pos="9781"/>
        </w:tabs>
        <w:spacing w:before="0" w:after="0"/>
        <w:ind w:left="0" w:right="-5" w:firstLine="567"/>
        <w:rPr>
          <w:bCs/>
          <w:snapToGrid w:val="0"/>
          <w:sz w:val="22"/>
          <w:szCs w:val="22"/>
        </w:rPr>
      </w:pPr>
      <w:r w:rsidRPr="009419D9">
        <w:rPr>
          <w:bCs/>
          <w:snapToGrid w:val="0"/>
          <w:sz w:val="22"/>
          <w:szCs w:val="22"/>
        </w:rPr>
        <w:t>5</w:t>
      </w:r>
      <w:r w:rsidR="003D750B" w:rsidRPr="009419D9">
        <w:rPr>
          <w:bCs/>
          <w:snapToGrid w:val="0"/>
          <w:sz w:val="22"/>
          <w:szCs w:val="22"/>
        </w:rPr>
        <w:t>.</w:t>
      </w:r>
      <w:r w:rsidR="00214C8E" w:rsidRPr="009419D9">
        <w:rPr>
          <w:bCs/>
          <w:snapToGrid w:val="0"/>
          <w:sz w:val="22"/>
          <w:szCs w:val="22"/>
        </w:rPr>
        <w:t>3</w:t>
      </w:r>
      <w:r w:rsidRPr="009419D9">
        <w:rPr>
          <w:bCs/>
          <w:snapToGrid w:val="0"/>
          <w:sz w:val="22"/>
          <w:szCs w:val="22"/>
        </w:rPr>
        <w:t>.</w:t>
      </w:r>
      <w:r w:rsidR="00D43B14" w:rsidRPr="009419D9">
        <w:rPr>
          <w:bCs/>
          <w:snapToGrid w:val="0"/>
          <w:sz w:val="22"/>
          <w:szCs w:val="22"/>
        </w:rPr>
        <w:t>12</w:t>
      </w:r>
      <w:r w:rsidRPr="009419D9">
        <w:rPr>
          <w:bCs/>
          <w:snapToGrid w:val="0"/>
          <w:sz w:val="22"/>
          <w:szCs w:val="22"/>
        </w:rPr>
        <w:t>.</w:t>
      </w:r>
      <w:r w:rsidR="00013405" w:rsidRPr="009419D9">
        <w:rPr>
          <w:bCs/>
          <w:snapToGrid w:val="0"/>
          <w:sz w:val="22"/>
          <w:szCs w:val="22"/>
        </w:rPr>
        <w:t xml:space="preserve"> </w:t>
      </w:r>
      <w:r w:rsidRPr="009419D9">
        <w:rPr>
          <w:bCs/>
          <w:snapToGrid w:val="0"/>
          <w:sz w:val="22"/>
          <w:szCs w:val="22"/>
        </w:rPr>
        <w:t>Затраты на оформление и оплату договоров на проведение лабораторных исследований, обследований и испытаний с соответствующими организациями</w:t>
      </w:r>
      <w:r w:rsidR="00B87DA7" w:rsidRPr="009419D9">
        <w:rPr>
          <w:bCs/>
          <w:snapToGrid w:val="0"/>
          <w:sz w:val="22"/>
          <w:szCs w:val="22"/>
        </w:rPr>
        <w:t>.</w:t>
      </w:r>
    </w:p>
    <w:p w14:paraId="4A94DE33" w14:textId="11894DA3" w:rsidR="000071B5" w:rsidRPr="009419D9" w:rsidRDefault="000071B5" w:rsidP="00EC5265">
      <w:pPr>
        <w:tabs>
          <w:tab w:val="left" w:pos="9781"/>
        </w:tabs>
        <w:spacing w:before="0" w:after="0"/>
        <w:ind w:left="0" w:right="-5" w:firstLine="567"/>
        <w:rPr>
          <w:bCs/>
          <w:snapToGrid w:val="0"/>
          <w:sz w:val="22"/>
          <w:szCs w:val="22"/>
        </w:rPr>
      </w:pPr>
      <w:r w:rsidRPr="009419D9">
        <w:rPr>
          <w:bCs/>
          <w:snapToGrid w:val="0"/>
          <w:sz w:val="22"/>
          <w:szCs w:val="22"/>
        </w:rPr>
        <w:t>5.</w:t>
      </w:r>
      <w:r w:rsidR="00214C8E" w:rsidRPr="009419D9">
        <w:rPr>
          <w:bCs/>
          <w:snapToGrid w:val="0"/>
          <w:sz w:val="22"/>
          <w:szCs w:val="22"/>
        </w:rPr>
        <w:t>3</w:t>
      </w:r>
      <w:r w:rsidRPr="009419D9">
        <w:rPr>
          <w:bCs/>
          <w:snapToGrid w:val="0"/>
          <w:sz w:val="22"/>
          <w:szCs w:val="22"/>
        </w:rPr>
        <w:t>.</w:t>
      </w:r>
      <w:r w:rsidR="00D43B14" w:rsidRPr="009419D9">
        <w:rPr>
          <w:bCs/>
          <w:snapToGrid w:val="0"/>
          <w:sz w:val="22"/>
          <w:szCs w:val="22"/>
        </w:rPr>
        <w:t>13</w:t>
      </w:r>
      <w:r w:rsidRPr="009419D9">
        <w:rPr>
          <w:bCs/>
          <w:snapToGrid w:val="0"/>
          <w:sz w:val="22"/>
          <w:szCs w:val="22"/>
        </w:rPr>
        <w:t>.</w:t>
      </w:r>
      <w:r w:rsidR="00013405" w:rsidRPr="009419D9">
        <w:rPr>
          <w:bCs/>
          <w:snapToGrid w:val="0"/>
          <w:sz w:val="22"/>
          <w:szCs w:val="22"/>
        </w:rPr>
        <w:t xml:space="preserve"> </w:t>
      </w:r>
      <w:r w:rsidRPr="009419D9">
        <w:rPr>
          <w:bCs/>
          <w:snapToGrid w:val="0"/>
          <w:sz w:val="22"/>
          <w:szCs w:val="22"/>
        </w:rPr>
        <w:t xml:space="preserve">Затраты на разработку и согласование в установленном порядке документации необходимой для производства </w:t>
      </w:r>
      <w:r w:rsidR="00B87DA7" w:rsidRPr="009419D9">
        <w:rPr>
          <w:bCs/>
          <w:snapToGrid w:val="0"/>
          <w:sz w:val="22"/>
          <w:szCs w:val="22"/>
        </w:rPr>
        <w:t>Р</w:t>
      </w:r>
      <w:r w:rsidRPr="009419D9">
        <w:rPr>
          <w:bCs/>
          <w:snapToGrid w:val="0"/>
          <w:sz w:val="22"/>
          <w:szCs w:val="22"/>
        </w:rPr>
        <w:t xml:space="preserve">абот, получение ордера на производство </w:t>
      </w:r>
      <w:r w:rsidR="00B87DA7" w:rsidRPr="009419D9">
        <w:rPr>
          <w:bCs/>
          <w:snapToGrid w:val="0"/>
          <w:sz w:val="22"/>
          <w:szCs w:val="22"/>
        </w:rPr>
        <w:t>Р</w:t>
      </w:r>
      <w:r w:rsidRPr="009419D9">
        <w:rPr>
          <w:bCs/>
          <w:snapToGrid w:val="0"/>
          <w:sz w:val="22"/>
          <w:szCs w:val="22"/>
        </w:rPr>
        <w:t xml:space="preserve">абот, а также иных разрешений на право производства </w:t>
      </w:r>
      <w:r w:rsidR="00B87DA7" w:rsidRPr="009419D9">
        <w:rPr>
          <w:bCs/>
          <w:snapToGrid w:val="0"/>
          <w:sz w:val="22"/>
          <w:szCs w:val="22"/>
        </w:rPr>
        <w:t>Р</w:t>
      </w:r>
      <w:r w:rsidRPr="009419D9">
        <w:rPr>
          <w:bCs/>
          <w:snapToGrid w:val="0"/>
          <w:sz w:val="22"/>
          <w:szCs w:val="22"/>
        </w:rPr>
        <w:t>абот</w:t>
      </w:r>
      <w:r w:rsidR="008F288F" w:rsidRPr="009419D9">
        <w:rPr>
          <w:bCs/>
          <w:snapToGrid w:val="0"/>
          <w:sz w:val="22"/>
          <w:szCs w:val="22"/>
        </w:rPr>
        <w:t>, за исключением технических условий, разрешения на реконструкцию, разрешения на ввод в эксплуатацию</w:t>
      </w:r>
      <w:r w:rsidR="00B87DA7" w:rsidRPr="009419D9">
        <w:rPr>
          <w:bCs/>
          <w:snapToGrid w:val="0"/>
          <w:sz w:val="22"/>
          <w:szCs w:val="22"/>
        </w:rPr>
        <w:t>.</w:t>
      </w:r>
    </w:p>
    <w:p w14:paraId="4C1D17DA" w14:textId="77777777" w:rsidR="000071B5" w:rsidRPr="009419D9" w:rsidRDefault="000071B5" w:rsidP="00EC5265">
      <w:pPr>
        <w:tabs>
          <w:tab w:val="left" w:pos="9781"/>
        </w:tabs>
        <w:spacing w:before="0" w:after="0"/>
        <w:ind w:left="0" w:right="-5" w:firstLine="567"/>
        <w:rPr>
          <w:bCs/>
          <w:snapToGrid w:val="0"/>
          <w:sz w:val="22"/>
          <w:szCs w:val="22"/>
        </w:rPr>
      </w:pPr>
      <w:r w:rsidRPr="009419D9">
        <w:rPr>
          <w:bCs/>
          <w:snapToGrid w:val="0"/>
          <w:sz w:val="22"/>
          <w:szCs w:val="22"/>
        </w:rPr>
        <w:t>5.</w:t>
      </w:r>
      <w:r w:rsidR="00214C8E" w:rsidRPr="009419D9">
        <w:rPr>
          <w:bCs/>
          <w:snapToGrid w:val="0"/>
          <w:sz w:val="22"/>
          <w:szCs w:val="22"/>
        </w:rPr>
        <w:t>3</w:t>
      </w:r>
      <w:r w:rsidRPr="009419D9">
        <w:rPr>
          <w:bCs/>
          <w:snapToGrid w:val="0"/>
          <w:sz w:val="22"/>
          <w:szCs w:val="22"/>
        </w:rPr>
        <w:t>.</w:t>
      </w:r>
      <w:r w:rsidR="00D43B14" w:rsidRPr="009419D9">
        <w:rPr>
          <w:bCs/>
          <w:snapToGrid w:val="0"/>
          <w:sz w:val="22"/>
          <w:szCs w:val="22"/>
        </w:rPr>
        <w:t>14</w:t>
      </w:r>
      <w:r w:rsidRPr="009419D9">
        <w:rPr>
          <w:bCs/>
          <w:snapToGrid w:val="0"/>
          <w:sz w:val="22"/>
          <w:szCs w:val="22"/>
        </w:rPr>
        <w:t>.</w:t>
      </w:r>
      <w:r w:rsidR="00013405" w:rsidRPr="009419D9">
        <w:rPr>
          <w:bCs/>
          <w:snapToGrid w:val="0"/>
          <w:sz w:val="22"/>
          <w:szCs w:val="22"/>
        </w:rPr>
        <w:t xml:space="preserve"> </w:t>
      </w:r>
      <w:r w:rsidRPr="009419D9">
        <w:rPr>
          <w:bCs/>
          <w:snapToGrid w:val="0"/>
          <w:sz w:val="22"/>
          <w:szCs w:val="22"/>
        </w:rPr>
        <w:t>Накладные расходы, прибыль, а также все налоги, сборы, пошлины, подлежащие оплате в связи с выполнением работ (включая таможенные сборы и пошлины), в том числе НДС, начисляемый в соответствии с законодательством Российской Федерации</w:t>
      </w:r>
      <w:r w:rsidR="00B87DA7" w:rsidRPr="009419D9">
        <w:rPr>
          <w:bCs/>
          <w:snapToGrid w:val="0"/>
          <w:sz w:val="22"/>
          <w:szCs w:val="22"/>
        </w:rPr>
        <w:t>.</w:t>
      </w:r>
    </w:p>
    <w:p w14:paraId="1328F16C" w14:textId="77777777" w:rsidR="000071B5" w:rsidRPr="009419D9" w:rsidRDefault="000071B5" w:rsidP="00EC5265">
      <w:pPr>
        <w:tabs>
          <w:tab w:val="left" w:pos="9781"/>
        </w:tabs>
        <w:spacing w:before="0" w:after="0"/>
        <w:ind w:left="0" w:right="-5" w:firstLine="567"/>
        <w:rPr>
          <w:bCs/>
          <w:snapToGrid w:val="0"/>
          <w:sz w:val="22"/>
          <w:szCs w:val="22"/>
        </w:rPr>
      </w:pPr>
      <w:r w:rsidRPr="009419D9">
        <w:rPr>
          <w:bCs/>
          <w:snapToGrid w:val="0"/>
          <w:sz w:val="22"/>
          <w:szCs w:val="22"/>
        </w:rPr>
        <w:t>5.</w:t>
      </w:r>
      <w:r w:rsidR="00214C8E" w:rsidRPr="009419D9">
        <w:rPr>
          <w:bCs/>
          <w:snapToGrid w:val="0"/>
          <w:sz w:val="22"/>
          <w:szCs w:val="22"/>
        </w:rPr>
        <w:t>3</w:t>
      </w:r>
      <w:r w:rsidRPr="009419D9">
        <w:rPr>
          <w:bCs/>
          <w:snapToGrid w:val="0"/>
          <w:sz w:val="22"/>
          <w:szCs w:val="22"/>
        </w:rPr>
        <w:t>.</w:t>
      </w:r>
      <w:r w:rsidR="00D43B14" w:rsidRPr="009419D9">
        <w:rPr>
          <w:bCs/>
          <w:snapToGrid w:val="0"/>
          <w:sz w:val="22"/>
          <w:szCs w:val="22"/>
        </w:rPr>
        <w:t>15</w:t>
      </w:r>
      <w:r w:rsidRPr="009419D9">
        <w:rPr>
          <w:bCs/>
          <w:snapToGrid w:val="0"/>
          <w:sz w:val="22"/>
          <w:szCs w:val="22"/>
        </w:rPr>
        <w:t>.</w:t>
      </w:r>
      <w:r w:rsidR="00013405" w:rsidRPr="009419D9">
        <w:rPr>
          <w:bCs/>
          <w:snapToGrid w:val="0"/>
          <w:sz w:val="22"/>
          <w:szCs w:val="22"/>
        </w:rPr>
        <w:t xml:space="preserve"> </w:t>
      </w:r>
      <w:r w:rsidRPr="009419D9">
        <w:rPr>
          <w:bCs/>
          <w:snapToGrid w:val="0"/>
          <w:sz w:val="22"/>
          <w:szCs w:val="22"/>
        </w:rPr>
        <w:t>Затраты, связанные со страхованием в соответствии с условиями Договора</w:t>
      </w:r>
      <w:r w:rsidR="00B87DA7" w:rsidRPr="009419D9">
        <w:rPr>
          <w:bCs/>
          <w:snapToGrid w:val="0"/>
          <w:sz w:val="22"/>
          <w:szCs w:val="22"/>
        </w:rPr>
        <w:t>.</w:t>
      </w:r>
    </w:p>
    <w:p w14:paraId="24C26CF1" w14:textId="77777777" w:rsidR="000071B5" w:rsidRPr="009419D9" w:rsidRDefault="000071B5" w:rsidP="00EC5265">
      <w:pPr>
        <w:tabs>
          <w:tab w:val="left" w:pos="9781"/>
        </w:tabs>
        <w:spacing w:before="0" w:after="0"/>
        <w:ind w:left="0" w:right="-5" w:firstLine="567"/>
        <w:rPr>
          <w:bCs/>
          <w:snapToGrid w:val="0"/>
          <w:sz w:val="22"/>
          <w:szCs w:val="22"/>
        </w:rPr>
      </w:pPr>
      <w:r w:rsidRPr="009419D9">
        <w:rPr>
          <w:bCs/>
          <w:snapToGrid w:val="0"/>
          <w:sz w:val="22"/>
          <w:szCs w:val="22"/>
        </w:rPr>
        <w:t>5.</w:t>
      </w:r>
      <w:r w:rsidR="00214C8E" w:rsidRPr="009419D9">
        <w:rPr>
          <w:bCs/>
          <w:snapToGrid w:val="0"/>
          <w:sz w:val="22"/>
          <w:szCs w:val="22"/>
        </w:rPr>
        <w:t>3</w:t>
      </w:r>
      <w:r w:rsidRPr="009419D9">
        <w:rPr>
          <w:bCs/>
          <w:snapToGrid w:val="0"/>
          <w:sz w:val="22"/>
          <w:szCs w:val="22"/>
        </w:rPr>
        <w:t>.</w:t>
      </w:r>
      <w:r w:rsidR="00D43B14" w:rsidRPr="009419D9">
        <w:rPr>
          <w:bCs/>
          <w:snapToGrid w:val="0"/>
          <w:sz w:val="22"/>
          <w:szCs w:val="22"/>
        </w:rPr>
        <w:t>16</w:t>
      </w:r>
      <w:r w:rsidRPr="009419D9">
        <w:rPr>
          <w:bCs/>
          <w:snapToGrid w:val="0"/>
          <w:sz w:val="22"/>
          <w:szCs w:val="22"/>
        </w:rPr>
        <w:t>.</w:t>
      </w:r>
      <w:r w:rsidR="00013405" w:rsidRPr="009419D9">
        <w:rPr>
          <w:bCs/>
          <w:snapToGrid w:val="0"/>
          <w:sz w:val="22"/>
          <w:szCs w:val="22"/>
        </w:rPr>
        <w:t xml:space="preserve"> </w:t>
      </w:r>
      <w:r w:rsidRPr="009419D9">
        <w:rPr>
          <w:bCs/>
          <w:snapToGrid w:val="0"/>
          <w:sz w:val="22"/>
          <w:szCs w:val="22"/>
        </w:rPr>
        <w:t>Затраты на выполнение Подрядчиком гарантийных и иных обязательств</w:t>
      </w:r>
      <w:r w:rsidR="00B87DA7" w:rsidRPr="009419D9">
        <w:rPr>
          <w:bCs/>
          <w:snapToGrid w:val="0"/>
          <w:sz w:val="22"/>
          <w:szCs w:val="22"/>
        </w:rPr>
        <w:t>.</w:t>
      </w:r>
    </w:p>
    <w:p w14:paraId="51DA0F93" w14:textId="77777777" w:rsidR="000071B5" w:rsidRPr="009419D9" w:rsidRDefault="000071B5" w:rsidP="00EC5265">
      <w:pPr>
        <w:tabs>
          <w:tab w:val="left" w:pos="9781"/>
        </w:tabs>
        <w:spacing w:before="0" w:after="0"/>
        <w:ind w:left="0" w:right="-5" w:firstLine="567"/>
        <w:rPr>
          <w:bCs/>
          <w:snapToGrid w:val="0"/>
          <w:sz w:val="22"/>
          <w:szCs w:val="22"/>
        </w:rPr>
      </w:pPr>
      <w:r w:rsidRPr="009419D9">
        <w:rPr>
          <w:bCs/>
          <w:snapToGrid w:val="0"/>
          <w:sz w:val="22"/>
          <w:szCs w:val="22"/>
        </w:rPr>
        <w:t>5.</w:t>
      </w:r>
      <w:r w:rsidR="00214C8E" w:rsidRPr="009419D9">
        <w:rPr>
          <w:bCs/>
          <w:snapToGrid w:val="0"/>
          <w:sz w:val="22"/>
          <w:szCs w:val="22"/>
        </w:rPr>
        <w:t>3</w:t>
      </w:r>
      <w:r w:rsidRPr="009419D9">
        <w:rPr>
          <w:bCs/>
          <w:snapToGrid w:val="0"/>
          <w:sz w:val="22"/>
          <w:szCs w:val="22"/>
        </w:rPr>
        <w:t>.</w:t>
      </w:r>
      <w:r w:rsidR="007F0131" w:rsidRPr="009419D9">
        <w:rPr>
          <w:bCs/>
          <w:snapToGrid w:val="0"/>
          <w:sz w:val="22"/>
          <w:szCs w:val="22"/>
        </w:rPr>
        <w:t>17</w:t>
      </w:r>
      <w:r w:rsidRPr="009419D9">
        <w:rPr>
          <w:bCs/>
          <w:snapToGrid w:val="0"/>
          <w:sz w:val="22"/>
          <w:szCs w:val="22"/>
        </w:rPr>
        <w:t>.</w:t>
      </w:r>
      <w:r w:rsidR="00013405" w:rsidRPr="009419D9">
        <w:rPr>
          <w:bCs/>
          <w:snapToGrid w:val="0"/>
          <w:sz w:val="22"/>
          <w:szCs w:val="22"/>
        </w:rPr>
        <w:t xml:space="preserve"> </w:t>
      </w:r>
      <w:r w:rsidRPr="009419D9">
        <w:rPr>
          <w:bCs/>
          <w:snapToGrid w:val="0"/>
          <w:sz w:val="22"/>
          <w:szCs w:val="22"/>
        </w:rPr>
        <w:t>Затраты на получение необходимых лицензий, разрешений, согласований, сертификатов ответственность за получение которых несет Подрядчик, и которые Подрядчик оплачивает в связи с выполнением обязательств по Договору.</w:t>
      </w:r>
    </w:p>
    <w:p w14:paraId="359452D2" w14:textId="77777777" w:rsidR="000071B5" w:rsidRPr="009419D9" w:rsidRDefault="00ED786B" w:rsidP="00EC5265">
      <w:pPr>
        <w:keepNext/>
        <w:suppressAutoHyphens/>
        <w:spacing w:before="0" w:after="0"/>
        <w:ind w:left="0" w:firstLine="567"/>
        <w:rPr>
          <w:bCs/>
          <w:snapToGrid w:val="0"/>
          <w:sz w:val="22"/>
          <w:szCs w:val="22"/>
        </w:rPr>
      </w:pPr>
      <w:r w:rsidRPr="009419D9">
        <w:rPr>
          <w:bCs/>
          <w:snapToGrid w:val="0"/>
          <w:sz w:val="22"/>
          <w:szCs w:val="22"/>
        </w:rPr>
        <w:t>5.</w:t>
      </w:r>
      <w:r w:rsidR="00214C8E" w:rsidRPr="009419D9">
        <w:rPr>
          <w:bCs/>
          <w:snapToGrid w:val="0"/>
          <w:sz w:val="22"/>
          <w:szCs w:val="22"/>
        </w:rPr>
        <w:t>3</w:t>
      </w:r>
      <w:r w:rsidR="000071B5" w:rsidRPr="009419D9">
        <w:rPr>
          <w:bCs/>
          <w:snapToGrid w:val="0"/>
          <w:sz w:val="22"/>
          <w:szCs w:val="22"/>
        </w:rPr>
        <w:t>.</w:t>
      </w:r>
      <w:r w:rsidR="007F0131" w:rsidRPr="009419D9">
        <w:rPr>
          <w:bCs/>
          <w:snapToGrid w:val="0"/>
          <w:sz w:val="22"/>
          <w:szCs w:val="22"/>
        </w:rPr>
        <w:t>18</w:t>
      </w:r>
      <w:r w:rsidR="000071B5" w:rsidRPr="009419D9">
        <w:rPr>
          <w:bCs/>
          <w:snapToGrid w:val="0"/>
          <w:sz w:val="22"/>
          <w:szCs w:val="22"/>
        </w:rPr>
        <w:t>.</w:t>
      </w:r>
      <w:r w:rsidR="00CA1F1C" w:rsidRPr="009419D9">
        <w:rPr>
          <w:bCs/>
          <w:snapToGrid w:val="0"/>
          <w:sz w:val="22"/>
          <w:szCs w:val="22"/>
        </w:rPr>
        <w:tab/>
      </w:r>
      <w:r w:rsidR="000071B5" w:rsidRPr="009419D9">
        <w:rPr>
          <w:bCs/>
          <w:snapToGrid w:val="0"/>
          <w:sz w:val="22"/>
          <w:szCs w:val="22"/>
        </w:rPr>
        <w:t xml:space="preserve">Затраты на оплату </w:t>
      </w:r>
      <w:r w:rsidR="0084559B" w:rsidRPr="009419D9">
        <w:rPr>
          <w:bCs/>
          <w:snapToGrid w:val="0"/>
          <w:sz w:val="22"/>
          <w:szCs w:val="22"/>
        </w:rPr>
        <w:t xml:space="preserve">тарифов </w:t>
      </w:r>
      <w:r w:rsidR="000071B5" w:rsidRPr="009419D9">
        <w:rPr>
          <w:bCs/>
          <w:snapToGrid w:val="0"/>
          <w:sz w:val="22"/>
          <w:szCs w:val="22"/>
        </w:rPr>
        <w:t>уполномоченным органам и организациям</w:t>
      </w:r>
      <w:r w:rsidR="00B87DA7" w:rsidRPr="009419D9">
        <w:rPr>
          <w:bCs/>
          <w:snapToGrid w:val="0"/>
          <w:sz w:val="22"/>
          <w:szCs w:val="22"/>
        </w:rPr>
        <w:t>, Компетентным органам</w:t>
      </w:r>
      <w:r w:rsidR="000071B5" w:rsidRPr="009419D9">
        <w:rPr>
          <w:bCs/>
          <w:snapToGrid w:val="0"/>
          <w:sz w:val="22"/>
          <w:szCs w:val="22"/>
        </w:rPr>
        <w:t xml:space="preserve"> </w:t>
      </w:r>
      <w:r w:rsidR="001C22D6" w:rsidRPr="009419D9">
        <w:rPr>
          <w:bCs/>
          <w:snapToGrid w:val="0"/>
          <w:sz w:val="22"/>
          <w:szCs w:val="22"/>
        </w:rPr>
        <w:t xml:space="preserve">по </w:t>
      </w:r>
      <w:r w:rsidR="000071B5" w:rsidRPr="009419D9">
        <w:rPr>
          <w:bCs/>
          <w:snapToGrid w:val="0"/>
          <w:sz w:val="22"/>
          <w:szCs w:val="22"/>
        </w:rPr>
        <w:t xml:space="preserve">выдаче разрешений, ордеров, согласований и справок. </w:t>
      </w:r>
    </w:p>
    <w:p w14:paraId="163A02A8" w14:textId="77777777" w:rsidR="000071B5" w:rsidRPr="009419D9" w:rsidRDefault="00A85D51" w:rsidP="00EC5265">
      <w:pPr>
        <w:keepNext/>
        <w:suppressAutoHyphens/>
        <w:spacing w:before="0"/>
        <w:ind w:left="0" w:firstLine="567"/>
        <w:rPr>
          <w:bCs/>
          <w:snapToGrid w:val="0"/>
          <w:sz w:val="22"/>
          <w:szCs w:val="22"/>
        </w:rPr>
      </w:pPr>
      <w:r w:rsidRPr="009419D9">
        <w:rPr>
          <w:bCs/>
          <w:snapToGrid w:val="0"/>
          <w:sz w:val="22"/>
          <w:szCs w:val="22"/>
        </w:rPr>
        <w:t>5.</w:t>
      </w:r>
      <w:r w:rsidR="00214C8E" w:rsidRPr="009419D9">
        <w:rPr>
          <w:bCs/>
          <w:snapToGrid w:val="0"/>
          <w:sz w:val="22"/>
          <w:szCs w:val="22"/>
        </w:rPr>
        <w:t>3</w:t>
      </w:r>
      <w:r w:rsidRPr="009419D9">
        <w:rPr>
          <w:bCs/>
          <w:snapToGrid w:val="0"/>
          <w:sz w:val="22"/>
          <w:szCs w:val="22"/>
        </w:rPr>
        <w:t>.</w:t>
      </w:r>
      <w:r w:rsidR="00ED786B" w:rsidRPr="009419D9">
        <w:rPr>
          <w:bCs/>
          <w:snapToGrid w:val="0"/>
          <w:sz w:val="22"/>
          <w:szCs w:val="22"/>
        </w:rPr>
        <w:t>19</w:t>
      </w:r>
      <w:r w:rsidR="000071B5" w:rsidRPr="009419D9">
        <w:rPr>
          <w:bCs/>
          <w:snapToGrid w:val="0"/>
          <w:sz w:val="22"/>
          <w:szCs w:val="22"/>
        </w:rPr>
        <w:t>.</w:t>
      </w:r>
      <w:r w:rsidR="000071B5" w:rsidRPr="009419D9">
        <w:rPr>
          <w:bCs/>
          <w:snapToGrid w:val="0"/>
          <w:sz w:val="22"/>
          <w:szCs w:val="22"/>
        </w:rPr>
        <w:tab/>
        <w:t>Прочие расходы, связанные с выполнением Подрядчиком обязательств по Договору.</w:t>
      </w:r>
    </w:p>
    <w:p w14:paraId="5C535CF5" w14:textId="5B5E4D21" w:rsidR="00B00224" w:rsidRPr="009419D9" w:rsidRDefault="00201E15" w:rsidP="002919BB">
      <w:pPr>
        <w:spacing w:before="0" w:after="0"/>
        <w:ind w:left="0"/>
        <w:rPr>
          <w:bCs/>
          <w:snapToGrid w:val="0"/>
          <w:sz w:val="22"/>
          <w:szCs w:val="22"/>
        </w:rPr>
      </w:pPr>
      <w:r w:rsidRPr="009419D9">
        <w:rPr>
          <w:bCs/>
          <w:snapToGrid w:val="0"/>
          <w:sz w:val="22"/>
          <w:szCs w:val="22"/>
        </w:rPr>
        <w:t xml:space="preserve">          5.</w:t>
      </w:r>
      <w:r w:rsidR="00214C8E" w:rsidRPr="009419D9">
        <w:rPr>
          <w:bCs/>
          <w:snapToGrid w:val="0"/>
          <w:sz w:val="22"/>
          <w:szCs w:val="22"/>
        </w:rPr>
        <w:t>4</w:t>
      </w:r>
      <w:r w:rsidRPr="009419D9">
        <w:rPr>
          <w:bCs/>
          <w:snapToGrid w:val="0"/>
          <w:sz w:val="22"/>
          <w:szCs w:val="22"/>
        </w:rPr>
        <w:t>. Настоящим Заказчик и Подрядчик признают и подтверждают, что удовлетворены точностью и полнотой определения стоимости Работ на условиях, предусмотренных разделом 5 настоящего Договора. </w:t>
      </w:r>
    </w:p>
    <w:p w14:paraId="0618832F" w14:textId="300D2EFE" w:rsidR="00291A02" w:rsidRPr="009419D9" w:rsidRDefault="00A00ED1" w:rsidP="00EC5265">
      <w:pPr>
        <w:pStyle w:val="Style2Char"/>
        <w:numPr>
          <w:ilvl w:val="0"/>
          <w:numId w:val="0"/>
        </w:numPr>
        <w:tabs>
          <w:tab w:val="left" w:pos="0"/>
        </w:tabs>
        <w:ind w:firstLine="567"/>
        <w:rPr>
          <w:sz w:val="22"/>
          <w:szCs w:val="22"/>
        </w:rPr>
      </w:pPr>
      <w:r w:rsidRPr="009419D9">
        <w:rPr>
          <w:sz w:val="22"/>
          <w:szCs w:val="22"/>
        </w:rPr>
        <w:t>5.</w:t>
      </w:r>
      <w:r w:rsidR="00A87CEC">
        <w:rPr>
          <w:sz w:val="22"/>
          <w:szCs w:val="22"/>
        </w:rPr>
        <w:t>5</w:t>
      </w:r>
      <w:r w:rsidRPr="009419D9">
        <w:rPr>
          <w:sz w:val="22"/>
          <w:szCs w:val="22"/>
        </w:rPr>
        <w:t>.</w:t>
      </w:r>
      <w:r w:rsidRPr="009419D9">
        <w:rPr>
          <w:sz w:val="22"/>
          <w:szCs w:val="22"/>
        </w:rPr>
        <w:tab/>
      </w:r>
      <w:r w:rsidR="001C2CCE" w:rsidRPr="009419D9">
        <w:rPr>
          <w:sz w:val="22"/>
          <w:szCs w:val="22"/>
        </w:rPr>
        <w:t>Ц</w:t>
      </w:r>
      <w:r w:rsidRPr="009419D9">
        <w:rPr>
          <w:sz w:val="22"/>
          <w:szCs w:val="22"/>
        </w:rPr>
        <w:t>ена Договора</w:t>
      </w:r>
      <w:r w:rsidR="008D3FA7" w:rsidRPr="009419D9">
        <w:rPr>
          <w:sz w:val="22"/>
          <w:szCs w:val="22"/>
        </w:rPr>
        <w:t xml:space="preserve">, предусмотренная п. </w:t>
      </w:r>
      <w:r w:rsidR="00201E15" w:rsidRPr="009419D9">
        <w:rPr>
          <w:sz w:val="22"/>
          <w:szCs w:val="22"/>
        </w:rPr>
        <w:t>5.</w:t>
      </w:r>
      <w:r w:rsidR="001863EC">
        <w:rPr>
          <w:sz w:val="22"/>
          <w:szCs w:val="22"/>
        </w:rPr>
        <w:t>1</w:t>
      </w:r>
      <w:r w:rsidR="00201E15" w:rsidRPr="009419D9">
        <w:rPr>
          <w:sz w:val="22"/>
          <w:szCs w:val="22"/>
        </w:rPr>
        <w:t xml:space="preserve"> </w:t>
      </w:r>
      <w:r w:rsidR="008D3FA7" w:rsidRPr="009419D9">
        <w:rPr>
          <w:sz w:val="22"/>
          <w:szCs w:val="22"/>
        </w:rPr>
        <w:t>настоящего Договора,</w:t>
      </w:r>
      <w:r w:rsidRPr="009419D9">
        <w:rPr>
          <w:sz w:val="22"/>
          <w:szCs w:val="22"/>
        </w:rPr>
        <w:t xml:space="preserve"> включает выполнение всех </w:t>
      </w:r>
      <w:r w:rsidR="00B87DA7" w:rsidRPr="009419D9">
        <w:rPr>
          <w:sz w:val="22"/>
          <w:szCs w:val="22"/>
        </w:rPr>
        <w:t>Р</w:t>
      </w:r>
      <w:r w:rsidRPr="009419D9">
        <w:rPr>
          <w:sz w:val="22"/>
          <w:szCs w:val="22"/>
        </w:rPr>
        <w:t xml:space="preserve">абот, </w:t>
      </w:r>
      <w:r w:rsidR="00291A02" w:rsidRPr="009419D9">
        <w:rPr>
          <w:sz w:val="22"/>
          <w:szCs w:val="22"/>
        </w:rPr>
        <w:t xml:space="preserve">определенных </w:t>
      </w:r>
      <w:r w:rsidR="00737853" w:rsidRPr="009419D9">
        <w:rPr>
          <w:sz w:val="22"/>
          <w:szCs w:val="22"/>
        </w:rPr>
        <w:t>в Договоре</w:t>
      </w:r>
      <w:r w:rsidR="000C70CD" w:rsidRPr="009419D9">
        <w:rPr>
          <w:sz w:val="22"/>
          <w:szCs w:val="22"/>
        </w:rPr>
        <w:t xml:space="preserve">, </w:t>
      </w:r>
      <w:r w:rsidR="00B87DA7" w:rsidRPr="009419D9">
        <w:rPr>
          <w:sz w:val="22"/>
          <w:szCs w:val="22"/>
        </w:rPr>
        <w:t>РД</w:t>
      </w:r>
      <w:r w:rsidR="00291A02" w:rsidRPr="009419D9">
        <w:rPr>
          <w:sz w:val="22"/>
          <w:szCs w:val="22"/>
        </w:rPr>
        <w:t xml:space="preserve">, </w:t>
      </w:r>
      <w:r w:rsidR="004D3022" w:rsidRPr="009419D9">
        <w:rPr>
          <w:sz w:val="22"/>
          <w:szCs w:val="22"/>
        </w:rPr>
        <w:t xml:space="preserve">Техническом задании, </w:t>
      </w:r>
      <w:r w:rsidR="00697FE9">
        <w:rPr>
          <w:sz w:val="22"/>
          <w:szCs w:val="22"/>
        </w:rPr>
        <w:t xml:space="preserve">Ведомости разбивки Цены, </w:t>
      </w:r>
      <w:r w:rsidR="00291A02" w:rsidRPr="009419D9">
        <w:rPr>
          <w:sz w:val="22"/>
          <w:szCs w:val="22"/>
        </w:rPr>
        <w:t xml:space="preserve">в том числе </w:t>
      </w:r>
      <w:r w:rsidRPr="009419D9">
        <w:rPr>
          <w:sz w:val="22"/>
          <w:szCs w:val="22"/>
        </w:rPr>
        <w:t xml:space="preserve">не упомянутых, но целесообразных и необходимых </w:t>
      </w:r>
      <w:r w:rsidR="00697FE9">
        <w:rPr>
          <w:sz w:val="22"/>
          <w:szCs w:val="22"/>
        </w:rPr>
        <w:t xml:space="preserve">(включая образовавшиеся в ходе исполнения Договора) </w:t>
      </w:r>
      <w:r w:rsidRPr="009419D9">
        <w:rPr>
          <w:sz w:val="22"/>
          <w:szCs w:val="22"/>
        </w:rPr>
        <w:t>для полного выполнения Работ</w:t>
      </w:r>
      <w:r w:rsidR="00E16D34" w:rsidRPr="009419D9">
        <w:rPr>
          <w:sz w:val="22"/>
          <w:szCs w:val="22"/>
        </w:rPr>
        <w:t>,</w:t>
      </w:r>
      <w:r w:rsidRPr="009419D9">
        <w:rPr>
          <w:sz w:val="22"/>
          <w:szCs w:val="22"/>
        </w:rPr>
        <w:t xml:space="preserve"> с учетом </w:t>
      </w:r>
      <w:r w:rsidR="00737853" w:rsidRPr="009419D9">
        <w:rPr>
          <w:sz w:val="22"/>
          <w:szCs w:val="22"/>
        </w:rPr>
        <w:t>обязанности Подрядчика</w:t>
      </w:r>
      <w:r w:rsidRPr="009419D9">
        <w:rPr>
          <w:sz w:val="22"/>
          <w:szCs w:val="22"/>
        </w:rPr>
        <w:t xml:space="preserve"> </w:t>
      </w:r>
      <w:r w:rsidR="000C70CD" w:rsidRPr="009419D9">
        <w:rPr>
          <w:sz w:val="22"/>
          <w:szCs w:val="22"/>
        </w:rPr>
        <w:t xml:space="preserve">выполнить </w:t>
      </w:r>
      <w:r w:rsidR="00B87DA7" w:rsidRPr="009419D9">
        <w:rPr>
          <w:sz w:val="22"/>
          <w:szCs w:val="22"/>
        </w:rPr>
        <w:t>все</w:t>
      </w:r>
      <w:r w:rsidR="000C70CD" w:rsidRPr="009419D9">
        <w:rPr>
          <w:sz w:val="22"/>
          <w:szCs w:val="22"/>
        </w:rPr>
        <w:t xml:space="preserve"> Работ</w:t>
      </w:r>
      <w:r w:rsidR="00B87DA7" w:rsidRPr="009419D9">
        <w:rPr>
          <w:sz w:val="22"/>
          <w:szCs w:val="22"/>
        </w:rPr>
        <w:t>ы</w:t>
      </w:r>
      <w:r w:rsidR="000C70CD" w:rsidRPr="009419D9">
        <w:rPr>
          <w:sz w:val="22"/>
          <w:szCs w:val="22"/>
        </w:rPr>
        <w:t xml:space="preserve"> </w:t>
      </w:r>
      <w:r w:rsidR="00194670" w:rsidRPr="009419D9">
        <w:rPr>
          <w:sz w:val="22"/>
          <w:szCs w:val="22"/>
        </w:rPr>
        <w:t xml:space="preserve">и передать Заказчику </w:t>
      </w:r>
      <w:r w:rsidR="00B87DA7" w:rsidRPr="009419D9">
        <w:rPr>
          <w:sz w:val="22"/>
          <w:szCs w:val="22"/>
        </w:rPr>
        <w:t>Р</w:t>
      </w:r>
      <w:r w:rsidR="00D3254E" w:rsidRPr="009419D9">
        <w:rPr>
          <w:sz w:val="22"/>
          <w:szCs w:val="22"/>
        </w:rPr>
        <w:t xml:space="preserve">езультат </w:t>
      </w:r>
      <w:r w:rsidR="00B87DA7" w:rsidRPr="009419D9">
        <w:rPr>
          <w:sz w:val="22"/>
          <w:szCs w:val="22"/>
        </w:rPr>
        <w:t>р</w:t>
      </w:r>
      <w:r w:rsidR="00D3254E" w:rsidRPr="009419D9">
        <w:rPr>
          <w:sz w:val="22"/>
          <w:szCs w:val="22"/>
        </w:rPr>
        <w:t>абот, полностью готовым</w:t>
      </w:r>
      <w:r w:rsidR="00194670" w:rsidRPr="009419D9">
        <w:rPr>
          <w:sz w:val="22"/>
          <w:szCs w:val="22"/>
        </w:rPr>
        <w:t xml:space="preserve"> к работе и </w:t>
      </w:r>
      <w:r w:rsidR="00E851FA" w:rsidRPr="009419D9">
        <w:rPr>
          <w:sz w:val="22"/>
          <w:szCs w:val="22"/>
        </w:rPr>
        <w:t xml:space="preserve">вводу </w:t>
      </w:r>
      <w:r w:rsidR="00194670" w:rsidRPr="009419D9">
        <w:rPr>
          <w:sz w:val="22"/>
          <w:szCs w:val="22"/>
        </w:rPr>
        <w:t>в эксплуатацию</w:t>
      </w:r>
      <w:r w:rsidRPr="009419D9">
        <w:rPr>
          <w:sz w:val="22"/>
          <w:szCs w:val="22"/>
        </w:rPr>
        <w:t>, в сроки, которые установлены в Договоре.</w:t>
      </w:r>
    </w:p>
    <w:p w14:paraId="756D5F5D" w14:textId="00BBE8B2" w:rsidR="00ED786B" w:rsidRPr="009419D9" w:rsidRDefault="00ED786B" w:rsidP="00ED786B">
      <w:pPr>
        <w:pStyle w:val="afb"/>
        <w:ind w:left="0" w:firstLine="567"/>
        <w:rPr>
          <w:sz w:val="22"/>
          <w:szCs w:val="22"/>
        </w:rPr>
      </w:pPr>
      <w:r w:rsidRPr="009419D9">
        <w:rPr>
          <w:sz w:val="22"/>
          <w:szCs w:val="22"/>
        </w:rPr>
        <w:t>5.</w:t>
      </w:r>
      <w:r w:rsidR="00A87CEC">
        <w:rPr>
          <w:sz w:val="22"/>
          <w:szCs w:val="22"/>
        </w:rPr>
        <w:t>6</w:t>
      </w:r>
      <w:r w:rsidRPr="009419D9">
        <w:rPr>
          <w:sz w:val="22"/>
          <w:szCs w:val="22"/>
        </w:rPr>
        <w:t>. Подрядчик обязуется не предъявлять Заказчику претензий по доплате впоследствии суммы НДС с суммы, указанной в настоящей статье, в случае признания некорректной квалификации сделки относительно ст.</w:t>
      </w:r>
      <w:r w:rsidR="00E502D7">
        <w:rPr>
          <w:sz w:val="22"/>
          <w:szCs w:val="22"/>
        </w:rPr>
        <w:t xml:space="preserve"> </w:t>
      </w:r>
      <w:r w:rsidRPr="009419D9">
        <w:rPr>
          <w:sz w:val="22"/>
          <w:szCs w:val="22"/>
        </w:rPr>
        <w:t>45 Налогового кодекса Российской Федерации.</w:t>
      </w:r>
    </w:p>
    <w:p w14:paraId="7FF062F3" w14:textId="77777777" w:rsidR="00B32DFD" w:rsidRPr="009419D9" w:rsidRDefault="00B32DFD" w:rsidP="003570B9">
      <w:pPr>
        <w:pStyle w:val="Style2Char"/>
        <w:numPr>
          <w:ilvl w:val="0"/>
          <w:numId w:val="0"/>
        </w:numPr>
        <w:tabs>
          <w:tab w:val="num" w:pos="1713"/>
        </w:tabs>
        <w:spacing w:before="0" w:after="0"/>
        <w:ind w:firstLine="567"/>
        <w:rPr>
          <w:sz w:val="22"/>
          <w:szCs w:val="22"/>
        </w:rPr>
      </w:pPr>
    </w:p>
    <w:p w14:paraId="44110155" w14:textId="77777777" w:rsidR="000C70CD" w:rsidRPr="009419D9" w:rsidRDefault="000C70CD" w:rsidP="00223D13">
      <w:pPr>
        <w:pStyle w:val="13"/>
      </w:pPr>
      <w:r w:rsidRPr="009419D9">
        <w:t>Статья 6. ПОРЯДОК ОПЛАТЫ ПО ДОГОВОРУ</w:t>
      </w:r>
    </w:p>
    <w:p w14:paraId="5B6CF9DC" w14:textId="77777777" w:rsidR="0077068C" w:rsidRPr="009419D9" w:rsidRDefault="0077068C" w:rsidP="0077068C">
      <w:pPr>
        <w:shd w:val="clear" w:color="auto" w:fill="FFFFFF"/>
        <w:ind w:left="0" w:firstLine="567"/>
        <w:rPr>
          <w:w w:val="102"/>
          <w:sz w:val="22"/>
          <w:szCs w:val="22"/>
        </w:rPr>
      </w:pPr>
      <w:r w:rsidRPr="009419D9">
        <w:rPr>
          <w:w w:val="102"/>
          <w:sz w:val="22"/>
          <w:szCs w:val="22"/>
        </w:rPr>
        <w:t xml:space="preserve">6.1. </w:t>
      </w:r>
      <w:r w:rsidRPr="009419D9">
        <w:rPr>
          <w:w w:val="102"/>
          <w:sz w:val="22"/>
          <w:szCs w:val="22"/>
        </w:rPr>
        <w:tab/>
        <w:t xml:space="preserve">Оплата </w:t>
      </w:r>
      <w:r w:rsidR="00A5504C" w:rsidRPr="009419D9">
        <w:rPr>
          <w:w w:val="102"/>
          <w:sz w:val="22"/>
          <w:szCs w:val="22"/>
        </w:rPr>
        <w:t>Работ по настоящему Договору производится в следующем порядке</w:t>
      </w:r>
      <w:r w:rsidRPr="009419D9">
        <w:rPr>
          <w:w w:val="102"/>
          <w:sz w:val="22"/>
          <w:szCs w:val="22"/>
        </w:rPr>
        <w:t>:</w:t>
      </w:r>
    </w:p>
    <w:p w14:paraId="7EBA60E8" w14:textId="087A35C0" w:rsidR="00221ACC" w:rsidRPr="000A1444" w:rsidRDefault="00221ACC" w:rsidP="00221ACC">
      <w:pPr>
        <w:pStyle w:val="afb"/>
        <w:ind w:left="0" w:firstLine="567"/>
        <w:rPr>
          <w:sz w:val="22"/>
        </w:rPr>
      </w:pPr>
      <w:r w:rsidRPr="00C175B6">
        <w:rPr>
          <w:sz w:val="22"/>
        </w:rPr>
        <w:t xml:space="preserve">6.1.1. </w:t>
      </w:r>
      <w:r w:rsidRPr="00C175B6">
        <w:rPr>
          <w:sz w:val="22"/>
        </w:rPr>
        <w:tab/>
        <w:t xml:space="preserve">Первый авансовый платеж в размере </w:t>
      </w:r>
      <w:r w:rsidR="00FE46FD">
        <w:rPr>
          <w:sz w:val="22"/>
        </w:rPr>
        <w:t>_____________</w:t>
      </w:r>
      <w:r w:rsidR="006B7847">
        <w:rPr>
          <w:b/>
          <w:sz w:val="22"/>
          <w:szCs w:val="22"/>
        </w:rPr>
        <w:t xml:space="preserve"> </w:t>
      </w:r>
      <w:r w:rsidR="00FC0C46" w:rsidRPr="00FC0C46">
        <w:rPr>
          <w:b/>
          <w:sz w:val="22"/>
          <w:szCs w:val="22"/>
        </w:rPr>
        <w:t>(</w:t>
      </w:r>
      <w:r w:rsidR="00FE46FD">
        <w:rPr>
          <w:b/>
          <w:sz w:val="22"/>
          <w:szCs w:val="22"/>
        </w:rPr>
        <w:t>_______</w:t>
      </w:r>
      <w:r w:rsidR="00FC0C46" w:rsidRPr="00FC0C46">
        <w:rPr>
          <w:b/>
          <w:sz w:val="22"/>
          <w:szCs w:val="22"/>
        </w:rPr>
        <w:t>) рублей 00 копеек,</w:t>
      </w:r>
      <w:r w:rsidRPr="00FC0C46">
        <w:rPr>
          <w:b/>
          <w:sz w:val="22"/>
        </w:rPr>
        <w:t xml:space="preserve"> в т.ч. НДС 20 %</w:t>
      </w:r>
      <w:r w:rsidRPr="00C175B6">
        <w:rPr>
          <w:sz w:val="22"/>
        </w:rPr>
        <w:t xml:space="preserve">, Заказчик перечисляет Подрядчику в </w:t>
      </w:r>
      <w:r w:rsidRPr="000A1444">
        <w:rPr>
          <w:sz w:val="22"/>
        </w:rPr>
        <w:t xml:space="preserve">течение </w:t>
      </w:r>
      <w:r w:rsidR="000A1444" w:rsidRPr="000A1444">
        <w:rPr>
          <w:sz w:val="22"/>
        </w:rPr>
        <w:t>10</w:t>
      </w:r>
      <w:r w:rsidRPr="000A1444">
        <w:rPr>
          <w:sz w:val="22"/>
        </w:rPr>
        <w:t xml:space="preserve"> (</w:t>
      </w:r>
      <w:r w:rsidR="000A1444" w:rsidRPr="000A1444">
        <w:rPr>
          <w:sz w:val="22"/>
        </w:rPr>
        <w:t>Десяти</w:t>
      </w:r>
      <w:r w:rsidRPr="000A1444">
        <w:rPr>
          <w:sz w:val="22"/>
        </w:rPr>
        <w:t>) рабочих дней с даты подписания Сторонами Договора</w:t>
      </w:r>
      <w:r w:rsidR="009443C4">
        <w:rPr>
          <w:sz w:val="22"/>
        </w:rPr>
        <w:t xml:space="preserve"> и</w:t>
      </w:r>
      <w:r w:rsidR="00AA6436" w:rsidRPr="000A1444">
        <w:rPr>
          <w:sz w:val="22"/>
        </w:rPr>
        <w:t xml:space="preserve"> предоставления Подрядчиком</w:t>
      </w:r>
      <w:r w:rsidR="00B07458" w:rsidRPr="000A1444">
        <w:rPr>
          <w:sz w:val="22"/>
        </w:rPr>
        <w:t xml:space="preserve"> </w:t>
      </w:r>
      <w:r w:rsidR="00427890">
        <w:rPr>
          <w:sz w:val="22"/>
        </w:rPr>
        <w:t>н</w:t>
      </w:r>
      <w:r w:rsidR="00B07458" w:rsidRPr="000A1444">
        <w:rPr>
          <w:sz w:val="22"/>
        </w:rPr>
        <w:t>езависимой гарантии</w:t>
      </w:r>
      <w:r w:rsidR="00427890">
        <w:rPr>
          <w:sz w:val="22"/>
        </w:rPr>
        <w:t xml:space="preserve"> на возврат авансового платежа,</w:t>
      </w:r>
      <w:r w:rsidR="00CD37E4">
        <w:rPr>
          <w:sz w:val="22"/>
        </w:rPr>
        <w:t xml:space="preserve"> на сумму </w:t>
      </w:r>
      <w:r w:rsidR="00427890">
        <w:rPr>
          <w:sz w:val="22"/>
        </w:rPr>
        <w:t xml:space="preserve">указанную в настоящем пункте Договора, </w:t>
      </w:r>
      <w:r w:rsidR="00801FB8" w:rsidRPr="000A1444">
        <w:rPr>
          <w:sz w:val="22"/>
        </w:rPr>
        <w:t xml:space="preserve">в соответствии с </w:t>
      </w:r>
      <w:r w:rsidR="00B07458" w:rsidRPr="000A1444">
        <w:rPr>
          <w:sz w:val="22"/>
        </w:rPr>
        <w:t xml:space="preserve">условиями </w:t>
      </w:r>
      <w:r w:rsidR="00CD37E4">
        <w:rPr>
          <w:sz w:val="22"/>
        </w:rPr>
        <w:br/>
      </w:r>
      <w:r w:rsidR="00801FB8" w:rsidRPr="000A1444">
        <w:rPr>
          <w:sz w:val="22"/>
        </w:rPr>
        <w:t>п.</w:t>
      </w:r>
      <w:r w:rsidR="00CD37E4">
        <w:rPr>
          <w:sz w:val="22"/>
        </w:rPr>
        <w:t xml:space="preserve"> </w:t>
      </w:r>
      <w:r w:rsidR="00801FB8" w:rsidRPr="000A1444">
        <w:rPr>
          <w:sz w:val="22"/>
        </w:rPr>
        <w:t>7.2. Договора</w:t>
      </w:r>
      <w:r w:rsidR="00CD37E4">
        <w:rPr>
          <w:sz w:val="22"/>
        </w:rPr>
        <w:t xml:space="preserve"> </w:t>
      </w:r>
      <w:r w:rsidRPr="000A1444">
        <w:rPr>
          <w:sz w:val="22"/>
        </w:rPr>
        <w:t xml:space="preserve">на основании оригинала </w:t>
      </w:r>
      <w:r w:rsidR="00500AAF">
        <w:rPr>
          <w:sz w:val="22"/>
        </w:rPr>
        <w:t>с</w:t>
      </w:r>
      <w:r w:rsidR="00801FB8" w:rsidRPr="000A1444">
        <w:rPr>
          <w:sz w:val="22"/>
        </w:rPr>
        <w:t>чета,</w:t>
      </w:r>
      <w:r w:rsidRPr="000A1444">
        <w:rPr>
          <w:sz w:val="22"/>
        </w:rPr>
        <w:t xml:space="preserve"> полученного Заказчиком</w:t>
      </w:r>
      <w:r w:rsidR="00CD37E4">
        <w:rPr>
          <w:sz w:val="22"/>
        </w:rPr>
        <w:t xml:space="preserve"> от Подрядчика</w:t>
      </w:r>
      <w:r w:rsidRPr="000A1444">
        <w:rPr>
          <w:sz w:val="22"/>
        </w:rPr>
        <w:t>.</w:t>
      </w:r>
    </w:p>
    <w:p w14:paraId="4F24AB60" w14:textId="77777777" w:rsidR="00221ACC" w:rsidRPr="0009506C" w:rsidRDefault="00221ACC" w:rsidP="00221ACC">
      <w:pPr>
        <w:pStyle w:val="afb"/>
        <w:ind w:left="0" w:firstLine="567"/>
        <w:rPr>
          <w:w w:val="102"/>
          <w:sz w:val="22"/>
          <w:szCs w:val="22"/>
        </w:rPr>
      </w:pPr>
      <w:r w:rsidRPr="000A1444">
        <w:rPr>
          <w:sz w:val="22"/>
        </w:rPr>
        <w:t xml:space="preserve">6.1.2. </w:t>
      </w:r>
      <w:r w:rsidR="00500AAF">
        <w:rPr>
          <w:sz w:val="22"/>
        </w:rPr>
        <w:t>Оплата п</w:t>
      </w:r>
      <w:r w:rsidR="00C152DC" w:rsidRPr="000A1444">
        <w:rPr>
          <w:sz w:val="22"/>
        </w:rPr>
        <w:t>оследующи</w:t>
      </w:r>
      <w:r w:rsidR="00500AAF">
        <w:rPr>
          <w:sz w:val="22"/>
        </w:rPr>
        <w:t>х</w:t>
      </w:r>
      <w:r w:rsidR="00C152DC" w:rsidRPr="000A1444">
        <w:rPr>
          <w:sz w:val="22"/>
        </w:rPr>
        <w:t xml:space="preserve"> а</w:t>
      </w:r>
      <w:r w:rsidRPr="000A1444">
        <w:rPr>
          <w:sz w:val="22"/>
        </w:rPr>
        <w:t>вансовы</w:t>
      </w:r>
      <w:r w:rsidR="00500AAF">
        <w:rPr>
          <w:sz w:val="22"/>
        </w:rPr>
        <w:t>х</w:t>
      </w:r>
      <w:r w:rsidRPr="000A1444">
        <w:rPr>
          <w:sz w:val="22"/>
        </w:rPr>
        <w:t xml:space="preserve"> платеж</w:t>
      </w:r>
      <w:r w:rsidR="00500AAF">
        <w:rPr>
          <w:sz w:val="22"/>
        </w:rPr>
        <w:t>ей</w:t>
      </w:r>
      <w:r w:rsidRPr="000A1444">
        <w:rPr>
          <w:sz w:val="22"/>
        </w:rPr>
        <w:t xml:space="preserve"> по Договору осуществля</w:t>
      </w:r>
      <w:r w:rsidR="00500AAF">
        <w:rPr>
          <w:sz w:val="22"/>
        </w:rPr>
        <w:t>е</w:t>
      </w:r>
      <w:r w:rsidRPr="000A1444">
        <w:rPr>
          <w:sz w:val="22"/>
        </w:rPr>
        <w:t xml:space="preserve">тся Заказчиком на основании </w:t>
      </w:r>
      <w:r w:rsidR="00C46F35" w:rsidRPr="000A1444">
        <w:rPr>
          <w:sz w:val="22"/>
        </w:rPr>
        <w:t>официальн</w:t>
      </w:r>
      <w:r w:rsidR="00C152DC" w:rsidRPr="000A1444">
        <w:rPr>
          <w:sz w:val="22"/>
        </w:rPr>
        <w:t>ых</w:t>
      </w:r>
      <w:r w:rsidR="00C46F35" w:rsidRPr="000A1444">
        <w:rPr>
          <w:sz w:val="22"/>
        </w:rPr>
        <w:t xml:space="preserve"> пис</w:t>
      </w:r>
      <w:r w:rsidR="00C152DC" w:rsidRPr="000A1444">
        <w:rPr>
          <w:sz w:val="22"/>
        </w:rPr>
        <w:t>ем</w:t>
      </w:r>
      <w:r w:rsidR="00C46F35" w:rsidRPr="000A1444">
        <w:rPr>
          <w:sz w:val="22"/>
        </w:rPr>
        <w:t xml:space="preserve"> </w:t>
      </w:r>
      <w:r w:rsidR="00080855">
        <w:rPr>
          <w:sz w:val="22"/>
        </w:rPr>
        <w:t>Подрядчика</w:t>
      </w:r>
      <w:r w:rsidR="005B7D47">
        <w:rPr>
          <w:sz w:val="22"/>
        </w:rPr>
        <w:t>, полученных Заказчиком,</w:t>
      </w:r>
      <w:r w:rsidR="00080855">
        <w:rPr>
          <w:sz w:val="22"/>
        </w:rPr>
        <w:t xml:space="preserve"> </w:t>
      </w:r>
      <w:r w:rsidR="00801FB8" w:rsidRPr="000A1444">
        <w:rPr>
          <w:sz w:val="22"/>
        </w:rPr>
        <w:t xml:space="preserve">о предоставлении авансового </w:t>
      </w:r>
      <w:r w:rsidR="00801FB8" w:rsidRPr="000A1444">
        <w:rPr>
          <w:sz w:val="22"/>
        </w:rPr>
        <w:lastRenderedPageBreak/>
        <w:t xml:space="preserve">платежа </w:t>
      </w:r>
      <w:r w:rsidR="00500AAF">
        <w:rPr>
          <w:sz w:val="22"/>
        </w:rPr>
        <w:t>при условии</w:t>
      </w:r>
      <w:r w:rsidR="00886AF1">
        <w:rPr>
          <w:sz w:val="22"/>
        </w:rPr>
        <w:t xml:space="preserve"> одновременного предоставления Подрядчиком</w:t>
      </w:r>
      <w:r w:rsidR="005B7D47">
        <w:rPr>
          <w:sz w:val="22"/>
        </w:rPr>
        <w:t xml:space="preserve"> Заказчику</w:t>
      </w:r>
      <w:r w:rsidR="00886AF1">
        <w:rPr>
          <w:sz w:val="22"/>
        </w:rPr>
        <w:t xml:space="preserve"> с таким официальным письмом н</w:t>
      </w:r>
      <w:r w:rsidR="00C46F35" w:rsidRPr="000A1444">
        <w:rPr>
          <w:sz w:val="22"/>
        </w:rPr>
        <w:t xml:space="preserve">езависимой гарантии на </w:t>
      </w:r>
      <w:r w:rsidR="00886AF1">
        <w:rPr>
          <w:sz w:val="22"/>
        </w:rPr>
        <w:t xml:space="preserve">возврат авансового платежа на </w:t>
      </w:r>
      <w:r w:rsidR="00C46F35" w:rsidRPr="000A1444">
        <w:rPr>
          <w:sz w:val="22"/>
        </w:rPr>
        <w:t>сумму авансового платежа</w:t>
      </w:r>
      <w:r w:rsidR="00AA6436" w:rsidRPr="000A1444">
        <w:rPr>
          <w:sz w:val="22"/>
        </w:rPr>
        <w:t>, указанн</w:t>
      </w:r>
      <w:r w:rsidR="00886AF1">
        <w:rPr>
          <w:sz w:val="22"/>
        </w:rPr>
        <w:t>ую</w:t>
      </w:r>
      <w:r w:rsidR="00AA6436" w:rsidRPr="000A1444">
        <w:rPr>
          <w:sz w:val="22"/>
        </w:rPr>
        <w:t xml:space="preserve"> в соответствующем</w:t>
      </w:r>
      <w:r w:rsidR="00B07458" w:rsidRPr="000A1444">
        <w:rPr>
          <w:sz w:val="22"/>
        </w:rPr>
        <w:t xml:space="preserve"> официальном письме</w:t>
      </w:r>
      <w:r w:rsidR="00500AAF">
        <w:rPr>
          <w:sz w:val="22"/>
        </w:rPr>
        <w:t xml:space="preserve"> Подрядчика о предоставлении авансового платежа</w:t>
      </w:r>
      <w:r w:rsidR="00C46F35">
        <w:rPr>
          <w:sz w:val="22"/>
        </w:rPr>
        <w:t xml:space="preserve"> и </w:t>
      </w:r>
      <w:r w:rsidR="00C46F35">
        <w:rPr>
          <w:w w:val="102"/>
          <w:sz w:val="22"/>
          <w:szCs w:val="22"/>
        </w:rPr>
        <w:t xml:space="preserve">оригинала счета </w:t>
      </w:r>
      <w:r w:rsidR="00C46F35" w:rsidRPr="000353F5">
        <w:rPr>
          <w:w w:val="102"/>
          <w:sz w:val="22"/>
          <w:szCs w:val="22"/>
        </w:rPr>
        <w:t>за вычетом сумм Гарантийного удержания</w:t>
      </w:r>
      <w:r w:rsidR="005B7D47">
        <w:rPr>
          <w:w w:val="102"/>
          <w:sz w:val="22"/>
          <w:szCs w:val="22"/>
        </w:rPr>
        <w:t xml:space="preserve"> на условиях, содержащихся в</w:t>
      </w:r>
      <w:r w:rsidR="00C46F35">
        <w:rPr>
          <w:w w:val="102"/>
          <w:sz w:val="22"/>
          <w:szCs w:val="22"/>
        </w:rPr>
        <w:t xml:space="preserve"> п. 7.1 настоящего Договора, </w:t>
      </w:r>
      <w:r w:rsidR="00C46F35" w:rsidRPr="000353F5">
        <w:rPr>
          <w:w w:val="102"/>
          <w:sz w:val="22"/>
          <w:szCs w:val="22"/>
        </w:rPr>
        <w:t>в</w:t>
      </w:r>
      <w:r w:rsidRPr="000353F5">
        <w:rPr>
          <w:w w:val="102"/>
          <w:sz w:val="22"/>
          <w:szCs w:val="22"/>
        </w:rPr>
        <w:t xml:space="preserve"> течение 10 (десяти) рабочих дней</w:t>
      </w:r>
      <w:r w:rsidR="00C152DC">
        <w:rPr>
          <w:w w:val="102"/>
          <w:sz w:val="22"/>
          <w:szCs w:val="22"/>
        </w:rPr>
        <w:t xml:space="preserve"> с даты получения Заказчиком</w:t>
      </w:r>
      <w:r w:rsidR="00080855">
        <w:rPr>
          <w:w w:val="102"/>
          <w:sz w:val="22"/>
          <w:szCs w:val="22"/>
        </w:rPr>
        <w:t xml:space="preserve"> соответствующего официального письма Подрядчика о предоставлении авансового платежа и </w:t>
      </w:r>
      <w:r w:rsidR="005B7D47">
        <w:rPr>
          <w:w w:val="102"/>
          <w:sz w:val="22"/>
          <w:szCs w:val="22"/>
        </w:rPr>
        <w:t>н</w:t>
      </w:r>
      <w:r w:rsidR="00080855">
        <w:rPr>
          <w:w w:val="102"/>
          <w:sz w:val="22"/>
          <w:szCs w:val="22"/>
        </w:rPr>
        <w:t>езависимой гарантии на</w:t>
      </w:r>
      <w:r w:rsidR="005B7D47">
        <w:rPr>
          <w:w w:val="102"/>
          <w:sz w:val="22"/>
          <w:szCs w:val="22"/>
        </w:rPr>
        <w:t xml:space="preserve"> возврат авансового платежа, сумма которого указана в таком </w:t>
      </w:r>
      <w:r w:rsidR="00561507">
        <w:rPr>
          <w:w w:val="102"/>
          <w:sz w:val="22"/>
          <w:szCs w:val="22"/>
        </w:rPr>
        <w:t xml:space="preserve">письме. </w:t>
      </w:r>
    </w:p>
    <w:p w14:paraId="4CCF6EE5" w14:textId="68F9B6D9" w:rsidR="00221ACC" w:rsidRDefault="00221ACC" w:rsidP="00221ACC">
      <w:pPr>
        <w:pStyle w:val="afb"/>
        <w:ind w:left="0" w:firstLine="567"/>
        <w:rPr>
          <w:sz w:val="22"/>
        </w:rPr>
      </w:pPr>
      <w:r w:rsidRPr="000353F5">
        <w:rPr>
          <w:w w:val="102"/>
          <w:sz w:val="22"/>
          <w:szCs w:val="22"/>
        </w:rPr>
        <w:t>6.1.</w:t>
      </w:r>
      <w:r>
        <w:rPr>
          <w:w w:val="102"/>
          <w:sz w:val="22"/>
          <w:szCs w:val="22"/>
        </w:rPr>
        <w:t>3</w:t>
      </w:r>
      <w:r w:rsidRPr="000353F5">
        <w:rPr>
          <w:w w:val="102"/>
          <w:sz w:val="22"/>
          <w:szCs w:val="22"/>
        </w:rPr>
        <w:t xml:space="preserve">. </w:t>
      </w:r>
      <w:r w:rsidR="006B7847">
        <w:rPr>
          <w:sz w:val="22"/>
        </w:rPr>
        <w:t xml:space="preserve">Общая сумма </w:t>
      </w:r>
      <w:r>
        <w:rPr>
          <w:sz w:val="22"/>
        </w:rPr>
        <w:t>авансовых платежей,</w:t>
      </w:r>
      <w:r w:rsidR="004E785E">
        <w:rPr>
          <w:sz w:val="22"/>
        </w:rPr>
        <w:t xml:space="preserve"> указанных в п. 6.1.1. и</w:t>
      </w:r>
      <w:r w:rsidR="00C46F35">
        <w:rPr>
          <w:sz w:val="22"/>
        </w:rPr>
        <w:t xml:space="preserve"> 6.1.2. </w:t>
      </w:r>
      <w:r>
        <w:rPr>
          <w:sz w:val="22"/>
        </w:rPr>
        <w:t xml:space="preserve">Договора, не </w:t>
      </w:r>
      <w:r w:rsidR="00044560">
        <w:rPr>
          <w:sz w:val="22"/>
        </w:rPr>
        <w:t>может превышать</w:t>
      </w:r>
      <w:r>
        <w:rPr>
          <w:sz w:val="22"/>
        </w:rPr>
        <w:t xml:space="preserve"> </w:t>
      </w:r>
      <w:r w:rsidR="00C46F35">
        <w:rPr>
          <w:sz w:val="22"/>
        </w:rPr>
        <w:t>6</w:t>
      </w:r>
      <w:r>
        <w:rPr>
          <w:sz w:val="22"/>
        </w:rPr>
        <w:t>0 % (</w:t>
      </w:r>
      <w:r w:rsidR="00C46F35">
        <w:rPr>
          <w:sz w:val="22"/>
        </w:rPr>
        <w:t>Шестьдесят</w:t>
      </w:r>
      <w:r>
        <w:rPr>
          <w:sz w:val="22"/>
        </w:rPr>
        <w:t xml:space="preserve"> процентов) </w:t>
      </w:r>
      <w:r w:rsidRPr="003570B9">
        <w:rPr>
          <w:sz w:val="22"/>
        </w:rPr>
        <w:t>от цены Договора,</w:t>
      </w:r>
      <w:r w:rsidRPr="00C3662F">
        <w:rPr>
          <w:sz w:val="22"/>
          <w:szCs w:val="22"/>
        </w:rPr>
        <w:t xml:space="preserve"> </w:t>
      </w:r>
      <w:r>
        <w:rPr>
          <w:sz w:val="22"/>
          <w:szCs w:val="22"/>
        </w:rPr>
        <w:t xml:space="preserve">указанной в </w:t>
      </w:r>
      <w:r w:rsidRPr="00C3662F">
        <w:rPr>
          <w:sz w:val="22"/>
          <w:szCs w:val="22"/>
        </w:rPr>
        <w:t>5.1 Договора,</w:t>
      </w:r>
      <w:r w:rsidRPr="003570B9">
        <w:rPr>
          <w:sz w:val="22"/>
        </w:rPr>
        <w:t xml:space="preserve"> что составляет </w:t>
      </w:r>
      <w:r w:rsidR="00FE46FD">
        <w:rPr>
          <w:sz w:val="22"/>
        </w:rPr>
        <w:t>________________</w:t>
      </w:r>
      <w:proofErr w:type="gramStart"/>
      <w:r w:rsidR="00FE46FD">
        <w:rPr>
          <w:sz w:val="22"/>
        </w:rPr>
        <w:t xml:space="preserve">_  </w:t>
      </w:r>
      <w:r w:rsidRPr="00044560">
        <w:rPr>
          <w:b/>
          <w:sz w:val="22"/>
        </w:rPr>
        <w:t>руб</w:t>
      </w:r>
      <w:r w:rsidR="00044560">
        <w:rPr>
          <w:b/>
          <w:sz w:val="22"/>
        </w:rPr>
        <w:t>лей</w:t>
      </w:r>
      <w:proofErr w:type="gramEnd"/>
      <w:r w:rsidR="00044560">
        <w:rPr>
          <w:b/>
          <w:sz w:val="22"/>
        </w:rPr>
        <w:t xml:space="preserve"> 00</w:t>
      </w:r>
      <w:r w:rsidRPr="00044560">
        <w:rPr>
          <w:b/>
          <w:sz w:val="22"/>
        </w:rPr>
        <w:t xml:space="preserve"> коп.</w:t>
      </w:r>
      <w:r w:rsidRPr="003570B9">
        <w:rPr>
          <w:sz w:val="22"/>
        </w:rPr>
        <w:t xml:space="preserve">, в </w:t>
      </w:r>
      <w:r w:rsidRPr="004C26F8">
        <w:rPr>
          <w:b/>
          <w:sz w:val="22"/>
        </w:rPr>
        <w:t>т.ч. НДС 20 %.</w:t>
      </w:r>
    </w:p>
    <w:p w14:paraId="4CDE2C0B" w14:textId="77777777" w:rsidR="00221ACC" w:rsidRPr="0065066E" w:rsidRDefault="00221ACC" w:rsidP="00221ACC">
      <w:pPr>
        <w:pStyle w:val="afb"/>
        <w:ind w:left="0" w:firstLine="567"/>
        <w:rPr>
          <w:sz w:val="22"/>
        </w:rPr>
      </w:pPr>
      <w:r w:rsidRPr="00C3662F">
        <w:rPr>
          <w:sz w:val="22"/>
          <w:szCs w:val="22"/>
        </w:rPr>
        <w:t xml:space="preserve">Счет-фактура на каждый авансовый платеж предоставляется Подрядчиком Заказчику в течение 5 (пяти) календарных дней с даты </w:t>
      </w:r>
      <w:r w:rsidR="0020145B">
        <w:rPr>
          <w:sz w:val="22"/>
          <w:szCs w:val="22"/>
        </w:rPr>
        <w:t xml:space="preserve">списания </w:t>
      </w:r>
      <w:r w:rsidRPr="00C3662F">
        <w:rPr>
          <w:sz w:val="22"/>
          <w:szCs w:val="22"/>
        </w:rPr>
        <w:t xml:space="preserve">денежных средств </w:t>
      </w:r>
      <w:r w:rsidR="0020145B">
        <w:rPr>
          <w:sz w:val="22"/>
          <w:szCs w:val="22"/>
        </w:rPr>
        <w:t xml:space="preserve">с корреспондентского </w:t>
      </w:r>
      <w:r w:rsidRPr="00C3662F">
        <w:rPr>
          <w:sz w:val="22"/>
          <w:szCs w:val="22"/>
        </w:rPr>
        <w:t>счет</w:t>
      </w:r>
      <w:r w:rsidR="0020145B">
        <w:rPr>
          <w:sz w:val="22"/>
          <w:szCs w:val="22"/>
        </w:rPr>
        <w:t>а Заказчика</w:t>
      </w:r>
      <w:r w:rsidRPr="00C3662F">
        <w:rPr>
          <w:sz w:val="22"/>
          <w:szCs w:val="22"/>
        </w:rPr>
        <w:t>, указанн</w:t>
      </w:r>
      <w:r w:rsidR="0020145B">
        <w:rPr>
          <w:sz w:val="22"/>
          <w:szCs w:val="22"/>
        </w:rPr>
        <w:t>ого</w:t>
      </w:r>
      <w:r w:rsidRPr="00C3662F">
        <w:rPr>
          <w:sz w:val="22"/>
          <w:szCs w:val="22"/>
        </w:rPr>
        <w:t xml:space="preserve"> в ст. 23 Договора</w:t>
      </w:r>
      <w:r>
        <w:rPr>
          <w:sz w:val="22"/>
          <w:szCs w:val="22"/>
        </w:rPr>
        <w:t>.</w:t>
      </w:r>
    </w:p>
    <w:p w14:paraId="024C8E92" w14:textId="6588D517" w:rsidR="00864872" w:rsidRDefault="00BE0C25" w:rsidP="000D5862">
      <w:pPr>
        <w:pStyle w:val="afb"/>
        <w:ind w:left="0" w:firstLine="567"/>
        <w:rPr>
          <w:color w:val="000000"/>
          <w:sz w:val="22"/>
          <w:szCs w:val="22"/>
        </w:rPr>
      </w:pPr>
      <w:r w:rsidRPr="00371FE3">
        <w:rPr>
          <w:color w:val="000000"/>
          <w:sz w:val="22"/>
        </w:rPr>
        <w:t>6.</w:t>
      </w:r>
      <w:r w:rsidR="00A5504C" w:rsidRPr="00371FE3">
        <w:rPr>
          <w:color w:val="000000"/>
          <w:sz w:val="22"/>
        </w:rPr>
        <w:t>1</w:t>
      </w:r>
      <w:r w:rsidRPr="00371FE3">
        <w:rPr>
          <w:color w:val="000000"/>
          <w:sz w:val="22"/>
        </w:rPr>
        <w:t>.</w:t>
      </w:r>
      <w:r w:rsidR="00C46F35">
        <w:rPr>
          <w:color w:val="000000"/>
          <w:sz w:val="22"/>
        </w:rPr>
        <w:t>4</w:t>
      </w:r>
      <w:r w:rsidRPr="00371FE3">
        <w:rPr>
          <w:color w:val="000000"/>
          <w:sz w:val="22"/>
        </w:rPr>
        <w:t xml:space="preserve">. </w:t>
      </w:r>
      <w:r w:rsidRPr="009419D9">
        <w:rPr>
          <w:color w:val="000000"/>
          <w:sz w:val="22"/>
          <w:szCs w:val="22"/>
        </w:rPr>
        <w:tab/>
      </w:r>
      <w:r w:rsidR="00360B07" w:rsidRPr="009419D9">
        <w:rPr>
          <w:color w:val="000000"/>
          <w:sz w:val="22"/>
          <w:szCs w:val="22"/>
        </w:rPr>
        <w:t>Оплата</w:t>
      </w:r>
      <w:r w:rsidRPr="009419D9">
        <w:rPr>
          <w:color w:val="000000"/>
          <w:sz w:val="22"/>
          <w:szCs w:val="22"/>
        </w:rPr>
        <w:t xml:space="preserve"> </w:t>
      </w:r>
      <w:r w:rsidR="003E5794" w:rsidRPr="009419D9">
        <w:rPr>
          <w:color w:val="000000"/>
          <w:sz w:val="22"/>
          <w:szCs w:val="22"/>
        </w:rPr>
        <w:t xml:space="preserve">за фактически выполненный объем Работ </w:t>
      </w:r>
      <w:r w:rsidR="00594F28" w:rsidRPr="009419D9">
        <w:rPr>
          <w:color w:val="000000"/>
          <w:sz w:val="22"/>
          <w:szCs w:val="22"/>
        </w:rPr>
        <w:t xml:space="preserve">в </w:t>
      </w:r>
      <w:r w:rsidR="00A52166">
        <w:rPr>
          <w:color w:val="000000"/>
          <w:sz w:val="22"/>
          <w:szCs w:val="22"/>
        </w:rPr>
        <w:t xml:space="preserve">соответствующем </w:t>
      </w:r>
      <w:r w:rsidR="00594F28" w:rsidRPr="009419D9">
        <w:rPr>
          <w:color w:val="000000"/>
          <w:sz w:val="22"/>
          <w:szCs w:val="22"/>
        </w:rPr>
        <w:t>Отчетном периоде</w:t>
      </w:r>
      <w:r w:rsidR="003E5794" w:rsidRPr="009419D9">
        <w:rPr>
          <w:color w:val="000000"/>
          <w:sz w:val="22"/>
          <w:szCs w:val="22"/>
        </w:rPr>
        <w:t xml:space="preserve"> </w:t>
      </w:r>
      <w:r w:rsidRPr="009419D9">
        <w:rPr>
          <w:color w:val="000000"/>
          <w:sz w:val="22"/>
          <w:szCs w:val="22"/>
        </w:rPr>
        <w:t xml:space="preserve">осуществляется </w:t>
      </w:r>
      <w:r w:rsidR="003E5794" w:rsidRPr="009419D9">
        <w:rPr>
          <w:color w:val="000000"/>
          <w:sz w:val="22"/>
          <w:szCs w:val="22"/>
        </w:rPr>
        <w:t xml:space="preserve">Заказчиком </w:t>
      </w:r>
      <w:r w:rsidR="00594F28" w:rsidRPr="009419D9">
        <w:rPr>
          <w:color w:val="000000"/>
          <w:sz w:val="22"/>
          <w:szCs w:val="22"/>
        </w:rPr>
        <w:t xml:space="preserve">в течение </w:t>
      </w:r>
      <w:r w:rsidR="00A52166">
        <w:rPr>
          <w:color w:val="000000"/>
          <w:sz w:val="22"/>
          <w:szCs w:val="22"/>
        </w:rPr>
        <w:t>7</w:t>
      </w:r>
      <w:r w:rsidR="00594F28" w:rsidRPr="009419D9">
        <w:rPr>
          <w:color w:val="000000"/>
          <w:sz w:val="22"/>
          <w:szCs w:val="22"/>
        </w:rPr>
        <w:t xml:space="preserve"> (</w:t>
      </w:r>
      <w:r w:rsidR="00A52166">
        <w:rPr>
          <w:color w:val="000000"/>
          <w:sz w:val="22"/>
          <w:szCs w:val="22"/>
        </w:rPr>
        <w:t>семи</w:t>
      </w:r>
      <w:r w:rsidR="00594F28" w:rsidRPr="009419D9">
        <w:rPr>
          <w:color w:val="000000"/>
          <w:sz w:val="22"/>
          <w:szCs w:val="22"/>
        </w:rPr>
        <w:t>) рабочих дней</w:t>
      </w:r>
      <w:r w:rsidR="00A52166">
        <w:rPr>
          <w:color w:val="000000"/>
          <w:sz w:val="22"/>
          <w:szCs w:val="22"/>
        </w:rPr>
        <w:t xml:space="preserve"> с даты </w:t>
      </w:r>
      <w:r w:rsidR="000C70CD" w:rsidRPr="009419D9">
        <w:rPr>
          <w:color w:val="000000"/>
          <w:sz w:val="22"/>
          <w:szCs w:val="22"/>
        </w:rPr>
        <w:t xml:space="preserve">подписания </w:t>
      </w:r>
      <w:r w:rsidR="00EC3EF2" w:rsidRPr="009419D9">
        <w:rPr>
          <w:color w:val="000000"/>
          <w:sz w:val="22"/>
          <w:szCs w:val="22"/>
        </w:rPr>
        <w:t xml:space="preserve">Сторонами без замечаний Заказчика </w:t>
      </w:r>
      <w:r w:rsidR="00F976D8" w:rsidRPr="00F976D8">
        <w:rPr>
          <w:color w:val="000000"/>
          <w:sz w:val="22"/>
          <w:szCs w:val="22"/>
        </w:rPr>
        <w:t>КС-2</w:t>
      </w:r>
      <w:r w:rsidR="00561B13">
        <w:rPr>
          <w:color w:val="000000"/>
          <w:sz w:val="22"/>
          <w:szCs w:val="22"/>
        </w:rPr>
        <w:t xml:space="preserve"> </w:t>
      </w:r>
      <w:r w:rsidR="00594F28" w:rsidRPr="009419D9">
        <w:rPr>
          <w:color w:val="000000"/>
          <w:sz w:val="22"/>
          <w:szCs w:val="22"/>
        </w:rPr>
        <w:t xml:space="preserve">за указанный </w:t>
      </w:r>
      <w:r w:rsidR="00A13CDD" w:rsidRPr="009419D9">
        <w:rPr>
          <w:color w:val="000000"/>
          <w:sz w:val="22"/>
          <w:szCs w:val="22"/>
        </w:rPr>
        <w:t>О</w:t>
      </w:r>
      <w:r w:rsidR="00516A93" w:rsidRPr="009419D9">
        <w:rPr>
          <w:color w:val="000000"/>
          <w:sz w:val="22"/>
          <w:szCs w:val="22"/>
        </w:rPr>
        <w:t>тчетный</w:t>
      </w:r>
      <w:r w:rsidR="00C92D3A" w:rsidRPr="009419D9">
        <w:rPr>
          <w:color w:val="000000"/>
          <w:sz w:val="22"/>
          <w:szCs w:val="22"/>
        </w:rPr>
        <w:t xml:space="preserve"> период</w:t>
      </w:r>
      <w:r w:rsidR="009C5BB3">
        <w:rPr>
          <w:color w:val="000000"/>
          <w:sz w:val="22"/>
          <w:szCs w:val="22"/>
        </w:rPr>
        <w:t xml:space="preserve"> и</w:t>
      </w:r>
      <w:r w:rsidR="00EC3EF2" w:rsidRPr="009419D9">
        <w:rPr>
          <w:color w:val="000000"/>
          <w:sz w:val="22"/>
          <w:szCs w:val="22"/>
        </w:rPr>
        <w:t xml:space="preserve"> </w:t>
      </w:r>
      <w:r w:rsidR="00F976D8">
        <w:rPr>
          <w:color w:val="000000"/>
          <w:sz w:val="22"/>
          <w:szCs w:val="22"/>
        </w:rPr>
        <w:t>С</w:t>
      </w:r>
      <w:r w:rsidR="00F976D8" w:rsidRPr="009419D9">
        <w:rPr>
          <w:color w:val="000000"/>
          <w:sz w:val="22"/>
          <w:szCs w:val="22"/>
        </w:rPr>
        <w:t xml:space="preserve">правки </w:t>
      </w:r>
      <w:r w:rsidR="00EC3EF2" w:rsidRPr="009419D9">
        <w:rPr>
          <w:color w:val="000000"/>
          <w:sz w:val="22"/>
          <w:szCs w:val="22"/>
        </w:rPr>
        <w:t xml:space="preserve">о стоимости выполненных </w:t>
      </w:r>
      <w:r w:rsidR="0053220A" w:rsidRPr="009419D9">
        <w:rPr>
          <w:color w:val="000000"/>
          <w:sz w:val="22"/>
          <w:szCs w:val="22"/>
        </w:rPr>
        <w:t>Р</w:t>
      </w:r>
      <w:r w:rsidR="00EC3EF2" w:rsidRPr="009419D9">
        <w:rPr>
          <w:color w:val="000000"/>
          <w:sz w:val="22"/>
          <w:szCs w:val="22"/>
        </w:rPr>
        <w:t>абот и затрат</w:t>
      </w:r>
      <w:r w:rsidR="00594F28" w:rsidRPr="009419D9">
        <w:rPr>
          <w:color w:val="000000"/>
          <w:sz w:val="22"/>
          <w:szCs w:val="22"/>
        </w:rPr>
        <w:t xml:space="preserve">, составленной </w:t>
      </w:r>
      <w:r w:rsidR="00516A93" w:rsidRPr="009419D9">
        <w:rPr>
          <w:color w:val="000000"/>
          <w:sz w:val="22"/>
          <w:szCs w:val="22"/>
        </w:rPr>
        <w:t xml:space="preserve"> по форме </w:t>
      </w:r>
      <w:r w:rsidR="00EC3EF2" w:rsidRPr="009419D9">
        <w:rPr>
          <w:color w:val="000000"/>
          <w:sz w:val="22"/>
          <w:szCs w:val="22"/>
        </w:rPr>
        <w:t>КС-3</w:t>
      </w:r>
      <w:r w:rsidR="009C5BB3">
        <w:rPr>
          <w:color w:val="000000"/>
          <w:sz w:val="22"/>
          <w:szCs w:val="22"/>
        </w:rPr>
        <w:t>,</w:t>
      </w:r>
      <w:r w:rsidR="00594F28" w:rsidRPr="009419D9">
        <w:rPr>
          <w:color w:val="000000"/>
          <w:sz w:val="22"/>
          <w:szCs w:val="22"/>
        </w:rPr>
        <w:t xml:space="preserve"> </w:t>
      </w:r>
      <w:r w:rsidR="00EC3EF2" w:rsidRPr="009419D9">
        <w:rPr>
          <w:color w:val="000000"/>
          <w:sz w:val="22"/>
          <w:szCs w:val="22"/>
        </w:rPr>
        <w:t xml:space="preserve">за </w:t>
      </w:r>
      <w:r w:rsidR="009C5BB3">
        <w:rPr>
          <w:color w:val="000000"/>
          <w:sz w:val="22"/>
          <w:szCs w:val="22"/>
        </w:rPr>
        <w:t xml:space="preserve">такой </w:t>
      </w:r>
      <w:r w:rsidR="00F976D8">
        <w:rPr>
          <w:color w:val="000000"/>
          <w:sz w:val="22"/>
          <w:szCs w:val="22"/>
        </w:rPr>
        <w:t>О</w:t>
      </w:r>
      <w:r w:rsidR="00F976D8" w:rsidRPr="009419D9">
        <w:rPr>
          <w:color w:val="000000"/>
          <w:sz w:val="22"/>
          <w:szCs w:val="22"/>
        </w:rPr>
        <w:t xml:space="preserve">тчетный </w:t>
      </w:r>
      <w:r w:rsidR="00EC3EF2" w:rsidRPr="009419D9">
        <w:rPr>
          <w:color w:val="000000"/>
          <w:sz w:val="22"/>
          <w:szCs w:val="22"/>
        </w:rPr>
        <w:t xml:space="preserve">период с пропорциональным удержанием сумм ранее </w:t>
      </w:r>
      <w:r w:rsidR="001E65FD" w:rsidRPr="009419D9">
        <w:rPr>
          <w:color w:val="000000"/>
          <w:sz w:val="22"/>
          <w:szCs w:val="22"/>
        </w:rPr>
        <w:t>выплаченн</w:t>
      </w:r>
      <w:r w:rsidR="009C5BB3">
        <w:rPr>
          <w:color w:val="000000"/>
          <w:sz w:val="22"/>
          <w:szCs w:val="22"/>
        </w:rPr>
        <w:t>ых</w:t>
      </w:r>
      <w:r w:rsidR="001E65FD" w:rsidRPr="009419D9">
        <w:rPr>
          <w:color w:val="000000"/>
          <w:sz w:val="22"/>
          <w:szCs w:val="22"/>
        </w:rPr>
        <w:t xml:space="preserve"> авансов</w:t>
      </w:r>
      <w:r w:rsidR="009C5BB3">
        <w:rPr>
          <w:color w:val="000000"/>
          <w:sz w:val="22"/>
          <w:szCs w:val="22"/>
        </w:rPr>
        <w:t>ых</w:t>
      </w:r>
      <w:r w:rsidR="001E65FD" w:rsidRPr="009419D9">
        <w:rPr>
          <w:color w:val="000000"/>
          <w:sz w:val="22"/>
          <w:szCs w:val="22"/>
        </w:rPr>
        <w:t xml:space="preserve"> платеж</w:t>
      </w:r>
      <w:r w:rsidR="009C5BB3">
        <w:rPr>
          <w:color w:val="000000"/>
          <w:sz w:val="22"/>
          <w:szCs w:val="22"/>
        </w:rPr>
        <w:t>ей</w:t>
      </w:r>
      <w:r w:rsidR="001E65FD">
        <w:rPr>
          <w:color w:val="000000"/>
          <w:sz w:val="22"/>
          <w:szCs w:val="22"/>
        </w:rPr>
        <w:t xml:space="preserve">, </w:t>
      </w:r>
      <w:r w:rsidR="009C5BB3">
        <w:rPr>
          <w:color w:val="000000"/>
          <w:sz w:val="22"/>
          <w:szCs w:val="22"/>
        </w:rPr>
        <w:t xml:space="preserve">предусмотренных </w:t>
      </w:r>
      <w:r w:rsidR="001E65FD">
        <w:rPr>
          <w:color w:val="000000"/>
          <w:sz w:val="22"/>
          <w:szCs w:val="22"/>
        </w:rPr>
        <w:t>в п.</w:t>
      </w:r>
      <w:r w:rsidR="009C5BB3">
        <w:rPr>
          <w:color w:val="000000"/>
          <w:sz w:val="22"/>
          <w:szCs w:val="22"/>
        </w:rPr>
        <w:t xml:space="preserve"> </w:t>
      </w:r>
      <w:r w:rsidR="001E65FD">
        <w:rPr>
          <w:color w:val="000000"/>
          <w:sz w:val="22"/>
          <w:szCs w:val="22"/>
        </w:rPr>
        <w:t>6.1.</w:t>
      </w:r>
      <w:r w:rsidR="007530C0">
        <w:rPr>
          <w:color w:val="000000"/>
          <w:sz w:val="22"/>
          <w:szCs w:val="22"/>
        </w:rPr>
        <w:t>1</w:t>
      </w:r>
      <w:r w:rsidR="00221ACC">
        <w:rPr>
          <w:color w:val="000000"/>
          <w:sz w:val="22"/>
          <w:szCs w:val="22"/>
        </w:rPr>
        <w:t>, 6.1.2.</w:t>
      </w:r>
      <w:r w:rsidR="001E65FD">
        <w:rPr>
          <w:color w:val="000000"/>
          <w:sz w:val="22"/>
          <w:szCs w:val="22"/>
        </w:rPr>
        <w:t xml:space="preserve"> Договора</w:t>
      </w:r>
      <w:r w:rsidR="00EC3EF2" w:rsidRPr="009419D9">
        <w:rPr>
          <w:color w:val="000000"/>
          <w:sz w:val="22"/>
          <w:szCs w:val="22"/>
        </w:rPr>
        <w:t xml:space="preserve">, за вычетом сумм Гарантийного удержания </w:t>
      </w:r>
      <w:r w:rsidR="00335E77" w:rsidRPr="009419D9">
        <w:rPr>
          <w:color w:val="000000"/>
          <w:sz w:val="22"/>
          <w:szCs w:val="22"/>
        </w:rPr>
        <w:t xml:space="preserve">в соответствии с </w:t>
      </w:r>
      <w:r w:rsidR="00EC3EF2" w:rsidRPr="009419D9">
        <w:rPr>
          <w:color w:val="000000"/>
          <w:sz w:val="22"/>
          <w:szCs w:val="22"/>
        </w:rPr>
        <w:t xml:space="preserve">п. 7.1 Договора </w:t>
      </w:r>
      <w:r w:rsidR="00594F28" w:rsidRPr="009419D9">
        <w:rPr>
          <w:color w:val="000000"/>
          <w:sz w:val="22"/>
          <w:szCs w:val="22"/>
        </w:rPr>
        <w:t xml:space="preserve">на основании оригинала счета на оплату и счета-фактуры, полученных </w:t>
      </w:r>
      <w:r w:rsidR="00F976D8">
        <w:rPr>
          <w:color w:val="000000"/>
          <w:sz w:val="22"/>
          <w:szCs w:val="22"/>
        </w:rPr>
        <w:t>З</w:t>
      </w:r>
      <w:r w:rsidR="00F976D8" w:rsidRPr="009419D9">
        <w:rPr>
          <w:color w:val="000000"/>
          <w:sz w:val="22"/>
          <w:szCs w:val="22"/>
        </w:rPr>
        <w:t xml:space="preserve">аказчиком </w:t>
      </w:r>
      <w:r w:rsidR="00594F28" w:rsidRPr="009419D9">
        <w:rPr>
          <w:color w:val="000000"/>
          <w:sz w:val="22"/>
          <w:szCs w:val="22"/>
        </w:rPr>
        <w:t>от Подрядчика</w:t>
      </w:r>
      <w:r w:rsidR="00755F18">
        <w:rPr>
          <w:color w:val="000000"/>
          <w:sz w:val="22"/>
          <w:szCs w:val="22"/>
        </w:rPr>
        <w:t xml:space="preserve"> в порядке, предусмотренном п. 12.2.1 Договора</w:t>
      </w:r>
      <w:r w:rsidR="00594F28" w:rsidRPr="009419D9">
        <w:rPr>
          <w:color w:val="000000"/>
          <w:sz w:val="22"/>
          <w:szCs w:val="22"/>
        </w:rPr>
        <w:t xml:space="preserve">. </w:t>
      </w:r>
    </w:p>
    <w:p w14:paraId="4E063215" w14:textId="28F17C13" w:rsidR="00112206" w:rsidRPr="009419D9" w:rsidRDefault="004F6ECF" w:rsidP="00EC5265">
      <w:pPr>
        <w:shd w:val="clear" w:color="auto" w:fill="FFFFFF"/>
        <w:tabs>
          <w:tab w:val="left" w:pos="851"/>
          <w:tab w:val="left" w:pos="993"/>
        </w:tabs>
        <w:ind w:left="0" w:firstLine="567"/>
        <w:rPr>
          <w:color w:val="000000"/>
          <w:sz w:val="22"/>
          <w:szCs w:val="22"/>
        </w:rPr>
      </w:pPr>
      <w:r w:rsidRPr="009419D9">
        <w:rPr>
          <w:color w:val="000000"/>
          <w:sz w:val="22"/>
          <w:szCs w:val="22"/>
        </w:rPr>
        <w:t xml:space="preserve">6.2. </w:t>
      </w:r>
      <w:r w:rsidR="00112206" w:rsidRPr="009419D9">
        <w:rPr>
          <w:color w:val="000000"/>
          <w:sz w:val="22"/>
          <w:szCs w:val="22"/>
        </w:rPr>
        <w:t xml:space="preserve">Погашение </w:t>
      </w:r>
      <w:r w:rsidR="005A1BEA" w:rsidRPr="009419D9">
        <w:rPr>
          <w:color w:val="000000"/>
          <w:sz w:val="22"/>
          <w:szCs w:val="22"/>
        </w:rPr>
        <w:t>авансов</w:t>
      </w:r>
      <w:r w:rsidR="00807B31">
        <w:rPr>
          <w:color w:val="000000"/>
          <w:sz w:val="22"/>
          <w:szCs w:val="22"/>
        </w:rPr>
        <w:t>ых</w:t>
      </w:r>
      <w:r w:rsidR="005A1BEA" w:rsidRPr="009419D9">
        <w:rPr>
          <w:color w:val="000000"/>
          <w:sz w:val="22"/>
          <w:szCs w:val="22"/>
        </w:rPr>
        <w:t xml:space="preserve"> платеж</w:t>
      </w:r>
      <w:r w:rsidR="00807B31">
        <w:rPr>
          <w:color w:val="000000"/>
          <w:sz w:val="22"/>
          <w:szCs w:val="22"/>
        </w:rPr>
        <w:t>ей</w:t>
      </w:r>
      <w:r w:rsidR="005A1BEA">
        <w:rPr>
          <w:color w:val="000000"/>
          <w:sz w:val="22"/>
          <w:szCs w:val="22"/>
        </w:rPr>
        <w:t>, указанн</w:t>
      </w:r>
      <w:r w:rsidR="00807B31">
        <w:rPr>
          <w:color w:val="000000"/>
          <w:sz w:val="22"/>
          <w:szCs w:val="22"/>
        </w:rPr>
        <w:t>ых</w:t>
      </w:r>
      <w:r w:rsidR="005A1BEA">
        <w:rPr>
          <w:color w:val="000000"/>
          <w:sz w:val="22"/>
          <w:szCs w:val="22"/>
        </w:rPr>
        <w:t xml:space="preserve"> в п.6.1.</w:t>
      </w:r>
      <w:r w:rsidR="007530C0">
        <w:rPr>
          <w:color w:val="000000"/>
          <w:sz w:val="22"/>
          <w:szCs w:val="22"/>
        </w:rPr>
        <w:t>1</w:t>
      </w:r>
      <w:r w:rsidR="00221ACC">
        <w:rPr>
          <w:color w:val="000000"/>
          <w:sz w:val="22"/>
          <w:szCs w:val="22"/>
        </w:rPr>
        <w:t>, 6.1.2.</w:t>
      </w:r>
      <w:r w:rsidR="005A1BEA">
        <w:rPr>
          <w:color w:val="000000"/>
          <w:sz w:val="22"/>
          <w:szCs w:val="22"/>
        </w:rPr>
        <w:t xml:space="preserve"> Договора</w:t>
      </w:r>
      <w:r w:rsidR="005A1BEA" w:rsidRPr="009419D9">
        <w:rPr>
          <w:color w:val="000000"/>
          <w:sz w:val="22"/>
          <w:szCs w:val="22"/>
        </w:rPr>
        <w:t xml:space="preserve"> </w:t>
      </w:r>
      <w:r w:rsidR="00112206" w:rsidRPr="009419D9">
        <w:rPr>
          <w:color w:val="000000"/>
          <w:sz w:val="22"/>
          <w:szCs w:val="22"/>
        </w:rPr>
        <w:t>производится пропорционально объемам выполненных Подрядчиком Работ в</w:t>
      </w:r>
      <w:r w:rsidR="004043BF">
        <w:rPr>
          <w:color w:val="000000"/>
          <w:sz w:val="22"/>
          <w:szCs w:val="22"/>
        </w:rPr>
        <w:t xml:space="preserve"> соответствующем</w:t>
      </w:r>
      <w:r w:rsidR="00112206" w:rsidRPr="009419D9">
        <w:rPr>
          <w:color w:val="000000"/>
          <w:sz w:val="22"/>
          <w:szCs w:val="22"/>
        </w:rPr>
        <w:t xml:space="preserve"> Отчетном периоде на основании подписанн</w:t>
      </w:r>
      <w:r w:rsidR="004043BF">
        <w:rPr>
          <w:color w:val="000000"/>
          <w:sz w:val="22"/>
          <w:szCs w:val="22"/>
        </w:rPr>
        <w:t>ых</w:t>
      </w:r>
      <w:r w:rsidR="00112206" w:rsidRPr="009419D9">
        <w:rPr>
          <w:color w:val="000000"/>
          <w:sz w:val="22"/>
          <w:szCs w:val="22"/>
        </w:rPr>
        <w:t xml:space="preserve"> Сторонами </w:t>
      </w:r>
      <w:r w:rsidR="00A05395" w:rsidRPr="009419D9">
        <w:rPr>
          <w:color w:val="000000"/>
          <w:sz w:val="22"/>
          <w:szCs w:val="22"/>
        </w:rPr>
        <w:t>КС-2</w:t>
      </w:r>
      <w:r w:rsidR="004043BF">
        <w:rPr>
          <w:color w:val="000000"/>
          <w:sz w:val="22"/>
          <w:szCs w:val="22"/>
        </w:rPr>
        <w:t xml:space="preserve"> за указанный Отчетный период,</w:t>
      </w:r>
      <w:r w:rsidR="00A05395" w:rsidRPr="009419D9">
        <w:rPr>
          <w:color w:val="000000"/>
          <w:sz w:val="22"/>
          <w:szCs w:val="22"/>
        </w:rPr>
        <w:t xml:space="preserve"> и </w:t>
      </w:r>
      <w:r w:rsidR="001E65FD">
        <w:rPr>
          <w:color w:val="000000"/>
          <w:sz w:val="22"/>
          <w:szCs w:val="22"/>
        </w:rPr>
        <w:t>С</w:t>
      </w:r>
      <w:r w:rsidR="001E65FD" w:rsidRPr="009419D9">
        <w:rPr>
          <w:color w:val="000000"/>
          <w:sz w:val="22"/>
          <w:szCs w:val="22"/>
        </w:rPr>
        <w:t xml:space="preserve">правки </w:t>
      </w:r>
      <w:r w:rsidR="00A05395" w:rsidRPr="009419D9">
        <w:rPr>
          <w:color w:val="000000"/>
          <w:sz w:val="22"/>
          <w:szCs w:val="22"/>
        </w:rPr>
        <w:t>о стоимости выполненных работ и затрат, составленной по форме КС-3</w:t>
      </w:r>
      <w:r w:rsidR="00AC5F69">
        <w:rPr>
          <w:color w:val="000000"/>
          <w:sz w:val="22"/>
          <w:szCs w:val="22"/>
        </w:rPr>
        <w:t xml:space="preserve">, полученных Заказчиком от Подрядчика в порядке, предусмотренном п. </w:t>
      </w:r>
      <w:r w:rsidR="00AC5F69" w:rsidRPr="00674858">
        <w:rPr>
          <w:color w:val="000000"/>
          <w:sz w:val="22"/>
          <w:szCs w:val="22"/>
        </w:rPr>
        <w:t>12.2.1</w:t>
      </w:r>
      <w:r w:rsidR="00AC5F69">
        <w:rPr>
          <w:color w:val="000000"/>
          <w:sz w:val="22"/>
          <w:szCs w:val="22"/>
        </w:rPr>
        <w:t xml:space="preserve"> Договора</w:t>
      </w:r>
      <w:r w:rsidR="003565D0" w:rsidRPr="009419D9">
        <w:rPr>
          <w:color w:val="000000"/>
          <w:sz w:val="22"/>
          <w:szCs w:val="22"/>
        </w:rPr>
        <w:t>.</w:t>
      </w:r>
    </w:p>
    <w:p w14:paraId="5EBC2E90" w14:textId="77777777" w:rsidR="001118DA" w:rsidRPr="009419D9" w:rsidRDefault="001118DA" w:rsidP="00EC5265">
      <w:pPr>
        <w:pStyle w:val="Style2Char"/>
        <w:numPr>
          <w:ilvl w:val="0"/>
          <w:numId w:val="0"/>
        </w:numPr>
        <w:ind w:firstLine="567"/>
        <w:rPr>
          <w:sz w:val="22"/>
          <w:szCs w:val="22"/>
        </w:rPr>
      </w:pPr>
      <w:r w:rsidRPr="009419D9">
        <w:rPr>
          <w:sz w:val="22"/>
          <w:szCs w:val="22"/>
        </w:rPr>
        <w:t>6.</w:t>
      </w:r>
      <w:r w:rsidR="00594F28" w:rsidRPr="009419D9">
        <w:rPr>
          <w:sz w:val="22"/>
          <w:szCs w:val="22"/>
        </w:rPr>
        <w:t>3</w:t>
      </w:r>
      <w:r w:rsidRPr="009419D9">
        <w:rPr>
          <w:sz w:val="22"/>
          <w:szCs w:val="22"/>
        </w:rPr>
        <w:t>. Обязательства Заказчика по оплате считаются надлежащим образом исполненными с момента списания денежных средств с корреспондентского счета Заказчика.</w:t>
      </w:r>
    </w:p>
    <w:p w14:paraId="74534079" w14:textId="4D63AF11" w:rsidR="000F06A0" w:rsidRPr="009419D9" w:rsidRDefault="000C70CD" w:rsidP="00593668">
      <w:pPr>
        <w:pStyle w:val="Style2Char"/>
        <w:numPr>
          <w:ilvl w:val="0"/>
          <w:numId w:val="0"/>
        </w:numPr>
        <w:ind w:firstLine="567"/>
        <w:rPr>
          <w:sz w:val="22"/>
          <w:szCs w:val="22"/>
        </w:rPr>
      </w:pPr>
      <w:r w:rsidRPr="009419D9">
        <w:rPr>
          <w:sz w:val="22"/>
          <w:szCs w:val="22"/>
        </w:rPr>
        <w:t>6.</w:t>
      </w:r>
      <w:r w:rsidR="00594F28" w:rsidRPr="009419D9">
        <w:rPr>
          <w:sz w:val="22"/>
          <w:szCs w:val="22"/>
        </w:rPr>
        <w:t>4</w:t>
      </w:r>
      <w:r w:rsidRPr="009419D9">
        <w:rPr>
          <w:sz w:val="22"/>
          <w:szCs w:val="22"/>
        </w:rPr>
        <w:t xml:space="preserve">. </w:t>
      </w:r>
      <w:r w:rsidRPr="009419D9">
        <w:rPr>
          <w:sz w:val="22"/>
          <w:szCs w:val="22"/>
        </w:rPr>
        <w:tab/>
      </w:r>
      <w:r w:rsidR="000F06A0" w:rsidRPr="009419D9">
        <w:rPr>
          <w:sz w:val="22"/>
          <w:szCs w:val="22"/>
        </w:rPr>
        <w:t xml:space="preserve">Заказчик вправе </w:t>
      </w:r>
      <w:r w:rsidR="00561B13">
        <w:rPr>
          <w:sz w:val="22"/>
          <w:szCs w:val="22"/>
        </w:rPr>
        <w:t xml:space="preserve">без применения к нему любых мер ответственности </w:t>
      </w:r>
      <w:r w:rsidR="000F06A0" w:rsidRPr="009419D9">
        <w:rPr>
          <w:sz w:val="22"/>
          <w:szCs w:val="22"/>
        </w:rPr>
        <w:t xml:space="preserve">задержать </w:t>
      </w:r>
      <w:r w:rsidR="0035452C" w:rsidRPr="009419D9">
        <w:rPr>
          <w:sz w:val="22"/>
          <w:szCs w:val="22"/>
        </w:rPr>
        <w:t xml:space="preserve">оплату Работ </w:t>
      </w:r>
      <w:r w:rsidR="000F06A0" w:rsidRPr="009419D9">
        <w:rPr>
          <w:sz w:val="22"/>
          <w:szCs w:val="22"/>
        </w:rPr>
        <w:t>Подрядчика в следующих случаях:</w:t>
      </w:r>
    </w:p>
    <w:p w14:paraId="38DD4CF5" w14:textId="77777777" w:rsidR="000F06A0" w:rsidRPr="009419D9" w:rsidRDefault="000F06A0" w:rsidP="003570B9">
      <w:pPr>
        <w:pStyle w:val="Style2Char"/>
        <w:numPr>
          <w:ilvl w:val="0"/>
          <w:numId w:val="0"/>
        </w:numPr>
        <w:spacing w:before="0" w:after="0"/>
        <w:ind w:firstLine="567"/>
        <w:rPr>
          <w:sz w:val="22"/>
          <w:szCs w:val="22"/>
        </w:rPr>
      </w:pPr>
      <w:r w:rsidRPr="009419D9">
        <w:rPr>
          <w:sz w:val="22"/>
          <w:szCs w:val="22"/>
        </w:rPr>
        <w:t xml:space="preserve">а) </w:t>
      </w:r>
      <w:r w:rsidRPr="009419D9">
        <w:rPr>
          <w:sz w:val="22"/>
          <w:szCs w:val="22"/>
        </w:rPr>
        <w:tab/>
        <w:t xml:space="preserve">при обнаружении </w:t>
      </w:r>
      <w:r w:rsidR="00112206" w:rsidRPr="009419D9">
        <w:rPr>
          <w:sz w:val="22"/>
          <w:szCs w:val="22"/>
        </w:rPr>
        <w:t>С</w:t>
      </w:r>
      <w:r w:rsidR="00A5334E" w:rsidRPr="009419D9">
        <w:rPr>
          <w:sz w:val="22"/>
          <w:szCs w:val="22"/>
        </w:rPr>
        <w:t>ущественных</w:t>
      </w:r>
      <w:r w:rsidR="004223E4" w:rsidRPr="009419D9">
        <w:rPr>
          <w:sz w:val="22"/>
          <w:szCs w:val="22"/>
        </w:rPr>
        <w:t xml:space="preserve"> н</w:t>
      </w:r>
      <w:r w:rsidRPr="009419D9">
        <w:rPr>
          <w:sz w:val="22"/>
          <w:szCs w:val="22"/>
        </w:rPr>
        <w:t>едостатков</w:t>
      </w:r>
      <w:r w:rsidR="00594F28" w:rsidRPr="009419D9">
        <w:rPr>
          <w:sz w:val="22"/>
          <w:szCs w:val="22"/>
        </w:rPr>
        <w:t xml:space="preserve"> (дефектов и т.п.)</w:t>
      </w:r>
      <w:r w:rsidRPr="009419D9">
        <w:rPr>
          <w:sz w:val="22"/>
          <w:szCs w:val="22"/>
        </w:rPr>
        <w:t xml:space="preserve"> Работ</w:t>
      </w:r>
      <w:r w:rsidR="00084F53" w:rsidRPr="009419D9">
        <w:rPr>
          <w:sz w:val="22"/>
          <w:szCs w:val="22"/>
        </w:rPr>
        <w:t xml:space="preserve">, указанных в </w:t>
      </w:r>
      <w:r w:rsidR="00A05395" w:rsidRPr="009419D9">
        <w:rPr>
          <w:sz w:val="22"/>
          <w:szCs w:val="22"/>
        </w:rPr>
        <w:t>А</w:t>
      </w:r>
      <w:r w:rsidR="00084F53" w:rsidRPr="009419D9">
        <w:rPr>
          <w:sz w:val="22"/>
          <w:szCs w:val="22"/>
        </w:rPr>
        <w:t>кте</w:t>
      </w:r>
      <w:r w:rsidR="00A05395" w:rsidRPr="009419D9">
        <w:rPr>
          <w:sz w:val="22"/>
          <w:szCs w:val="22"/>
        </w:rPr>
        <w:t xml:space="preserve"> о выявленных недостатках работ</w:t>
      </w:r>
      <w:r w:rsidR="00084F53" w:rsidRPr="009419D9">
        <w:rPr>
          <w:sz w:val="22"/>
          <w:szCs w:val="22"/>
        </w:rPr>
        <w:t xml:space="preserve">, подписанном </w:t>
      </w:r>
      <w:r w:rsidR="00CF0CB4">
        <w:rPr>
          <w:sz w:val="22"/>
          <w:szCs w:val="22"/>
        </w:rPr>
        <w:t>С</w:t>
      </w:r>
      <w:r w:rsidR="00084F53" w:rsidRPr="009419D9">
        <w:rPr>
          <w:sz w:val="22"/>
          <w:szCs w:val="22"/>
        </w:rPr>
        <w:t>торонами, в качестве существенных,</w:t>
      </w:r>
      <w:r w:rsidRPr="009419D9">
        <w:rPr>
          <w:sz w:val="22"/>
          <w:szCs w:val="22"/>
        </w:rPr>
        <w:t xml:space="preserve"> </w:t>
      </w:r>
      <w:r w:rsidR="00737853" w:rsidRPr="009419D9">
        <w:rPr>
          <w:sz w:val="22"/>
          <w:szCs w:val="22"/>
        </w:rPr>
        <w:t>до их</w:t>
      </w:r>
      <w:r w:rsidRPr="009419D9">
        <w:rPr>
          <w:sz w:val="22"/>
          <w:szCs w:val="22"/>
        </w:rPr>
        <w:t xml:space="preserve"> полного устранения</w:t>
      </w:r>
      <w:r w:rsidR="004223E4" w:rsidRPr="009419D9">
        <w:rPr>
          <w:sz w:val="22"/>
          <w:szCs w:val="22"/>
        </w:rPr>
        <w:t>;</w:t>
      </w:r>
      <w:r w:rsidR="00A5334E" w:rsidRPr="009419D9">
        <w:rPr>
          <w:sz w:val="22"/>
          <w:szCs w:val="22"/>
        </w:rPr>
        <w:t xml:space="preserve"> </w:t>
      </w:r>
    </w:p>
    <w:p w14:paraId="1CDE152B" w14:textId="7561BA0F" w:rsidR="00D67A4E" w:rsidRPr="009419D9" w:rsidRDefault="00D67A4E" w:rsidP="003570B9">
      <w:pPr>
        <w:tabs>
          <w:tab w:val="num" w:pos="567"/>
        </w:tabs>
        <w:spacing w:before="0" w:after="0"/>
        <w:ind w:left="0" w:firstLine="567"/>
        <w:rPr>
          <w:sz w:val="22"/>
          <w:szCs w:val="22"/>
        </w:rPr>
      </w:pPr>
      <w:r w:rsidRPr="009419D9">
        <w:rPr>
          <w:sz w:val="22"/>
          <w:szCs w:val="22"/>
        </w:rPr>
        <w:t xml:space="preserve">б) </w:t>
      </w:r>
      <w:r w:rsidRPr="009419D9">
        <w:rPr>
          <w:sz w:val="22"/>
          <w:szCs w:val="22"/>
        </w:rPr>
        <w:tab/>
        <w:t>при наличии замечаний Заказчика</w:t>
      </w:r>
      <w:r w:rsidR="009E70C4" w:rsidRPr="009419D9">
        <w:rPr>
          <w:sz w:val="22"/>
          <w:szCs w:val="22"/>
        </w:rPr>
        <w:t xml:space="preserve"> и (или) Технического заказчика</w:t>
      </w:r>
      <w:r w:rsidRPr="009419D9">
        <w:rPr>
          <w:sz w:val="22"/>
          <w:szCs w:val="22"/>
        </w:rPr>
        <w:t>,</w:t>
      </w:r>
      <w:r w:rsidR="009E70C4" w:rsidRPr="009419D9">
        <w:rPr>
          <w:sz w:val="22"/>
          <w:szCs w:val="22"/>
        </w:rPr>
        <w:t xml:space="preserve"> </w:t>
      </w:r>
      <w:r w:rsidRPr="009419D9">
        <w:rPr>
          <w:sz w:val="22"/>
          <w:szCs w:val="22"/>
        </w:rPr>
        <w:t>осуществляющих строительный контроль, Уполномоченного представителя Заказчика</w:t>
      </w:r>
      <w:r w:rsidR="009E70C4" w:rsidRPr="009419D9">
        <w:rPr>
          <w:sz w:val="22"/>
          <w:szCs w:val="22"/>
        </w:rPr>
        <w:t xml:space="preserve"> и (или) Технического заказчика</w:t>
      </w:r>
      <w:r w:rsidRPr="009419D9">
        <w:rPr>
          <w:sz w:val="22"/>
          <w:szCs w:val="22"/>
        </w:rPr>
        <w:t>, соответствующих городских надзорных служб, Компетентных органов по выполнению Подрядчиком Работ до их устранения Подрядчиком;</w:t>
      </w:r>
    </w:p>
    <w:p w14:paraId="0EDED503" w14:textId="77777777" w:rsidR="00D67A4E" w:rsidRPr="009419D9" w:rsidRDefault="00D67A4E" w:rsidP="003570B9">
      <w:pPr>
        <w:tabs>
          <w:tab w:val="num" w:pos="851"/>
        </w:tabs>
        <w:spacing w:before="0" w:after="0"/>
        <w:ind w:left="0" w:firstLine="567"/>
        <w:rPr>
          <w:sz w:val="22"/>
          <w:szCs w:val="22"/>
        </w:rPr>
      </w:pPr>
      <w:r w:rsidRPr="009419D9">
        <w:rPr>
          <w:sz w:val="22"/>
          <w:szCs w:val="22"/>
        </w:rPr>
        <w:t xml:space="preserve">в) </w:t>
      </w:r>
      <w:r w:rsidRPr="009419D9">
        <w:rPr>
          <w:sz w:val="22"/>
          <w:szCs w:val="22"/>
        </w:rPr>
        <w:tab/>
        <w:t xml:space="preserve">в случаях нарушения условий Договора об обязательном предварительном уведомлении Заказчика о необходимости промежуточной приемки Скрытых работ и ответственных конструкций, повлекших за собой отсутствие при приемке указанных Работ Уполномоченного представителя Заказчика до устранения нарушения в соответствии с порядком, предусмотренным </w:t>
      </w:r>
      <w:r w:rsidRPr="009419D9">
        <w:rPr>
          <w:sz w:val="22"/>
        </w:rPr>
        <w:t xml:space="preserve">п. </w:t>
      </w:r>
      <w:r w:rsidRPr="00674858">
        <w:rPr>
          <w:sz w:val="22"/>
        </w:rPr>
        <w:t>12</w:t>
      </w:r>
      <w:r w:rsidRPr="00674858">
        <w:rPr>
          <w:sz w:val="22"/>
          <w:szCs w:val="22"/>
        </w:rPr>
        <w:t>.</w:t>
      </w:r>
      <w:r w:rsidR="00F7638D" w:rsidRPr="00674858">
        <w:rPr>
          <w:sz w:val="22"/>
          <w:szCs w:val="22"/>
        </w:rPr>
        <w:t>3</w:t>
      </w:r>
      <w:r w:rsidRPr="00674858">
        <w:rPr>
          <w:sz w:val="22"/>
        </w:rPr>
        <w:t>.</w:t>
      </w:r>
      <w:r w:rsidR="00406D63" w:rsidRPr="00674858">
        <w:rPr>
          <w:sz w:val="22"/>
        </w:rPr>
        <w:t>2</w:t>
      </w:r>
      <w:r w:rsidRPr="009419D9">
        <w:rPr>
          <w:sz w:val="22"/>
          <w:szCs w:val="22"/>
        </w:rPr>
        <w:t xml:space="preserve"> Договора;</w:t>
      </w:r>
    </w:p>
    <w:p w14:paraId="159E8505" w14:textId="77777777" w:rsidR="000C70CD" w:rsidRPr="009419D9" w:rsidRDefault="00D67A4E" w:rsidP="003570B9">
      <w:pPr>
        <w:pStyle w:val="Style2Char"/>
        <w:numPr>
          <w:ilvl w:val="0"/>
          <w:numId w:val="0"/>
        </w:numPr>
        <w:spacing w:before="0" w:after="0"/>
        <w:ind w:firstLine="567"/>
        <w:rPr>
          <w:sz w:val="22"/>
          <w:szCs w:val="22"/>
        </w:rPr>
      </w:pPr>
      <w:r w:rsidRPr="009419D9">
        <w:rPr>
          <w:sz w:val="22"/>
          <w:szCs w:val="22"/>
        </w:rPr>
        <w:t>г</w:t>
      </w:r>
      <w:r w:rsidR="000F06A0" w:rsidRPr="009419D9">
        <w:rPr>
          <w:sz w:val="22"/>
          <w:szCs w:val="22"/>
        </w:rPr>
        <w:t xml:space="preserve">) </w:t>
      </w:r>
      <w:r w:rsidR="000F06A0" w:rsidRPr="009419D9">
        <w:rPr>
          <w:sz w:val="22"/>
          <w:szCs w:val="22"/>
        </w:rPr>
        <w:tab/>
        <w:t xml:space="preserve">при непредставлении Подрядчиком Заказчику </w:t>
      </w:r>
      <w:r w:rsidR="003248D9" w:rsidRPr="009419D9">
        <w:rPr>
          <w:sz w:val="22"/>
          <w:szCs w:val="22"/>
        </w:rPr>
        <w:t xml:space="preserve">требуемой по Договору </w:t>
      </w:r>
      <w:r w:rsidR="000F06A0" w:rsidRPr="009419D9">
        <w:rPr>
          <w:sz w:val="22"/>
          <w:szCs w:val="22"/>
        </w:rPr>
        <w:t>документации</w:t>
      </w:r>
      <w:r w:rsidR="000206FC" w:rsidRPr="009419D9">
        <w:rPr>
          <w:sz w:val="22"/>
          <w:szCs w:val="22"/>
        </w:rPr>
        <w:t xml:space="preserve">, предусмотренной </w:t>
      </w:r>
      <w:r w:rsidR="00E87F2A" w:rsidRPr="00674858">
        <w:rPr>
          <w:sz w:val="22"/>
          <w:szCs w:val="22"/>
        </w:rPr>
        <w:t>ст.12</w:t>
      </w:r>
      <w:r w:rsidR="00E87F2A" w:rsidRPr="009419D9">
        <w:rPr>
          <w:sz w:val="22"/>
          <w:szCs w:val="22"/>
        </w:rPr>
        <w:t xml:space="preserve"> настоящего Договора</w:t>
      </w:r>
      <w:r w:rsidR="000206FC" w:rsidRPr="009419D9">
        <w:rPr>
          <w:sz w:val="22"/>
          <w:szCs w:val="22"/>
        </w:rPr>
        <w:t>,</w:t>
      </w:r>
      <w:r w:rsidR="000F06A0" w:rsidRPr="009419D9">
        <w:rPr>
          <w:sz w:val="22"/>
          <w:szCs w:val="22"/>
        </w:rPr>
        <w:t xml:space="preserve"> до </w:t>
      </w:r>
      <w:r w:rsidR="007B6875" w:rsidRPr="009419D9">
        <w:rPr>
          <w:sz w:val="22"/>
          <w:szCs w:val="22"/>
        </w:rPr>
        <w:t xml:space="preserve">ее </w:t>
      </w:r>
      <w:r w:rsidR="000F06A0" w:rsidRPr="009419D9">
        <w:rPr>
          <w:sz w:val="22"/>
          <w:szCs w:val="22"/>
        </w:rPr>
        <w:t>предоставления</w:t>
      </w:r>
      <w:r w:rsidRPr="009419D9">
        <w:rPr>
          <w:sz w:val="22"/>
          <w:szCs w:val="22"/>
        </w:rPr>
        <w:t>;</w:t>
      </w:r>
    </w:p>
    <w:p w14:paraId="7D61DBBE" w14:textId="77777777" w:rsidR="00D16D08" w:rsidRPr="009419D9" w:rsidRDefault="00D67A4E" w:rsidP="003570B9">
      <w:pPr>
        <w:pStyle w:val="Style2Char"/>
        <w:numPr>
          <w:ilvl w:val="0"/>
          <w:numId w:val="0"/>
        </w:numPr>
        <w:spacing w:before="0" w:after="0"/>
        <w:ind w:firstLine="567"/>
        <w:rPr>
          <w:sz w:val="22"/>
          <w:szCs w:val="22"/>
        </w:rPr>
      </w:pPr>
      <w:r w:rsidRPr="009419D9">
        <w:rPr>
          <w:sz w:val="22"/>
          <w:szCs w:val="22"/>
        </w:rPr>
        <w:t>д</w:t>
      </w:r>
      <w:r w:rsidR="00D16D08" w:rsidRPr="009419D9">
        <w:rPr>
          <w:sz w:val="22"/>
          <w:szCs w:val="22"/>
        </w:rPr>
        <w:t xml:space="preserve">) в иных случаях, предусмотренных законодательством </w:t>
      </w:r>
      <w:r w:rsidR="00725A2E" w:rsidRPr="009419D9">
        <w:rPr>
          <w:sz w:val="22"/>
          <w:szCs w:val="22"/>
        </w:rPr>
        <w:t>Российской Федерации</w:t>
      </w:r>
      <w:r w:rsidR="00D16D08" w:rsidRPr="009419D9">
        <w:rPr>
          <w:sz w:val="22"/>
          <w:szCs w:val="22"/>
        </w:rPr>
        <w:t xml:space="preserve">. </w:t>
      </w:r>
    </w:p>
    <w:p w14:paraId="24F506BE" w14:textId="77777777" w:rsidR="00BE18DA" w:rsidRDefault="002236C2" w:rsidP="00EC5265">
      <w:pPr>
        <w:tabs>
          <w:tab w:val="num" w:pos="851"/>
          <w:tab w:val="left" w:pos="2505"/>
        </w:tabs>
        <w:ind w:left="0" w:firstLine="567"/>
        <w:rPr>
          <w:sz w:val="22"/>
          <w:szCs w:val="22"/>
        </w:rPr>
      </w:pPr>
      <w:r w:rsidRPr="009419D9">
        <w:rPr>
          <w:sz w:val="22"/>
          <w:szCs w:val="22"/>
        </w:rPr>
        <w:t>6.</w:t>
      </w:r>
      <w:r w:rsidR="00A0467C" w:rsidRPr="009419D9">
        <w:rPr>
          <w:sz w:val="22"/>
          <w:szCs w:val="22"/>
        </w:rPr>
        <w:t>5</w:t>
      </w:r>
      <w:r w:rsidRPr="009419D9">
        <w:rPr>
          <w:sz w:val="22"/>
          <w:szCs w:val="22"/>
        </w:rPr>
        <w:t xml:space="preserve">. </w:t>
      </w:r>
      <w:r w:rsidR="00013405" w:rsidRPr="009419D9">
        <w:rPr>
          <w:sz w:val="22"/>
          <w:szCs w:val="22"/>
        </w:rPr>
        <w:t xml:space="preserve"> </w:t>
      </w:r>
      <w:r w:rsidR="00B978A7" w:rsidRPr="009419D9">
        <w:rPr>
          <w:sz w:val="22"/>
          <w:szCs w:val="22"/>
        </w:rPr>
        <w:t>При досрочном расторжении Договора в</w:t>
      </w:r>
      <w:r w:rsidR="00DC0A03" w:rsidRPr="009419D9">
        <w:rPr>
          <w:sz w:val="22"/>
          <w:szCs w:val="22"/>
        </w:rPr>
        <w:t xml:space="preserve"> случае не</w:t>
      </w:r>
      <w:r w:rsidR="00C26008" w:rsidRPr="009419D9">
        <w:rPr>
          <w:sz w:val="22"/>
          <w:szCs w:val="22"/>
        </w:rPr>
        <w:t xml:space="preserve">выполнения Подрядчиком </w:t>
      </w:r>
      <w:r w:rsidR="00BA3DFD" w:rsidRPr="009419D9">
        <w:rPr>
          <w:sz w:val="22"/>
          <w:szCs w:val="22"/>
        </w:rPr>
        <w:t>всего объема</w:t>
      </w:r>
      <w:r w:rsidR="00C37394" w:rsidRPr="009419D9">
        <w:rPr>
          <w:sz w:val="22"/>
          <w:szCs w:val="22"/>
        </w:rPr>
        <w:t xml:space="preserve"> </w:t>
      </w:r>
      <w:r w:rsidR="00737853" w:rsidRPr="009419D9">
        <w:rPr>
          <w:sz w:val="22"/>
          <w:szCs w:val="22"/>
        </w:rPr>
        <w:t xml:space="preserve">Работ </w:t>
      </w:r>
      <w:r w:rsidR="00C37394" w:rsidRPr="009419D9">
        <w:rPr>
          <w:sz w:val="22"/>
          <w:szCs w:val="22"/>
        </w:rPr>
        <w:t xml:space="preserve">по Договору </w:t>
      </w:r>
      <w:r w:rsidR="004125D0" w:rsidRPr="009419D9">
        <w:rPr>
          <w:sz w:val="22"/>
          <w:szCs w:val="22"/>
        </w:rPr>
        <w:t>в срок</w:t>
      </w:r>
      <w:r w:rsidR="00BF432C" w:rsidRPr="009419D9">
        <w:rPr>
          <w:sz w:val="22"/>
          <w:szCs w:val="22"/>
        </w:rPr>
        <w:t>,</w:t>
      </w:r>
      <w:r w:rsidR="004125D0" w:rsidRPr="009419D9">
        <w:rPr>
          <w:sz w:val="22"/>
          <w:szCs w:val="22"/>
        </w:rPr>
        <w:t xml:space="preserve"> </w:t>
      </w:r>
      <w:r w:rsidR="007B6875" w:rsidRPr="009419D9">
        <w:rPr>
          <w:sz w:val="22"/>
          <w:szCs w:val="22"/>
        </w:rPr>
        <w:t>предусмотренн</w:t>
      </w:r>
      <w:r w:rsidR="000335D5" w:rsidRPr="009419D9">
        <w:rPr>
          <w:sz w:val="22"/>
          <w:szCs w:val="22"/>
        </w:rPr>
        <w:t>ый</w:t>
      </w:r>
      <w:r w:rsidR="00B978A7" w:rsidRPr="009419D9">
        <w:rPr>
          <w:sz w:val="22"/>
          <w:szCs w:val="22"/>
        </w:rPr>
        <w:t xml:space="preserve"> </w:t>
      </w:r>
      <w:r w:rsidR="00C26008" w:rsidRPr="009419D9">
        <w:rPr>
          <w:sz w:val="22"/>
          <w:szCs w:val="22"/>
        </w:rPr>
        <w:t>Календарным планом</w:t>
      </w:r>
      <w:r w:rsidR="00DC0A03" w:rsidRPr="009419D9">
        <w:rPr>
          <w:sz w:val="22"/>
          <w:szCs w:val="22"/>
        </w:rPr>
        <w:t xml:space="preserve">, Подрядчик обязан вернуть Заказчику сумму </w:t>
      </w:r>
      <w:r w:rsidR="005A1BEA" w:rsidRPr="009419D9">
        <w:rPr>
          <w:sz w:val="22"/>
          <w:szCs w:val="22"/>
        </w:rPr>
        <w:t>авансов</w:t>
      </w:r>
      <w:r w:rsidR="00807B31">
        <w:rPr>
          <w:sz w:val="22"/>
          <w:szCs w:val="22"/>
        </w:rPr>
        <w:t>ых</w:t>
      </w:r>
      <w:r w:rsidR="005A1BEA" w:rsidRPr="009419D9">
        <w:rPr>
          <w:sz w:val="22"/>
          <w:szCs w:val="22"/>
        </w:rPr>
        <w:t xml:space="preserve"> платеж</w:t>
      </w:r>
      <w:r w:rsidR="00807B31">
        <w:rPr>
          <w:sz w:val="22"/>
          <w:szCs w:val="22"/>
        </w:rPr>
        <w:t>ей</w:t>
      </w:r>
      <w:r w:rsidR="005C7F48" w:rsidRPr="009419D9">
        <w:rPr>
          <w:sz w:val="22"/>
          <w:szCs w:val="22"/>
        </w:rPr>
        <w:t xml:space="preserve">, </w:t>
      </w:r>
      <w:r w:rsidR="005A1BEA" w:rsidRPr="009419D9">
        <w:rPr>
          <w:sz w:val="22"/>
          <w:szCs w:val="22"/>
        </w:rPr>
        <w:t>указанн</w:t>
      </w:r>
      <w:r w:rsidR="00807B31">
        <w:rPr>
          <w:sz w:val="22"/>
          <w:szCs w:val="22"/>
        </w:rPr>
        <w:t>ых</w:t>
      </w:r>
      <w:r w:rsidR="005A1BEA" w:rsidRPr="009419D9">
        <w:rPr>
          <w:sz w:val="22"/>
          <w:szCs w:val="22"/>
        </w:rPr>
        <w:t xml:space="preserve"> </w:t>
      </w:r>
      <w:r w:rsidR="00B978A7" w:rsidRPr="009419D9">
        <w:rPr>
          <w:sz w:val="22"/>
          <w:szCs w:val="22"/>
        </w:rPr>
        <w:t>в п. 6.1.1</w:t>
      </w:r>
      <w:r w:rsidR="00221ACC">
        <w:rPr>
          <w:sz w:val="22"/>
          <w:szCs w:val="22"/>
        </w:rPr>
        <w:t>,6.1.2</w:t>
      </w:r>
      <w:r w:rsidR="00B978A7" w:rsidRPr="009419D9">
        <w:rPr>
          <w:sz w:val="22"/>
          <w:szCs w:val="22"/>
        </w:rPr>
        <w:t xml:space="preserve"> Договора, </w:t>
      </w:r>
      <w:r w:rsidR="00DC0A03" w:rsidRPr="009419D9">
        <w:rPr>
          <w:sz w:val="22"/>
          <w:szCs w:val="22"/>
        </w:rPr>
        <w:t xml:space="preserve"> уменьшенную на сумму </w:t>
      </w:r>
      <w:r w:rsidR="00101197" w:rsidRPr="009419D9">
        <w:rPr>
          <w:sz w:val="22"/>
          <w:szCs w:val="22"/>
        </w:rPr>
        <w:t>зачтенн</w:t>
      </w:r>
      <w:r w:rsidR="00B51E72" w:rsidRPr="009419D9">
        <w:rPr>
          <w:sz w:val="22"/>
          <w:szCs w:val="22"/>
        </w:rPr>
        <w:t>ых</w:t>
      </w:r>
      <w:r w:rsidR="00101197" w:rsidRPr="009419D9">
        <w:rPr>
          <w:sz w:val="22"/>
          <w:szCs w:val="22"/>
        </w:rPr>
        <w:t xml:space="preserve"> </w:t>
      </w:r>
      <w:r w:rsidR="00DC0A03" w:rsidRPr="009419D9">
        <w:rPr>
          <w:sz w:val="22"/>
          <w:szCs w:val="22"/>
        </w:rPr>
        <w:t>аванс</w:t>
      </w:r>
      <w:r w:rsidR="00B978A7" w:rsidRPr="009419D9">
        <w:rPr>
          <w:sz w:val="22"/>
          <w:szCs w:val="22"/>
        </w:rPr>
        <w:t>ов</w:t>
      </w:r>
      <w:r w:rsidR="00B51E72" w:rsidRPr="009419D9">
        <w:rPr>
          <w:sz w:val="22"/>
          <w:szCs w:val="22"/>
        </w:rPr>
        <w:t>ых</w:t>
      </w:r>
      <w:r w:rsidR="00B978A7" w:rsidRPr="009419D9">
        <w:rPr>
          <w:sz w:val="22"/>
          <w:szCs w:val="22"/>
        </w:rPr>
        <w:t xml:space="preserve"> платеж</w:t>
      </w:r>
      <w:r w:rsidR="00B51E72" w:rsidRPr="009419D9">
        <w:rPr>
          <w:sz w:val="22"/>
          <w:szCs w:val="22"/>
        </w:rPr>
        <w:t>ей</w:t>
      </w:r>
      <w:r w:rsidR="00DC0A03" w:rsidRPr="009419D9">
        <w:rPr>
          <w:sz w:val="22"/>
          <w:szCs w:val="22"/>
        </w:rPr>
        <w:t xml:space="preserve">, </w:t>
      </w:r>
      <w:r w:rsidR="00101197" w:rsidRPr="009419D9">
        <w:rPr>
          <w:sz w:val="22"/>
          <w:szCs w:val="22"/>
        </w:rPr>
        <w:t>в порядке,</w:t>
      </w:r>
      <w:r w:rsidR="00422CE8" w:rsidRPr="009419D9">
        <w:rPr>
          <w:sz w:val="22"/>
          <w:szCs w:val="22"/>
        </w:rPr>
        <w:t xml:space="preserve"> </w:t>
      </w:r>
      <w:r w:rsidR="00B978A7" w:rsidRPr="009419D9">
        <w:rPr>
          <w:sz w:val="22"/>
          <w:szCs w:val="22"/>
        </w:rPr>
        <w:t>предусмотренно</w:t>
      </w:r>
      <w:r w:rsidR="00101197" w:rsidRPr="009419D9">
        <w:rPr>
          <w:sz w:val="22"/>
          <w:szCs w:val="22"/>
        </w:rPr>
        <w:t>м</w:t>
      </w:r>
      <w:r w:rsidR="00B978A7" w:rsidRPr="009419D9">
        <w:rPr>
          <w:sz w:val="22"/>
          <w:szCs w:val="22"/>
        </w:rPr>
        <w:t xml:space="preserve"> п. 6.2 Договора</w:t>
      </w:r>
      <w:r w:rsidR="000902CD">
        <w:rPr>
          <w:sz w:val="22"/>
          <w:szCs w:val="22"/>
        </w:rPr>
        <w:t>,</w:t>
      </w:r>
      <w:r w:rsidR="000902CD" w:rsidRPr="000902CD">
        <w:rPr>
          <w:sz w:val="22"/>
          <w:szCs w:val="22"/>
        </w:rPr>
        <w:t xml:space="preserve"> </w:t>
      </w:r>
      <w:r w:rsidR="000902CD" w:rsidRPr="009419D9">
        <w:rPr>
          <w:sz w:val="22"/>
          <w:szCs w:val="22"/>
        </w:rPr>
        <w:t>в срок не позднее 10 (десяти) рабочих дней с момента поступления требования Заказчика.</w:t>
      </w:r>
      <w:r w:rsidR="00C90F07">
        <w:rPr>
          <w:sz w:val="22"/>
          <w:szCs w:val="22"/>
        </w:rPr>
        <w:t xml:space="preserve"> </w:t>
      </w:r>
    </w:p>
    <w:p w14:paraId="2E37FA71" w14:textId="54CF3853" w:rsidR="00DC0A03" w:rsidRPr="009419D9" w:rsidRDefault="00807A06" w:rsidP="00EC5265">
      <w:pPr>
        <w:tabs>
          <w:tab w:val="num" w:pos="851"/>
          <w:tab w:val="left" w:pos="2505"/>
        </w:tabs>
        <w:ind w:left="0" w:firstLine="567"/>
        <w:rPr>
          <w:sz w:val="22"/>
          <w:szCs w:val="22"/>
        </w:rPr>
      </w:pPr>
      <w:r>
        <w:rPr>
          <w:sz w:val="22"/>
          <w:szCs w:val="22"/>
        </w:rPr>
        <w:t xml:space="preserve">6.5.1. </w:t>
      </w:r>
      <w:r w:rsidR="00C90F07">
        <w:rPr>
          <w:sz w:val="22"/>
          <w:szCs w:val="22"/>
        </w:rPr>
        <w:t xml:space="preserve">Заказчик также вправе по своему усмотрению при возврате авансовых платежей </w:t>
      </w:r>
      <w:r w:rsidR="00576F0F">
        <w:rPr>
          <w:sz w:val="22"/>
          <w:szCs w:val="22"/>
        </w:rPr>
        <w:t>зачесть</w:t>
      </w:r>
      <w:r w:rsidR="003D028B" w:rsidRPr="009419D9">
        <w:rPr>
          <w:sz w:val="22"/>
          <w:szCs w:val="22"/>
        </w:rPr>
        <w:t xml:space="preserve"> </w:t>
      </w:r>
      <w:r w:rsidR="00B978A7" w:rsidRPr="009419D9">
        <w:rPr>
          <w:sz w:val="22"/>
          <w:szCs w:val="22"/>
        </w:rPr>
        <w:t xml:space="preserve">сумму </w:t>
      </w:r>
      <w:r w:rsidR="00D01451" w:rsidRPr="009419D9">
        <w:rPr>
          <w:sz w:val="22"/>
          <w:szCs w:val="22"/>
        </w:rPr>
        <w:t>Материалов и Оборудования</w:t>
      </w:r>
      <w:r w:rsidR="003D028B" w:rsidRPr="009419D9">
        <w:rPr>
          <w:sz w:val="22"/>
          <w:szCs w:val="22"/>
        </w:rPr>
        <w:t>,</w:t>
      </w:r>
      <w:r w:rsidR="00B978A7" w:rsidRPr="009419D9">
        <w:rPr>
          <w:sz w:val="22"/>
          <w:szCs w:val="22"/>
        </w:rPr>
        <w:t xml:space="preserve"> приобретенных на сумму полученн</w:t>
      </w:r>
      <w:r w:rsidR="00D01451" w:rsidRPr="009419D9">
        <w:rPr>
          <w:sz w:val="22"/>
          <w:szCs w:val="22"/>
        </w:rPr>
        <w:t>ых</w:t>
      </w:r>
      <w:r w:rsidR="00B978A7" w:rsidRPr="009419D9">
        <w:rPr>
          <w:sz w:val="22"/>
          <w:szCs w:val="22"/>
        </w:rPr>
        <w:t xml:space="preserve"> Подрядчиком </w:t>
      </w:r>
      <w:r w:rsidR="005A1BEA" w:rsidRPr="009419D9">
        <w:rPr>
          <w:sz w:val="22"/>
          <w:szCs w:val="22"/>
        </w:rPr>
        <w:t>авансов</w:t>
      </w:r>
      <w:r w:rsidR="00807B31">
        <w:rPr>
          <w:sz w:val="22"/>
          <w:szCs w:val="22"/>
        </w:rPr>
        <w:t>ых</w:t>
      </w:r>
      <w:r w:rsidR="005A1BEA" w:rsidRPr="009419D9">
        <w:rPr>
          <w:sz w:val="22"/>
          <w:szCs w:val="22"/>
        </w:rPr>
        <w:t xml:space="preserve"> платеж</w:t>
      </w:r>
      <w:r w:rsidR="00807B31">
        <w:rPr>
          <w:sz w:val="22"/>
          <w:szCs w:val="22"/>
        </w:rPr>
        <w:t>ей</w:t>
      </w:r>
      <w:r w:rsidR="00B978A7" w:rsidRPr="009419D9">
        <w:rPr>
          <w:sz w:val="22"/>
          <w:szCs w:val="22"/>
        </w:rPr>
        <w:t xml:space="preserve">, </w:t>
      </w:r>
      <w:r w:rsidR="005A1BEA" w:rsidRPr="009419D9">
        <w:rPr>
          <w:sz w:val="22"/>
          <w:szCs w:val="22"/>
        </w:rPr>
        <w:t>предусмотренн</w:t>
      </w:r>
      <w:r w:rsidR="00807B31">
        <w:rPr>
          <w:sz w:val="22"/>
          <w:szCs w:val="22"/>
        </w:rPr>
        <w:t>ых</w:t>
      </w:r>
      <w:r w:rsidR="005A1BEA" w:rsidRPr="009419D9">
        <w:rPr>
          <w:sz w:val="22"/>
          <w:szCs w:val="22"/>
        </w:rPr>
        <w:t xml:space="preserve"> </w:t>
      </w:r>
      <w:r w:rsidR="00B978A7" w:rsidRPr="009419D9">
        <w:rPr>
          <w:sz w:val="22"/>
          <w:szCs w:val="22"/>
        </w:rPr>
        <w:t>в п. 6.1.1</w:t>
      </w:r>
      <w:r w:rsidR="00221ACC">
        <w:rPr>
          <w:sz w:val="22"/>
          <w:szCs w:val="22"/>
        </w:rPr>
        <w:t>, 6.1.2</w:t>
      </w:r>
      <w:r w:rsidR="00B978A7" w:rsidRPr="009419D9">
        <w:rPr>
          <w:sz w:val="22"/>
          <w:szCs w:val="22"/>
        </w:rPr>
        <w:t xml:space="preserve"> Договора, в соответствии с РД</w:t>
      </w:r>
      <w:r w:rsidR="006568D7" w:rsidRPr="009419D9">
        <w:rPr>
          <w:sz w:val="22"/>
          <w:szCs w:val="22"/>
        </w:rPr>
        <w:t xml:space="preserve">, </w:t>
      </w:r>
      <w:r w:rsidR="003D028B" w:rsidRPr="009419D9">
        <w:rPr>
          <w:sz w:val="22"/>
          <w:szCs w:val="22"/>
        </w:rPr>
        <w:t xml:space="preserve">но </w:t>
      </w:r>
      <w:r w:rsidR="006568D7" w:rsidRPr="009419D9">
        <w:rPr>
          <w:sz w:val="22"/>
          <w:szCs w:val="22"/>
        </w:rPr>
        <w:t xml:space="preserve">не вовлеченных в производство </w:t>
      </w:r>
      <w:r w:rsidR="00681159" w:rsidRPr="009419D9">
        <w:rPr>
          <w:sz w:val="22"/>
          <w:szCs w:val="22"/>
        </w:rPr>
        <w:t>Р</w:t>
      </w:r>
      <w:r w:rsidR="006568D7" w:rsidRPr="009419D9">
        <w:rPr>
          <w:sz w:val="22"/>
          <w:szCs w:val="22"/>
        </w:rPr>
        <w:t>абот</w:t>
      </w:r>
      <w:r w:rsidR="003D028B" w:rsidRPr="009419D9">
        <w:rPr>
          <w:sz w:val="22"/>
          <w:szCs w:val="22"/>
        </w:rPr>
        <w:t xml:space="preserve"> по причине досрочного расторжения Договора</w:t>
      </w:r>
      <w:r w:rsidR="003D41EE">
        <w:rPr>
          <w:sz w:val="22"/>
          <w:szCs w:val="22"/>
        </w:rPr>
        <w:t xml:space="preserve"> (</w:t>
      </w:r>
      <w:r w:rsidR="00DE6862">
        <w:rPr>
          <w:sz w:val="22"/>
          <w:szCs w:val="22"/>
        </w:rPr>
        <w:t>в этом случае зачет производится после передачи</w:t>
      </w:r>
      <w:r w:rsidR="00BE18DA">
        <w:rPr>
          <w:sz w:val="22"/>
          <w:szCs w:val="22"/>
        </w:rPr>
        <w:t xml:space="preserve"> Подрядчиком</w:t>
      </w:r>
      <w:r w:rsidR="00DE6862">
        <w:rPr>
          <w:sz w:val="22"/>
          <w:szCs w:val="22"/>
        </w:rPr>
        <w:t xml:space="preserve"> Материалов и Оборудования Заказчику по соответствующему акту</w:t>
      </w:r>
      <w:r w:rsidR="003D41EE">
        <w:rPr>
          <w:sz w:val="22"/>
          <w:szCs w:val="22"/>
        </w:rPr>
        <w:t>)</w:t>
      </w:r>
      <w:r w:rsidR="00BE18DA">
        <w:rPr>
          <w:sz w:val="22"/>
          <w:szCs w:val="22"/>
        </w:rPr>
        <w:t>.</w:t>
      </w:r>
      <w:r w:rsidR="00DC0A03" w:rsidRPr="009419D9">
        <w:rPr>
          <w:sz w:val="22"/>
          <w:szCs w:val="22"/>
        </w:rPr>
        <w:t xml:space="preserve"> </w:t>
      </w:r>
    </w:p>
    <w:p w14:paraId="348F829D" w14:textId="77777777" w:rsidR="00AE66EF" w:rsidRPr="009419D9" w:rsidRDefault="00AE66EF" w:rsidP="00EC5265">
      <w:pPr>
        <w:tabs>
          <w:tab w:val="num" w:pos="851"/>
          <w:tab w:val="left" w:pos="2505"/>
        </w:tabs>
        <w:ind w:left="0" w:firstLine="567"/>
        <w:rPr>
          <w:sz w:val="22"/>
          <w:szCs w:val="22"/>
        </w:rPr>
      </w:pPr>
      <w:r w:rsidRPr="009419D9">
        <w:rPr>
          <w:sz w:val="22"/>
          <w:szCs w:val="22"/>
        </w:rPr>
        <w:t>6.</w:t>
      </w:r>
      <w:r w:rsidR="00A0467C" w:rsidRPr="009419D9">
        <w:rPr>
          <w:sz w:val="22"/>
          <w:szCs w:val="22"/>
        </w:rPr>
        <w:t>6</w:t>
      </w:r>
      <w:r w:rsidRPr="009419D9">
        <w:rPr>
          <w:sz w:val="22"/>
          <w:szCs w:val="22"/>
        </w:rPr>
        <w:t xml:space="preserve">. </w:t>
      </w:r>
      <w:r w:rsidR="00C26008" w:rsidRPr="009419D9">
        <w:rPr>
          <w:sz w:val="22"/>
          <w:szCs w:val="22"/>
        </w:rPr>
        <w:t>Оригиналы с</w:t>
      </w:r>
      <w:r w:rsidRPr="009419D9">
        <w:rPr>
          <w:sz w:val="22"/>
          <w:szCs w:val="22"/>
        </w:rPr>
        <w:t>чет</w:t>
      </w:r>
      <w:r w:rsidR="00C26008" w:rsidRPr="009419D9">
        <w:rPr>
          <w:sz w:val="22"/>
          <w:szCs w:val="22"/>
        </w:rPr>
        <w:t>ов</w:t>
      </w:r>
      <w:r w:rsidRPr="009419D9">
        <w:rPr>
          <w:sz w:val="22"/>
          <w:szCs w:val="22"/>
        </w:rPr>
        <w:t xml:space="preserve">-фактур представляются </w:t>
      </w:r>
      <w:r w:rsidR="00C26008" w:rsidRPr="009419D9">
        <w:rPr>
          <w:sz w:val="22"/>
          <w:szCs w:val="22"/>
        </w:rPr>
        <w:t xml:space="preserve">Подрядчиком </w:t>
      </w:r>
      <w:r w:rsidRPr="009419D9">
        <w:rPr>
          <w:sz w:val="22"/>
          <w:szCs w:val="22"/>
        </w:rPr>
        <w:t>в соответствии с законодательством Российской Федерации.</w:t>
      </w:r>
    </w:p>
    <w:p w14:paraId="00929868" w14:textId="77777777" w:rsidR="00AE66EF" w:rsidRPr="009419D9" w:rsidRDefault="00AE66EF" w:rsidP="00EC5265">
      <w:pPr>
        <w:tabs>
          <w:tab w:val="num" w:pos="851"/>
          <w:tab w:val="left" w:pos="2505"/>
        </w:tabs>
        <w:ind w:left="0" w:firstLine="567"/>
        <w:rPr>
          <w:sz w:val="22"/>
          <w:szCs w:val="22"/>
        </w:rPr>
      </w:pPr>
      <w:r w:rsidRPr="009419D9">
        <w:rPr>
          <w:sz w:val="22"/>
          <w:szCs w:val="22"/>
        </w:rPr>
        <w:lastRenderedPageBreak/>
        <w:t>6.</w:t>
      </w:r>
      <w:r w:rsidR="00A0467C" w:rsidRPr="009419D9">
        <w:rPr>
          <w:sz w:val="22"/>
          <w:szCs w:val="22"/>
        </w:rPr>
        <w:t>7</w:t>
      </w:r>
      <w:r w:rsidRPr="009419D9">
        <w:rPr>
          <w:sz w:val="22"/>
          <w:szCs w:val="22"/>
        </w:rPr>
        <w:t>. Все расчеты по Договору производятся в безналичном порядке путем перечисления Заказчиком денежных средств на</w:t>
      </w:r>
      <w:r w:rsidR="00F627E9" w:rsidRPr="009419D9">
        <w:rPr>
          <w:sz w:val="22"/>
          <w:szCs w:val="22"/>
        </w:rPr>
        <w:t xml:space="preserve"> расчетный счет Подрядчика, указанны</w:t>
      </w:r>
      <w:r w:rsidR="00C26008" w:rsidRPr="009419D9">
        <w:rPr>
          <w:sz w:val="22"/>
          <w:szCs w:val="22"/>
        </w:rPr>
        <w:t>й</w:t>
      </w:r>
      <w:r w:rsidR="00F627E9" w:rsidRPr="009419D9">
        <w:rPr>
          <w:sz w:val="22"/>
          <w:szCs w:val="22"/>
        </w:rPr>
        <w:t xml:space="preserve"> в</w:t>
      </w:r>
      <w:r w:rsidR="00C26008" w:rsidRPr="009419D9">
        <w:rPr>
          <w:sz w:val="22"/>
          <w:szCs w:val="22"/>
        </w:rPr>
        <w:t xml:space="preserve"> ст. </w:t>
      </w:r>
      <w:r w:rsidR="0015618D" w:rsidRPr="009419D9">
        <w:rPr>
          <w:sz w:val="22"/>
          <w:szCs w:val="22"/>
        </w:rPr>
        <w:t xml:space="preserve">23 </w:t>
      </w:r>
      <w:r w:rsidR="00F627E9" w:rsidRPr="009419D9">
        <w:rPr>
          <w:sz w:val="22"/>
          <w:szCs w:val="22"/>
        </w:rPr>
        <w:t xml:space="preserve">настоящего Договора. </w:t>
      </w:r>
    </w:p>
    <w:p w14:paraId="12ED7951" w14:textId="77777777" w:rsidR="000C70CD" w:rsidRPr="009419D9" w:rsidRDefault="000C70CD" w:rsidP="00223D13">
      <w:pPr>
        <w:pStyle w:val="13"/>
      </w:pPr>
      <w:r w:rsidRPr="009419D9">
        <w:t>Статья 7. ОБЕСПЕЧЕНИЕ ОБЯЗАТЕЛЬСТВ ПОДРЯДЧИКА</w:t>
      </w:r>
    </w:p>
    <w:p w14:paraId="3B53E05C" w14:textId="77777777" w:rsidR="000C70CD" w:rsidRPr="009419D9" w:rsidRDefault="000C70CD" w:rsidP="00EC5265">
      <w:pPr>
        <w:pStyle w:val="21"/>
        <w:ind w:left="0" w:firstLine="567"/>
        <w:rPr>
          <w:sz w:val="22"/>
          <w:szCs w:val="22"/>
        </w:rPr>
      </w:pPr>
      <w:r w:rsidRPr="009419D9">
        <w:rPr>
          <w:sz w:val="22"/>
          <w:szCs w:val="22"/>
        </w:rPr>
        <w:t xml:space="preserve">7.1. </w:t>
      </w:r>
      <w:r w:rsidRPr="009419D9">
        <w:rPr>
          <w:sz w:val="22"/>
          <w:szCs w:val="22"/>
        </w:rPr>
        <w:tab/>
        <w:t>Гарантийные удержания</w:t>
      </w:r>
    </w:p>
    <w:p w14:paraId="1BD2F6CA" w14:textId="536CADF0" w:rsidR="002524B7" w:rsidRPr="009419D9" w:rsidRDefault="00B32DFD" w:rsidP="00EC5265">
      <w:pPr>
        <w:pStyle w:val="aa"/>
        <w:ind w:left="0" w:firstLine="567"/>
        <w:rPr>
          <w:sz w:val="22"/>
          <w:szCs w:val="22"/>
          <w:lang w:val="ru-RU"/>
        </w:rPr>
      </w:pPr>
      <w:r w:rsidRPr="009419D9">
        <w:rPr>
          <w:sz w:val="22"/>
          <w:szCs w:val="22"/>
          <w:lang w:val="ru-RU"/>
        </w:rPr>
        <w:t>7</w:t>
      </w:r>
      <w:r w:rsidR="002524B7" w:rsidRPr="009419D9">
        <w:rPr>
          <w:sz w:val="22"/>
          <w:szCs w:val="22"/>
          <w:lang w:val="ru-RU"/>
        </w:rPr>
        <w:t>.</w:t>
      </w:r>
      <w:r w:rsidRPr="009419D9">
        <w:rPr>
          <w:sz w:val="22"/>
          <w:szCs w:val="22"/>
          <w:lang w:val="ru-RU"/>
        </w:rPr>
        <w:t>1.</w:t>
      </w:r>
      <w:r w:rsidR="00BA125E" w:rsidRPr="009419D9">
        <w:rPr>
          <w:sz w:val="22"/>
          <w:szCs w:val="22"/>
          <w:lang w:val="ru-RU"/>
        </w:rPr>
        <w:t>1</w:t>
      </w:r>
      <w:r w:rsidR="002524B7" w:rsidRPr="009419D9">
        <w:rPr>
          <w:sz w:val="22"/>
          <w:szCs w:val="22"/>
          <w:lang w:val="ru-RU"/>
        </w:rPr>
        <w:t>.</w:t>
      </w:r>
      <w:r w:rsidR="002524B7" w:rsidRPr="009419D9">
        <w:rPr>
          <w:sz w:val="22"/>
          <w:szCs w:val="22"/>
          <w:lang w:val="ru-RU"/>
        </w:rPr>
        <w:tab/>
        <w:t>Гарантийное удержание</w:t>
      </w:r>
      <w:r w:rsidR="00BA125E" w:rsidRPr="009419D9">
        <w:rPr>
          <w:sz w:val="22"/>
          <w:szCs w:val="22"/>
          <w:lang w:val="ru-RU"/>
        </w:rPr>
        <w:t xml:space="preserve"> в размере 5 (Пять) процентов от стоимости Работ,</w:t>
      </w:r>
      <w:r w:rsidR="00DC6365" w:rsidRPr="009419D9">
        <w:rPr>
          <w:sz w:val="22"/>
          <w:szCs w:val="22"/>
          <w:lang w:val="ru-RU"/>
        </w:rPr>
        <w:t xml:space="preserve"> предусмотренной п. </w:t>
      </w:r>
      <w:r w:rsidR="00B00224" w:rsidRPr="009419D9">
        <w:rPr>
          <w:sz w:val="22"/>
          <w:szCs w:val="22"/>
          <w:lang w:val="ru-RU"/>
        </w:rPr>
        <w:t>5.</w:t>
      </w:r>
      <w:r w:rsidR="001863EC">
        <w:rPr>
          <w:sz w:val="22"/>
          <w:szCs w:val="22"/>
          <w:lang w:val="ru-RU"/>
        </w:rPr>
        <w:t>1</w:t>
      </w:r>
      <w:r w:rsidR="00DC6365" w:rsidRPr="009419D9">
        <w:rPr>
          <w:sz w:val="22"/>
          <w:szCs w:val="22"/>
          <w:lang w:val="ru-RU"/>
        </w:rPr>
        <w:t xml:space="preserve"> настоящего Договора,</w:t>
      </w:r>
      <w:r w:rsidR="00BA125E" w:rsidRPr="009419D9">
        <w:rPr>
          <w:sz w:val="22"/>
          <w:szCs w:val="22"/>
          <w:lang w:val="ru-RU"/>
        </w:rPr>
        <w:t xml:space="preserve"> удержанн</w:t>
      </w:r>
      <w:r w:rsidR="00335E77" w:rsidRPr="009419D9">
        <w:rPr>
          <w:sz w:val="22"/>
          <w:szCs w:val="22"/>
          <w:lang w:val="ru-RU"/>
        </w:rPr>
        <w:t>ое</w:t>
      </w:r>
      <w:r w:rsidR="00BA125E" w:rsidRPr="009419D9">
        <w:rPr>
          <w:sz w:val="22"/>
          <w:szCs w:val="22"/>
          <w:lang w:val="ru-RU"/>
        </w:rPr>
        <w:t xml:space="preserve"> в соответствии с п.</w:t>
      </w:r>
      <w:r w:rsidR="00AB6315">
        <w:rPr>
          <w:sz w:val="22"/>
          <w:szCs w:val="22"/>
          <w:lang w:val="ru-RU"/>
        </w:rPr>
        <w:t xml:space="preserve"> 6.1.1,</w:t>
      </w:r>
      <w:r w:rsidR="00BA125E" w:rsidRPr="009419D9">
        <w:rPr>
          <w:sz w:val="22"/>
          <w:szCs w:val="22"/>
          <w:lang w:val="ru-RU"/>
        </w:rPr>
        <w:t xml:space="preserve"> 6.1</w:t>
      </w:r>
      <w:r w:rsidR="00300748" w:rsidRPr="009419D9">
        <w:rPr>
          <w:sz w:val="22"/>
          <w:szCs w:val="22"/>
          <w:lang w:val="ru-RU"/>
        </w:rPr>
        <w:t>.</w:t>
      </w:r>
      <w:r w:rsidR="00CA429B" w:rsidRPr="009419D9">
        <w:rPr>
          <w:sz w:val="22"/>
          <w:szCs w:val="22"/>
          <w:lang w:val="ru-RU"/>
        </w:rPr>
        <w:t>2</w:t>
      </w:r>
      <w:r w:rsidR="00532746" w:rsidRPr="009419D9">
        <w:rPr>
          <w:sz w:val="22"/>
          <w:szCs w:val="22"/>
          <w:lang w:val="ru-RU"/>
        </w:rPr>
        <w:t xml:space="preserve"> </w:t>
      </w:r>
      <w:r w:rsidR="00335E77" w:rsidRPr="009419D9">
        <w:rPr>
          <w:sz w:val="22"/>
          <w:szCs w:val="22"/>
          <w:lang w:val="ru-RU"/>
        </w:rPr>
        <w:t>Договора</w:t>
      </w:r>
      <w:r w:rsidR="00A5504C" w:rsidRPr="009419D9">
        <w:rPr>
          <w:sz w:val="22"/>
          <w:szCs w:val="22"/>
          <w:lang w:val="ru-RU"/>
        </w:rPr>
        <w:t xml:space="preserve"> </w:t>
      </w:r>
      <w:r w:rsidR="002524B7" w:rsidRPr="009419D9">
        <w:rPr>
          <w:sz w:val="22"/>
          <w:szCs w:val="22"/>
          <w:lang w:val="ru-RU"/>
        </w:rPr>
        <w:t>накапливается Заказчиком и будет выплачено Подрядчику за вычетом удержаний, допустимых в соответствии с Договором</w:t>
      </w:r>
      <w:r w:rsidR="008F631E" w:rsidRPr="009419D9">
        <w:rPr>
          <w:sz w:val="22"/>
          <w:szCs w:val="22"/>
          <w:lang w:val="ru-RU"/>
        </w:rPr>
        <w:t>,</w:t>
      </w:r>
      <w:r w:rsidR="002524B7" w:rsidRPr="009419D9">
        <w:rPr>
          <w:sz w:val="22"/>
          <w:szCs w:val="22"/>
          <w:lang w:val="ru-RU"/>
        </w:rPr>
        <w:t xml:space="preserve"> в сроки, предусмотренные </w:t>
      </w:r>
      <w:proofErr w:type="spellStart"/>
      <w:r w:rsidR="002524B7" w:rsidRPr="009419D9">
        <w:rPr>
          <w:sz w:val="22"/>
          <w:szCs w:val="22"/>
          <w:lang w:val="ru-RU"/>
        </w:rPr>
        <w:t>п.п</w:t>
      </w:r>
      <w:proofErr w:type="spellEnd"/>
      <w:r w:rsidR="002524B7" w:rsidRPr="009419D9">
        <w:rPr>
          <w:sz w:val="22"/>
          <w:szCs w:val="22"/>
          <w:lang w:val="ru-RU"/>
        </w:rPr>
        <w:t>.</w:t>
      </w:r>
      <w:r w:rsidR="002524B7" w:rsidRPr="009419D9">
        <w:rPr>
          <w:sz w:val="22"/>
          <w:szCs w:val="22"/>
        </w:rPr>
        <w:t> </w:t>
      </w:r>
      <w:r w:rsidRPr="009419D9">
        <w:rPr>
          <w:sz w:val="22"/>
          <w:szCs w:val="22"/>
          <w:lang w:val="ru-RU"/>
        </w:rPr>
        <w:t>7.1.</w:t>
      </w:r>
      <w:r w:rsidR="00380853" w:rsidRPr="009419D9">
        <w:rPr>
          <w:sz w:val="22"/>
          <w:szCs w:val="22"/>
          <w:lang w:val="ru-RU"/>
        </w:rPr>
        <w:t>2</w:t>
      </w:r>
      <w:r w:rsidRPr="009419D9">
        <w:rPr>
          <w:sz w:val="22"/>
          <w:szCs w:val="22"/>
          <w:lang w:val="ru-RU"/>
        </w:rPr>
        <w:t>,</w:t>
      </w:r>
      <w:r w:rsidR="002524B7" w:rsidRPr="009419D9">
        <w:rPr>
          <w:sz w:val="22"/>
          <w:szCs w:val="22"/>
          <w:lang w:val="ru-RU"/>
        </w:rPr>
        <w:t xml:space="preserve"> </w:t>
      </w:r>
      <w:r w:rsidRPr="009419D9">
        <w:rPr>
          <w:sz w:val="22"/>
          <w:szCs w:val="22"/>
          <w:lang w:val="ru-RU"/>
        </w:rPr>
        <w:t>7.1.</w:t>
      </w:r>
      <w:r w:rsidR="00380853" w:rsidRPr="009419D9">
        <w:rPr>
          <w:sz w:val="22"/>
          <w:szCs w:val="22"/>
          <w:lang w:val="ru-RU"/>
        </w:rPr>
        <w:t>3</w:t>
      </w:r>
      <w:r w:rsidR="00F3596D" w:rsidRPr="009419D9">
        <w:rPr>
          <w:sz w:val="22"/>
          <w:szCs w:val="22"/>
          <w:lang w:val="ru-RU"/>
        </w:rPr>
        <w:t xml:space="preserve"> </w:t>
      </w:r>
      <w:r w:rsidR="002524B7" w:rsidRPr="009419D9">
        <w:rPr>
          <w:sz w:val="22"/>
          <w:szCs w:val="22"/>
          <w:lang w:val="ru-RU"/>
        </w:rPr>
        <w:t xml:space="preserve">Договора. </w:t>
      </w:r>
    </w:p>
    <w:p w14:paraId="07525896" w14:textId="77777777" w:rsidR="002524B7" w:rsidRPr="009419D9" w:rsidRDefault="00B32DFD" w:rsidP="00EC5265">
      <w:pPr>
        <w:pStyle w:val="aa"/>
        <w:ind w:left="0" w:firstLine="567"/>
        <w:rPr>
          <w:sz w:val="22"/>
          <w:szCs w:val="22"/>
          <w:lang w:val="ru-RU"/>
        </w:rPr>
      </w:pPr>
      <w:r w:rsidRPr="009419D9">
        <w:rPr>
          <w:sz w:val="22"/>
          <w:szCs w:val="22"/>
          <w:lang w:val="ru-RU"/>
        </w:rPr>
        <w:t>7.1.</w:t>
      </w:r>
      <w:r w:rsidR="00BA125E" w:rsidRPr="009419D9">
        <w:rPr>
          <w:sz w:val="22"/>
          <w:szCs w:val="22"/>
          <w:lang w:val="ru-RU"/>
        </w:rPr>
        <w:t>2</w:t>
      </w:r>
      <w:r w:rsidR="002524B7" w:rsidRPr="009419D9">
        <w:rPr>
          <w:sz w:val="22"/>
          <w:szCs w:val="22"/>
          <w:lang w:val="ru-RU"/>
        </w:rPr>
        <w:t xml:space="preserve">.  </w:t>
      </w:r>
      <w:r w:rsidR="00734681" w:rsidRPr="009419D9">
        <w:rPr>
          <w:sz w:val="22"/>
          <w:szCs w:val="22"/>
          <w:lang w:val="ru-RU"/>
        </w:rPr>
        <w:tab/>
      </w:r>
      <w:r w:rsidR="002524B7" w:rsidRPr="009419D9">
        <w:rPr>
          <w:sz w:val="22"/>
          <w:szCs w:val="22"/>
          <w:lang w:val="ru-RU"/>
        </w:rPr>
        <w:t>Первая часть суммы Гарантийного удержания в размере 50</w:t>
      </w:r>
      <w:r w:rsidR="00335E77" w:rsidRPr="009419D9">
        <w:rPr>
          <w:sz w:val="22"/>
          <w:szCs w:val="22"/>
          <w:lang w:val="ru-RU"/>
        </w:rPr>
        <w:t xml:space="preserve"> </w:t>
      </w:r>
      <w:r w:rsidR="002524B7" w:rsidRPr="009419D9">
        <w:rPr>
          <w:sz w:val="22"/>
          <w:szCs w:val="22"/>
          <w:lang w:val="ru-RU"/>
        </w:rPr>
        <w:t>% (пятьдесят процентов) от общей накопленной суммы Гарантийного удержания по Договору, за вычетом удержаний, допустимых в соответствии с Договором</w:t>
      </w:r>
      <w:r w:rsidR="00335E77" w:rsidRPr="009419D9">
        <w:rPr>
          <w:sz w:val="22"/>
          <w:szCs w:val="22"/>
          <w:lang w:val="ru-RU"/>
        </w:rPr>
        <w:t>,</w:t>
      </w:r>
      <w:r w:rsidR="002524B7" w:rsidRPr="009419D9">
        <w:rPr>
          <w:sz w:val="22"/>
          <w:szCs w:val="22"/>
          <w:lang w:val="ru-RU"/>
        </w:rPr>
        <w:t xml:space="preserve"> </w:t>
      </w:r>
      <w:r w:rsidR="005C7F48" w:rsidRPr="009419D9">
        <w:rPr>
          <w:sz w:val="22"/>
          <w:szCs w:val="22"/>
          <w:lang w:val="ru-RU"/>
        </w:rPr>
        <w:t>вы</w:t>
      </w:r>
      <w:r w:rsidR="002524B7" w:rsidRPr="009419D9">
        <w:rPr>
          <w:sz w:val="22"/>
          <w:szCs w:val="22"/>
          <w:lang w:val="ru-RU"/>
        </w:rPr>
        <w:t>плачивается Заказчиком Подрядчику</w:t>
      </w:r>
      <w:r w:rsidR="00FA51CD" w:rsidRPr="009419D9">
        <w:rPr>
          <w:sz w:val="22"/>
          <w:szCs w:val="22"/>
          <w:lang w:val="ru-RU"/>
        </w:rPr>
        <w:t xml:space="preserve"> в течение</w:t>
      </w:r>
      <w:r w:rsidR="002524B7" w:rsidRPr="009419D9">
        <w:rPr>
          <w:sz w:val="22"/>
          <w:szCs w:val="22"/>
          <w:lang w:val="ru-RU"/>
        </w:rPr>
        <w:t xml:space="preserve"> </w:t>
      </w:r>
      <w:r w:rsidR="006568D7" w:rsidRPr="009419D9">
        <w:rPr>
          <w:sz w:val="22"/>
          <w:szCs w:val="22"/>
          <w:lang w:val="ru-RU"/>
        </w:rPr>
        <w:t>1</w:t>
      </w:r>
      <w:r w:rsidR="00D91B5C" w:rsidRPr="009419D9">
        <w:rPr>
          <w:sz w:val="22"/>
          <w:szCs w:val="22"/>
          <w:lang w:val="ru-RU"/>
        </w:rPr>
        <w:t>5</w:t>
      </w:r>
      <w:r w:rsidR="002524B7" w:rsidRPr="009419D9">
        <w:rPr>
          <w:sz w:val="22"/>
          <w:szCs w:val="22"/>
          <w:lang w:val="ru-RU"/>
        </w:rPr>
        <w:t xml:space="preserve"> (</w:t>
      </w:r>
      <w:r w:rsidR="00D91B5C" w:rsidRPr="009419D9">
        <w:rPr>
          <w:sz w:val="22"/>
          <w:szCs w:val="22"/>
          <w:lang w:val="ru-RU"/>
        </w:rPr>
        <w:t>пятнадцати</w:t>
      </w:r>
      <w:r w:rsidR="00E87F2A" w:rsidRPr="009419D9">
        <w:rPr>
          <w:sz w:val="22"/>
          <w:szCs w:val="22"/>
          <w:lang w:val="ru-RU"/>
        </w:rPr>
        <w:t>)</w:t>
      </w:r>
      <w:r w:rsidR="002524B7" w:rsidRPr="009419D9">
        <w:rPr>
          <w:sz w:val="22"/>
          <w:szCs w:val="22"/>
          <w:lang w:val="ru-RU"/>
        </w:rPr>
        <w:t xml:space="preserve"> </w:t>
      </w:r>
      <w:r w:rsidR="006568D7" w:rsidRPr="009419D9">
        <w:rPr>
          <w:sz w:val="22"/>
          <w:szCs w:val="22"/>
          <w:lang w:val="ru-RU"/>
        </w:rPr>
        <w:t xml:space="preserve">рабочих </w:t>
      </w:r>
      <w:r w:rsidR="002524B7" w:rsidRPr="009419D9">
        <w:rPr>
          <w:sz w:val="22"/>
          <w:szCs w:val="22"/>
          <w:lang w:val="ru-RU"/>
        </w:rPr>
        <w:t xml:space="preserve">дней с даты подписания Сторонами </w:t>
      </w:r>
      <w:r w:rsidR="00734681" w:rsidRPr="009419D9">
        <w:rPr>
          <w:sz w:val="22"/>
          <w:szCs w:val="22"/>
          <w:lang w:val="ru-RU"/>
        </w:rPr>
        <w:t xml:space="preserve">Акта </w:t>
      </w:r>
      <w:r w:rsidR="006568D7" w:rsidRPr="009419D9">
        <w:rPr>
          <w:sz w:val="22"/>
          <w:szCs w:val="22"/>
          <w:lang w:val="ru-RU"/>
        </w:rPr>
        <w:t xml:space="preserve">итоговой сдачи-приемки выполненных работ </w:t>
      </w:r>
      <w:proofErr w:type="gramStart"/>
      <w:r w:rsidR="00BF6073" w:rsidRPr="009419D9">
        <w:rPr>
          <w:sz w:val="22"/>
          <w:szCs w:val="22"/>
          <w:lang w:val="ru-RU"/>
        </w:rPr>
        <w:t>на основании</w:t>
      </w:r>
      <w:proofErr w:type="gramEnd"/>
      <w:r w:rsidR="00BF6073" w:rsidRPr="009419D9">
        <w:rPr>
          <w:sz w:val="22"/>
          <w:szCs w:val="22"/>
          <w:lang w:val="ru-RU"/>
        </w:rPr>
        <w:t xml:space="preserve"> полученного Заказчиком от Подрядчика оригинала счета</w:t>
      </w:r>
      <w:r w:rsidR="00734681" w:rsidRPr="009419D9">
        <w:rPr>
          <w:sz w:val="22"/>
          <w:szCs w:val="22"/>
          <w:lang w:val="ru-RU"/>
        </w:rPr>
        <w:t xml:space="preserve">.  </w:t>
      </w:r>
    </w:p>
    <w:p w14:paraId="7D1D249E" w14:textId="77777777" w:rsidR="006568D7" w:rsidRPr="009419D9" w:rsidRDefault="00B32DFD" w:rsidP="00EC5265">
      <w:pPr>
        <w:pStyle w:val="aa"/>
        <w:ind w:left="0" w:firstLine="567"/>
        <w:rPr>
          <w:sz w:val="22"/>
          <w:szCs w:val="22"/>
          <w:lang w:val="ru-RU"/>
        </w:rPr>
      </w:pPr>
      <w:r w:rsidRPr="009419D9">
        <w:rPr>
          <w:sz w:val="22"/>
          <w:szCs w:val="22"/>
          <w:lang w:val="ru-RU"/>
        </w:rPr>
        <w:t>7.1.</w:t>
      </w:r>
      <w:r w:rsidR="00BA125E" w:rsidRPr="009419D9">
        <w:rPr>
          <w:sz w:val="22"/>
          <w:szCs w:val="22"/>
          <w:lang w:val="ru-RU"/>
        </w:rPr>
        <w:t>3</w:t>
      </w:r>
      <w:r w:rsidR="002524B7" w:rsidRPr="009419D9">
        <w:rPr>
          <w:sz w:val="22"/>
          <w:szCs w:val="22"/>
          <w:lang w:val="ru-RU"/>
        </w:rPr>
        <w:t xml:space="preserve">. </w:t>
      </w:r>
      <w:r w:rsidR="00734681" w:rsidRPr="009419D9">
        <w:rPr>
          <w:sz w:val="22"/>
          <w:szCs w:val="22"/>
          <w:lang w:val="ru-RU"/>
        </w:rPr>
        <w:tab/>
      </w:r>
      <w:r w:rsidR="006B5C37" w:rsidRPr="009419D9">
        <w:rPr>
          <w:sz w:val="22"/>
          <w:szCs w:val="22"/>
          <w:lang w:val="ru-RU"/>
        </w:rPr>
        <w:t xml:space="preserve">Оставшаяся </w:t>
      </w:r>
      <w:r w:rsidR="002524B7" w:rsidRPr="009419D9">
        <w:rPr>
          <w:sz w:val="22"/>
          <w:szCs w:val="22"/>
          <w:lang w:val="ru-RU"/>
        </w:rPr>
        <w:t xml:space="preserve">часть </w:t>
      </w:r>
      <w:r w:rsidR="00A036A6" w:rsidRPr="009419D9">
        <w:rPr>
          <w:sz w:val="22"/>
          <w:szCs w:val="22"/>
          <w:lang w:val="ru-RU"/>
        </w:rPr>
        <w:t>с</w:t>
      </w:r>
      <w:r w:rsidR="002524B7" w:rsidRPr="009419D9">
        <w:rPr>
          <w:sz w:val="22"/>
          <w:szCs w:val="22"/>
          <w:lang w:val="ru-RU"/>
        </w:rPr>
        <w:t>умм</w:t>
      </w:r>
      <w:r w:rsidR="00107703" w:rsidRPr="009419D9">
        <w:rPr>
          <w:sz w:val="22"/>
          <w:szCs w:val="22"/>
          <w:lang w:val="ru-RU"/>
        </w:rPr>
        <w:t>ы</w:t>
      </w:r>
      <w:r w:rsidR="002524B7" w:rsidRPr="009419D9">
        <w:rPr>
          <w:sz w:val="22"/>
          <w:szCs w:val="22"/>
          <w:lang w:val="ru-RU"/>
        </w:rPr>
        <w:t xml:space="preserve"> Гарантийного удержания</w:t>
      </w:r>
      <w:r w:rsidR="00025F4D" w:rsidRPr="009419D9">
        <w:rPr>
          <w:sz w:val="22"/>
          <w:szCs w:val="22"/>
          <w:lang w:val="ru-RU"/>
        </w:rPr>
        <w:t>,</w:t>
      </w:r>
      <w:r w:rsidR="002524B7" w:rsidRPr="009419D9">
        <w:rPr>
          <w:sz w:val="22"/>
          <w:szCs w:val="22"/>
          <w:lang w:val="ru-RU"/>
        </w:rPr>
        <w:t xml:space="preserve"> за вычетом удержаний, допустимых в соответствии с Договором</w:t>
      </w:r>
      <w:r w:rsidR="006B5C37" w:rsidRPr="009419D9">
        <w:rPr>
          <w:sz w:val="22"/>
          <w:szCs w:val="22"/>
          <w:lang w:val="ru-RU"/>
        </w:rPr>
        <w:t xml:space="preserve">, </w:t>
      </w:r>
      <w:r w:rsidR="002524B7" w:rsidRPr="009419D9">
        <w:rPr>
          <w:sz w:val="22"/>
          <w:szCs w:val="22"/>
          <w:lang w:val="ru-RU"/>
        </w:rPr>
        <w:t xml:space="preserve">уплачивается Заказчиком Подрядчику </w:t>
      </w:r>
      <w:r w:rsidR="00BF6073" w:rsidRPr="009419D9">
        <w:rPr>
          <w:sz w:val="22"/>
          <w:szCs w:val="22"/>
          <w:lang w:val="ru-RU"/>
        </w:rPr>
        <w:t xml:space="preserve">в </w:t>
      </w:r>
      <w:r w:rsidR="006568D7" w:rsidRPr="009419D9">
        <w:rPr>
          <w:sz w:val="22"/>
          <w:szCs w:val="22"/>
          <w:lang w:val="ru-RU"/>
        </w:rPr>
        <w:t>следующем порядке:</w:t>
      </w:r>
    </w:p>
    <w:p w14:paraId="6212AF17" w14:textId="77777777" w:rsidR="006568D7" w:rsidRPr="009419D9" w:rsidRDefault="006568D7" w:rsidP="006568D7">
      <w:pPr>
        <w:pStyle w:val="aa"/>
        <w:ind w:left="0" w:firstLine="567"/>
        <w:rPr>
          <w:sz w:val="22"/>
          <w:szCs w:val="22"/>
          <w:lang w:val="ru-RU"/>
        </w:rPr>
      </w:pPr>
      <w:r w:rsidRPr="009419D9">
        <w:rPr>
          <w:sz w:val="22"/>
          <w:szCs w:val="22"/>
          <w:lang w:val="ru-RU"/>
        </w:rPr>
        <w:t xml:space="preserve"> </w:t>
      </w:r>
      <w:r w:rsidR="002524B7" w:rsidRPr="009419D9">
        <w:rPr>
          <w:sz w:val="22"/>
          <w:szCs w:val="22"/>
          <w:lang w:val="ru-RU"/>
        </w:rPr>
        <w:t>30</w:t>
      </w:r>
      <w:r w:rsidR="00247480">
        <w:rPr>
          <w:sz w:val="22"/>
          <w:szCs w:val="22"/>
          <w:lang w:val="ru-RU"/>
        </w:rPr>
        <w:t xml:space="preserve"> </w:t>
      </w:r>
      <w:r w:rsidRPr="009419D9">
        <w:rPr>
          <w:sz w:val="22"/>
          <w:szCs w:val="22"/>
          <w:lang w:val="ru-RU"/>
        </w:rPr>
        <w:t>%</w:t>
      </w:r>
      <w:r w:rsidR="002524B7" w:rsidRPr="009419D9">
        <w:rPr>
          <w:sz w:val="22"/>
          <w:szCs w:val="22"/>
          <w:lang w:val="ru-RU"/>
        </w:rPr>
        <w:t xml:space="preserve"> (тридцат</w:t>
      </w:r>
      <w:r w:rsidRPr="009419D9">
        <w:rPr>
          <w:sz w:val="22"/>
          <w:szCs w:val="22"/>
          <w:lang w:val="ru-RU"/>
        </w:rPr>
        <w:t>ь процентов</w:t>
      </w:r>
      <w:r w:rsidR="002524B7" w:rsidRPr="009419D9">
        <w:rPr>
          <w:sz w:val="22"/>
          <w:szCs w:val="22"/>
          <w:lang w:val="ru-RU"/>
        </w:rPr>
        <w:t xml:space="preserve">) </w:t>
      </w:r>
      <w:r w:rsidRPr="009419D9">
        <w:rPr>
          <w:sz w:val="22"/>
          <w:szCs w:val="22"/>
          <w:lang w:val="ru-RU"/>
        </w:rPr>
        <w:t xml:space="preserve">от общей накопленной суммы Гарантийного удержания по Договору, за вычетом удержаний, допустимых в соответствии с Договором, </w:t>
      </w:r>
      <w:r w:rsidR="005C7F48" w:rsidRPr="009419D9">
        <w:rPr>
          <w:sz w:val="22"/>
          <w:szCs w:val="22"/>
          <w:lang w:val="ru-RU"/>
        </w:rPr>
        <w:t>вы</w:t>
      </w:r>
      <w:r w:rsidRPr="009419D9">
        <w:rPr>
          <w:sz w:val="22"/>
          <w:szCs w:val="22"/>
          <w:lang w:val="ru-RU"/>
        </w:rPr>
        <w:t xml:space="preserve">плачивается Заказчиком Подрядчику в течение </w:t>
      </w:r>
      <w:r w:rsidR="002021FD" w:rsidRPr="009419D9">
        <w:rPr>
          <w:sz w:val="22"/>
          <w:szCs w:val="22"/>
          <w:lang w:val="ru-RU"/>
        </w:rPr>
        <w:t>15</w:t>
      </w:r>
      <w:r w:rsidRPr="009419D9">
        <w:rPr>
          <w:sz w:val="22"/>
          <w:szCs w:val="22"/>
          <w:lang w:val="ru-RU"/>
        </w:rPr>
        <w:t xml:space="preserve"> (</w:t>
      </w:r>
      <w:r w:rsidR="002021FD" w:rsidRPr="009419D9">
        <w:rPr>
          <w:sz w:val="22"/>
          <w:szCs w:val="22"/>
          <w:lang w:val="ru-RU"/>
        </w:rPr>
        <w:t>пятнадцати</w:t>
      </w:r>
      <w:r w:rsidRPr="009419D9">
        <w:rPr>
          <w:sz w:val="22"/>
          <w:szCs w:val="22"/>
          <w:lang w:val="ru-RU"/>
        </w:rPr>
        <w:t>) рабочих дней по истечении 365 (триста шестьдесят пять) дней с даты подписания Сторонами Акта итоговой сдачи-приемки выполненных работ на основании полученного Заказчиком от Подрядчика оригинала счета</w:t>
      </w:r>
      <w:r w:rsidR="00AB6315">
        <w:rPr>
          <w:sz w:val="22"/>
          <w:szCs w:val="22"/>
          <w:lang w:val="ru-RU"/>
        </w:rPr>
        <w:t xml:space="preserve">. </w:t>
      </w:r>
      <w:r w:rsidR="00AB6315" w:rsidRPr="009419D9">
        <w:rPr>
          <w:sz w:val="22"/>
          <w:szCs w:val="22"/>
          <w:lang w:val="ru-RU"/>
        </w:rPr>
        <w:t xml:space="preserve">По согласованию Сторон указанная сумма Гарантийного удержания может быть выплачена Заказчиком Подрядчику в течение 15 (Пятнадцать) календарных дней </w:t>
      </w:r>
      <w:r w:rsidR="0050296E">
        <w:rPr>
          <w:sz w:val="22"/>
          <w:szCs w:val="22"/>
          <w:lang w:val="ru-RU"/>
        </w:rPr>
        <w:t xml:space="preserve">с даты предоставления </w:t>
      </w:r>
      <w:r w:rsidR="00AB6315" w:rsidRPr="009419D9">
        <w:rPr>
          <w:sz w:val="22"/>
          <w:szCs w:val="22"/>
          <w:lang w:val="ru-RU"/>
        </w:rPr>
        <w:t xml:space="preserve">Подрядчиком Заказчику в обеспечение исполнения своих гарантийных обязательств </w:t>
      </w:r>
      <w:r w:rsidR="0050296E">
        <w:rPr>
          <w:sz w:val="22"/>
          <w:szCs w:val="22"/>
          <w:lang w:val="ru-RU"/>
        </w:rPr>
        <w:t xml:space="preserve"> соответствующей </w:t>
      </w:r>
      <w:r w:rsidR="00AB6315" w:rsidRPr="009419D9">
        <w:rPr>
          <w:sz w:val="22"/>
          <w:szCs w:val="22"/>
          <w:lang w:val="ru-RU"/>
        </w:rPr>
        <w:t>независимой гарантии, согл</w:t>
      </w:r>
      <w:r w:rsidR="00A61D45">
        <w:rPr>
          <w:sz w:val="22"/>
          <w:szCs w:val="22"/>
          <w:lang w:val="ru-RU"/>
        </w:rPr>
        <w:t xml:space="preserve">асованной банком Заказчика, на </w:t>
      </w:r>
      <w:r w:rsidR="00AB6315" w:rsidRPr="009419D9">
        <w:rPr>
          <w:sz w:val="22"/>
          <w:szCs w:val="22"/>
          <w:lang w:val="ru-RU"/>
        </w:rPr>
        <w:t xml:space="preserve">сумму </w:t>
      </w:r>
      <w:r w:rsidR="0050296E">
        <w:rPr>
          <w:sz w:val="22"/>
          <w:szCs w:val="22"/>
          <w:lang w:val="ru-RU"/>
        </w:rPr>
        <w:t>Г</w:t>
      </w:r>
      <w:r w:rsidR="00AB6315" w:rsidRPr="009419D9">
        <w:rPr>
          <w:sz w:val="22"/>
          <w:szCs w:val="22"/>
          <w:lang w:val="ru-RU"/>
        </w:rPr>
        <w:t>арантийного удержания, указанную в настоящем пункте Договора, на срок до истечения 24 (двадцати четырех) месяцев гарантийного срока по настоящему Договору плюс 1 (один) месяц. Гарантийным удержанием обеспечиваются выполнение гарантийных обязательств Подрядчика по Договору, включая полно</w:t>
      </w:r>
      <w:r w:rsidR="00AB6315">
        <w:rPr>
          <w:sz w:val="22"/>
          <w:szCs w:val="22"/>
          <w:lang w:val="ru-RU"/>
        </w:rPr>
        <w:t>е</w:t>
      </w:r>
      <w:r w:rsidR="00AB6315" w:rsidRPr="009419D9">
        <w:rPr>
          <w:sz w:val="22"/>
          <w:szCs w:val="22"/>
          <w:lang w:val="ru-RU"/>
        </w:rPr>
        <w:t xml:space="preserve"> и своевременное устранение </w:t>
      </w:r>
      <w:r w:rsidR="00AB6315">
        <w:rPr>
          <w:sz w:val="22"/>
          <w:szCs w:val="22"/>
          <w:lang w:val="ru-RU"/>
        </w:rPr>
        <w:t>д</w:t>
      </w:r>
      <w:r w:rsidR="00AB6315" w:rsidRPr="009419D9">
        <w:rPr>
          <w:sz w:val="22"/>
          <w:szCs w:val="22"/>
          <w:lang w:val="ru-RU"/>
        </w:rPr>
        <w:t xml:space="preserve">ефектов </w:t>
      </w:r>
      <w:r w:rsidR="00AB6315">
        <w:rPr>
          <w:sz w:val="22"/>
          <w:szCs w:val="22"/>
          <w:lang w:val="ru-RU"/>
        </w:rPr>
        <w:t>Р</w:t>
      </w:r>
      <w:r w:rsidR="00AB6315" w:rsidRPr="009419D9">
        <w:rPr>
          <w:sz w:val="22"/>
          <w:szCs w:val="22"/>
          <w:lang w:val="ru-RU"/>
        </w:rPr>
        <w:t>абот, выявленных</w:t>
      </w:r>
      <w:r w:rsidR="00AB6315">
        <w:rPr>
          <w:sz w:val="22"/>
          <w:szCs w:val="22"/>
          <w:lang w:val="ru-RU"/>
        </w:rPr>
        <w:t xml:space="preserve"> Заказчиком или третьими лицами, привлеченными Заказчиком,</w:t>
      </w:r>
      <w:r w:rsidR="00AB6315" w:rsidRPr="009419D9">
        <w:rPr>
          <w:sz w:val="22"/>
          <w:szCs w:val="22"/>
          <w:lang w:val="ru-RU"/>
        </w:rPr>
        <w:t xml:space="preserve"> в период </w:t>
      </w:r>
      <w:r w:rsidR="00AB6315">
        <w:rPr>
          <w:sz w:val="22"/>
          <w:szCs w:val="22"/>
          <w:lang w:val="ru-RU"/>
        </w:rPr>
        <w:t>Г</w:t>
      </w:r>
      <w:r w:rsidR="00AB6315" w:rsidRPr="009419D9">
        <w:rPr>
          <w:sz w:val="22"/>
          <w:szCs w:val="22"/>
          <w:lang w:val="ru-RU"/>
        </w:rPr>
        <w:t xml:space="preserve">арантийного срока, а также возмещение стоимости оплаты работ третьих лиц, которых Заказчик привлек для устранения недостатков в </w:t>
      </w:r>
      <w:r w:rsidR="00331F7F">
        <w:rPr>
          <w:sz w:val="22"/>
          <w:szCs w:val="22"/>
          <w:lang w:val="ru-RU"/>
        </w:rPr>
        <w:t>Р</w:t>
      </w:r>
      <w:r w:rsidR="00AB6315" w:rsidRPr="009419D9">
        <w:rPr>
          <w:sz w:val="22"/>
          <w:szCs w:val="22"/>
          <w:lang w:val="ru-RU"/>
        </w:rPr>
        <w:t xml:space="preserve">аботах, за которые отвечает Подрядчик, в порядке, предусмотренном п. </w:t>
      </w:r>
      <w:r w:rsidR="00AB6315" w:rsidRPr="00674858">
        <w:rPr>
          <w:sz w:val="22"/>
          <w:szCs w:val="22"/>
          <w:lang w:val="ru-RU"/>
        </w:rPr>
        <w:t>15.2.6</w:t>
      </w:r>
      <w:r w:rsidR="00AB6315">
        <w:rPr>
          <w:sz w:val="22"/>
          <w:szCs w:val="22"/>
          <w:lang w:val="ru-RU"/>
        </w:rPr>
        <w:t xml:space="preserve"> Договора</w:t>
      </w:r>
      <w:r w:rsidRPr="009419D9">
        <w:rPr>
          <w:sz w:val="22"/>
          <w:szCs w:val="22"/>
          <w:lang w:val="ru-RU"/>
        </w:rPr>
        <w:t>;</w:t>
      </w:r>
    </w:p>
    <w:p w14:paraId="01D40291" w14:textId="77777777" w:rsidR="000B3C49" w:rsidRPr="009419D9" w:rsidRDefault="006568D7" w:rsidP="000B3C49">
      <w:pPr>
        <w:pStyle w:val="aa"/>
        <w:ind w:left="0" w:firstLine="567"/>
        <w:rPr>
          <w:sz w:val="22"/>
          <w:szCs w:val="22"/>
          <w:lang w:val="ru-RU"/>
        </w:rPr>
      </w:pPr>
      <w:r w:rsidRPr="009419D9">
        <w:rPr>
          <w:sz w:val="22"/>
          <w:szCs w:val="22"/>
          <w:lang w:val="ru-RU"/>
        </w:rPr>
        <w:t>20</w:t>
      </w:r>
      <w:r w:rsidR="00247480">
        <w:rPr>
          <w:sz w:val="22"/>
          <w:szCs w:val="22"/>
          <w:lang w:val="ru-RU"/>
        </w:rPr>
        <w:t xml:space="preserve"> </w:t>
      </w:r>
      <w:r w:rsidRPr="009419D9">
        <w:rPr>
          <w:sz w:val="22"/>
          <w:szCs w:val="22"/>
          <w:lang w:val="ru-RU"/>
        </w:rPr>
        <w:t xml:space="preserve">% (двадцать процентов) от общей накопленной суммы Гарантийного удержания по Договору, за вычетом удержаний, допустимых в соответствии с Договором, уплачивается Заказчиком Подрядчику в течение </w:t>
      </w:r>
      <w:r w:rsidR="002021FD" w:rsidRPr="009419D9">
        <w:rPr>
          <w:sz w:val="22"/>
          <w:szCs w:val="22"/>
          <w:lang w:val="ru-RU"/>
        </w:rPr>
        <w:t>15</w:t>
      </w:r>
      <w:r w:rsidRPr="009419D9">
        <w:rPr>
          <w:sz w:val="22"/>
          <w:szCs w:val="22"/>
          <w:lang w:val="ru-RU"/>
        </w:rPr>
        <w:t>(</w:t>
      </w:r>
      <w:r w:rsidR="002021FD" w:rsidRPr="009419D9">
        <w:rPr>
          <w:sz w:val="22"/>
          <w:szCs w:val="22"/>
          <w:lang w:val="ru-RU"/>
        </w:rPr>
        <w:t>пятнадцати</w:t>
      </w:r>
      <w:r w:rsidRPr="009419D9">
        <w:rPr>
          <w:sz w:val="22"/>
          <w:szCs w:val="22"/>
          <w:lang w:val="ru-RU"/>
        </w:rPr>
        <w:t xml:space="preserve">) рабочих дней по истечении 2 (двух) лет с даты подписания Сторонами Акта итоговой сдачи-приемки выполненных работ </w:t>
      </w:r>
      <w:r w:rsidR="00BF6073" w:rsidRPr="009419D9">
        <w:rPr>
          <w:sz w:val="22"/>
          <w:szCs w:val="22"/>
          <w:lang w:val="ru-RU"/>
        </w:rPr>
        <w:t>на основании полученного Заказчиком от Подрядчика оригинала счета</w:t>
      </w:r>
      <w:r w:rsidR="002524B7" w:rsidRPr="009419D9">
        <w:rPr>
          <w:sz w:val="22"/>
          <w:szCs w:val="22"/>
          <w:lang w:val="ru-RU"/>
        </w:rPr>
        <w:t>. По согласованию Сторон, указанная сумма</w:t>
      </w:r>
      <w:r w:rsidR="00BF6073" w:rsidRPr="009419D9">
        <w:rPr>
          <w:sz w:val="22"/>
          <w:szCs w:val="22"/>
          <w:lang w:val="ru-RU"/>
        </w:rPr>
        <w:t xml:space="preserve"> Гарантийного удержания</w:t>
      </w:r>
      <w:r w:rsidR="002524B7" w:rsidRPr="009419D9">
        <w:rPr>
          <w:sz w:val="22"/>
          <w:szCs w:val="22"/>
          <w:lang w:val="ru-RU"/>
        </w:rPr>
        <w:t xml:space="preserve"> может быть выплачена </w:t>
      </w:r>
      <w:r w:rsidR="00BF6073" w:rsidRPr="009419D9">
        <w:rPr>
          <w:sz w:val="22"/>
          <w:szCs w:val="22"/>
          <w:lang w:val="ru-RU"/>
        </w:rPr>
        <w:t xml:space="preserve">Заказчиком Подрядчику </w:t>
      </w:r>
      <w:r w:rsidR="002524B7" w:rsidRPr="009419D9">
        <w:rPr>
          <w:sz w:val="22"/>
          <w:szCs w:val="22"/>
          <w:lang w:val="ru-RU"/>
        </w:rPr>
        <w:t xml:space="preserve">в течение </w:t>
      </w:r>
      <w:r w:rsidRPr="009419D9">
        <w:rPr>
          <w:sz w:val="22"/>
          <w:szCs w:val="22"/>
          <w:lang w:val="ru-RU"/>
        </w:rPr>
        <w:t>1</w:t>
      </w:r>
      <w:r w:rsidR="00B043D6" w:rsidRPr="009419D9">
        <w:rPr>
          <w:sz w:val="22"/>
          <w:szCs w:val="22"/>
          <w:lang w:val="ru-RU"/>
        </w:rPr>
        <w:t>5</w:t>
      </w:r>
      <w:r w:rsidR="002524B7" w:rsidRPr="009419D9">
        <w:rPr>
          <w:sz w:val="22"/>
          <w:szCs w:val="22"/>
          <w:lang w:val="ru-RU"/>
        </w:rPr>
        <w:t xml:space="preserve"> </w:t>
      </w:r>
      <w:r w:rsidR="001844C7" w:rsidRPr="009419D9">
        <w:rPr>
          <w:sz w:val="22"/>
          <w:szCs w:val="22"/>
          <w:lang w:val="ru-RU"/>
        </w:rPr>
        <w:t>(</w:t>
      </w:r>
      <w:r w:rsidR="00B043D6" w:rsidRPr="009419D9">
        <w:rPr>
          <w:sz w:val="22"/>
          <w:szCs w:val="22"/>
          <w:lang w:val="ru-RU"/>
        </w:rPr>
        <w:t>Пятнадцать</w:t>
      </w:r>
      <w:r w:rsidR="001844C7" w:rsidRPr="009419D9">
        <w:rPr>
          <w:sz w:val="22"/>
          <w:szCs w:val="22"/>
          <w:lang w:val="ru-RU"/>
        </w:rPr>
        <w:t xml:space="preserve">) </w:t>
      </w:r>
      <w:r w:rsidR="00586445" w:rsidRPr="009419D9">
        <w:rPr>
          <w:sz w:val="22"/>
          <w:szCs w:val="22"/>
          <w:lang w:val="ru-RU"/>
        </w:rPr>
        <w:t>календарных</w:t>
      </w:r>
      <w:r w:rsidRPr="009419D9">
        <w:rPr>
          <w:sz w:val="22"/>
          <w:szCs w:val="22"/>
          <w:lang w:val="ru-RU"/>
        </w:rPr>
        <w:t xml:space="preserve"> </w:t>
      </w:r>
      <w:r w:rsidR="002524B7" w:rsidRPr="009419D9">
        <w:rPr>
          <w:sz w:val="22"/>
          <w:szCs w:val="22"/>
          <w:lang w:val="ru-RU"/>
        </w:rPr>
        <w:t xml:space="preserve">дней </w:t>
      </w:r>
      <w:r w:rsidR="00331F7F">
        <w:rPr>
          <w:sz w:val="22"/>
          <w:szCs w:val="22"/>
          <w:lang w:val="ru-RU"/>
        </w:rPr>
        <w:t>с даты</w:t>
      </w:r>
      <w:r w:rsidR="00331F7F" w:rsidRPr="009419D9">
        <w:rPr>
          <w:sz w:val="22"/>
          <w:szCs w:val="22"/>
          <w:lang w:val="ru-RU"/>
        </w:rPr>
        <w:t xml:space="preserve"> </w:t>
      </w:r>
      <w:r w:rsidR="002524B7" w:rsidRPr="009419D9">
        <w:rPr>
          <w:sz w:val="22"/>
          <w:szCs w:val="22"/>
          <w:lang w:val="ru-RU"/>
        </w:rPr>
        <w:t xml:space="preserve">предоставления Подрядчиком Заказчику в обеспечение исполнения </w:t>
      </w:r>
      <w:r w:rsidR="00AA1F72" w:rsidRPr="009419D9">
        <w:rPr>
          <w:sz w:val="22"/>
          <w:szCs w:val="22"/>
          <w:lang w:val="ru-RU"/>
        </w:rPr>
        <w:t xml:space="preserve">своих </w:t>
      </w:r>
      <w:r w:rsidR="002524B7" w:rsidRPr="009419D9">
        <w:rPr>
          <w:sz w:val="22"/>
          <w:szCs w:val="22"/>
          <w:lang w:val="ru-RU"/>
        </w:rPr>
        <w:t xml:space="preserve">гарантийных обязательств </w:t>
      </w:r>
      <w:r w:rsidR="00331F7F">
        <w:rPr>
          <w:sz w:val="22"/>
          <w:szCs w:val="22"/>
          <w:lang w:val="ru-RU"/>
        </w:rPr>
        <w:t xml:space="preserve"> соответствующей </w:t>
      </w:r>
      <w:r w:rsidR="002524B7" w:rsidRPr="009419D9">
        <w:rPr>
          <w:sz w:val="22"/>
          <w:szCs w:val="22"/>
          <w:lang w:val="ru-RU"/>
        </w:rPr>
        <w:t>независимой гарантии</w:t>
      </w:r>
      <w:r w:rsidR="00BF6073" w:rsidRPr="009419D9">
        <w:rPr>
          <w:sz w:val="22"/>
          <w:szCs w:val="22"/>
          <w:lang w:val="ru-RU"/>
        </w:rPr>
        <w:t>,</w:t>
      </w:r>
      <w:r w:rsidR="002524B7" w:rsidRPr="009419D9">
        <w:rPr>
          <w:sz w:val="22"/>
          <w:szCs w:val="22"/>
          <w:lang w:val="ru-RU"/>
        </w:rPr>
        <w:t xml:space="preserve"> </w:t>
      </w:r>
      <w:r w:rsidR="00B32DFD" w:rsidRPr="009419D9">
        <w:rPr>
          <w:sz w:val="22"/>
          <w:szCs w:val="22"/>
          <w:lang w:val="ru-RU"/>
        </w:rPr>
        <w:t>согласованно</w:t>
      </w:r>
      <w:r w:rsidR="00BF6073" w:rsidRPr="009419D9">
        <w:rPr>
          <w:sz w:val="22"/>
          <w:szCs w:val="22"/>
          <w:lang w:val="ru-RU"/>
        </w:rPr>
        <w:t>й банком Заказчика</w:t>
      </w:r>
      <w:r w:rsidR="002524B7" w:rsidRPr="009419D9">
        <w:rPr>
          <w:sz w:val="22"/>
          <w:szCs w:val="22"/>
          <w:lang w:val="ru-RU"/>
        </w:rPr>
        <w:t xml:space="preserve">, на </w:t>
      </w:r>
      <w:r w:rsidR="00EB03DA" w:rsidRPr="009419D9">
        <w:rPr>
          <w:sz w:val="22"/>
          <w:szCs w:val="22"/>
          <w:lang w:val="ru-RU"/>
        </w:rPr>
        <w:t xml:space="preserve">оставшуюся </w:t>
      </w:r>
      <w:r w:rsidR="002524B7" w:rsidRPr="009419D9">
        <w:rPr>
          <w:sz w:val="22"/>
          <w:szCs w:val="22"/>
          <w:lang w:val="ru-RU"/>
        </w:rPr>
        <w:t xml:space="preserve">сумму гарантийного удержания, указанную в настоящем пункте </w:t>
      </w:r>
      <w:r w:rsidR="00AA1F72" w:rsidRPr="009419D9">
        <w:rPr>
          <w:sz w:val="22"/>
          <w:szCs w:val="22"/>
          <w:lang w:val="ru-RU"/>
        </w:rPr>
        <w:t xml:space="preserve">Договора, </w:t>
      </w:r>
      <w:r w:rsidR="002524B7" w:rsidRPr="009419D9">
        <w:rPr>
          <w:sz w:val="22"/>
          <w:szCs w:val="22"/>
          <w:lang w:val="ru-RU"/>
        </w:rPr>
        <w:t xml:space="preserve">на срок до истечения </w:t>
      </w:r>
      <w:r w:rsidR="00D34DD3" w:rsidRPr="009419D9">
        <w:rPr>
          <w:sz w:val="22"/>
          <w:szCs w:val="22"/>
          <w:lang w:val="ru-RU"/>
        </w:rPr>
        <w:t>24</w:t>
      </w:r>
      <w:r w:rsidR="002524B7" w:rsidRPr="009419D9">
        <w:rPr>
          <w:sz w:val="22"/>
          <w:szCs w:val="22"/>
          <w:lang w:val="ru-RU"/>
        </w:rPr>
        <w:t xml:space="preserve"> (дв</w:t>
      </w:r>
      <w:r w:rsidR="00D34DD3" w:rsidRPr="009419D9">
        <w:rPr>
          <w:sz w:val="22"/>
          <w:szCs w:val="22"/>
          <w:lang w:val="ru-RU"/>
        </w:rPr>
        <w:t>адцати четырех</w:t>
      </w:r>
      <w:r w:rsidR="002524B7" w:rsidRPr="009419D9">
        <w:rPr>
          <w:sz w:val="22"/>
          <w:szCs w:val="22"/>
          <w:lang w:val="ru-RU"/>
        </w:rPr>
        <w:t>) месяцев гарантийного срока</w:t>
      </w:r>
      <w:r w:rsidR="00F3596D" w:rsidRPr="009419D9">
        <w:rPr>
          <w:sz w:val="22"/>
          <w:szCs w:val="22"/>
          <w:lang w:val="ru-RU"/>
        </w:rPr>
        <w:t xml:space="preserve"> </w:t>
      </w:r>
      <w:r w:rsidR="000713C5" w:rsidRPr="009419D9">
        <w:rPr>
          <w:sz w:val="22"/>
          <w:szCs w:val="22"/>
          <w:lang w:val="ru-RU"/>
        </w:rPr>
        <w:t>по настоящему Договору</w:t>
      </w:r>
      <w:r w:rsidR="002524B7" w:rsidRPr="009419D9">
        <w:rPr>
          <w:sz w:val="22"/>
          <w:szCs w:val="22"/>
          <w:lang w:val="ru-RU"/>
        </w:rPr>
        <w:t xml:space="preserve"> плюс </w:t>
      </w:r>
      <w:r w:rsidRPr="009419D9">
        <w:rPr>
          <w:sz w:val="22"/>
          <w:szCs w:val="22"/>
          <w:lang w:val="ru-RU"/>
        </w:rPr>
        <w:t>1</w:t>
      </w:r>
      <w:r w:rsidR="002524B7" w:rsidRPr="009419D9">
        <w:rPr>
          <w:sz w:val="22"/>
          <w:szCs w:val="22"/>
          <w:lang w:val="ru-RU"/>
        </w:rPr>
        <w:t xml:space="preserve"> (</w:t>
      </w:r>
      <w:r w:rsidRPr="009419D9">
        <w:rPr>
          <w:sz w:val="22"/>
          <w:szCs w:val="22"/>
          <w:lang w:val="ru-RU"/>
        </w:rPr>
        <w:t>один</w:t>
      </w:r>
      <w:r w:rsidR="002524B7" w:rsidRPr="009419D9">
        <w:rPr>
          <w:sz w:val="22"/>
          <w:szCs w:val="22"/>
          <w:lang w:val="ru-RU"/>
        </w:rPr>
        <w:t>) месяц.</w:t>
      </w:r>
      <w:r w:rsidRPr="009419D9">
        <w:rPr>
          <w:sz w:val="22"/>
          <w:szCs w:val="22"/>
          <w:lang w:val="ru-RU"/>
        </w:rPr>
        <w:t xml:space="preserve"> Гарантийным удержанием обеспечиваются выполнение гарантийных обязательств Подрядчика по Договору, включая полно</w:t>
      </w:r>
      <w:r w:rsidR="00447459">
        <w:rPr>
          <w:sz w:val="22"/>
          <w:szCs w:val="22"/>
          <w:lang w:val="ru-RU"/>
        </w:rPr>
        <w:t>е</w:t>
      </w:r>
      <w:r w:rsidRPr="009419D9">
        <w:rPr>
          <w:sz w:val="22"/>
          <w:szCs w:val="22"/>
          <w:lang w:val="ru-RU"/>
        </w:rPr>
        <w:t xml:space="preserve"> и своевременное устранение </w:t>
      </w:r>
      <w:r w:rsidR="00447459">
        <w:rPr>
          <w:sz w:val="22"/>
          <w:szCs w:val="22"/>
          <w:lang w:val="ru-RU"/>
        </w:rPr>
        <w:t>д</w:t>
      </w:r>
      <w:r w:rsidRPr="009419D9">
        <w:rPr>
          <w:sz w:val="22"/>
          <w:szCs w:val="22"/>
          <w:lang w:val="ru-RU"/>
        </w:rPr>
        <w:t xml:space="preserve">ефектов </w:t>
      </w:r>
      <w:r w:rsidR="00447459">
        <w:rPr>
          <w:sz w:val="22"/>
          <w:szCs w:val="22"/>
          <w:lang w:val="ru-RU"/>
        </w:rPr>
        <w:t>Р</w:t>
      </w:r>
      <w:r w:rsidRPr="009419D9">
        <w:rPr>
          <w:sz w:val="22"/>
          <w:szCs w:val="22"/>
          <w:lang w:val="ru-RU"/>
        </w:rPr>
        <w:t>абот, выявленных</w:t>
      </w:r>
      <w:r w:rsidR="00DB48F6">
        <w:rPr>
          <w:sz w:val="22"/>
          <w:szCs w:val="22"/>
          <w:lang w:val="ru-RU"/>
        </w:rPr>
        <w:t xml:space="preserve"> Заказчиком или третьими лицами, привлеченными Заказчиком,</w:t>
      </w:r>
      <w:r w:rsidRPr="009419D9">
        <w:rPr>
          <w:sz w:val="22"/>
          <w:szCs w:val="22"/>
          <w:lang w:val="ru-RU"/>
        </w:rPr>
        <w:t xml:space="preserve"> в период </w:t>
      </w:r>
      <w:r w:rsidR="00447459">
        <w:rPr>
          <w:sz w:val="22"/>
          <w:szCs w:val="22"/>
          <w:lang w:val="ru-RU"/>
        </w:rPr>
        <w:t>Г</w:t>
      </w:r>
      <w:r w:rsidRPr="009419D9">
        <w:rPr>
          <w:sz w:val="22"/>
          <w:szCs w:val="22"/>
          <w:lang w:val="ru-RU"/>
        </w:rPr>
        <w:t>арантийного срока, а также возмещение стоимости оплаты работ третьих лиц, которых Заказчик привлек для устранения недостатков в работах, за которые отвечает Подрядчик,</w:t>
      </w:r>
      <w:r w:rsidR="00101197" w:rsidRPr="009419D9">
        <w:rPr>
          <w:sz w:val="22"/>
          <w:szCs w:val="22"/>
          <w:lang w:val="ru-RU"/>
        </w:rPr>
        <w:t xml:space="preserve"> в порядке, предусмотренном п.</w:t>
      </w:r>
      <w:r w:rsidR="00422CE8" w:rsidRPr="009419D9">
        <w:rPr>
          <w:sz w:val="22"/>
          <w:szCs w:val="22"/>
          <w:lang w:val="ru-RU"/>
        </w:rPr>
        <w:t xml:space="preserve"> </w:t>
      </w:r>
      <w:r w:rsidR="00101197" w:rsidRPr="00674858">
        <w:rPr>
          <w:sz w:val="22"/>
          <w:szCs w:val="22"/>
          <w:lang w:val="ru-RU"/>
        </w:rPr>
        <w:t>15.2.6</w:t>
      </w:r>
      <w:r w:rsidR="00447459">
        <w:rPr>
          <w:sz w:val="22"/>
          <w:szCs w:val="22"/>
          <w:lang w:val="ru-RU"/>
        </w:rPr>
        <w:t xml:space="preserve"> Договора.</w:t>
      </w:r>
    </w:p>
    <w:p w14:paraId="3D7315CB" w14:textId="77777777" w:rsidR="005B6263" w:rsidRPr="009419D9" w:rsidRDefault="00B32DFD" w:rsidP="00EC5265">
      <w:pPr>
        <w:pStyle w:val="aa"/>
        <w:ind w:left="0" w:firstLine="567"/>
        <w:rPr>
          <w:sz w:val="22"/>
          <w:szCs w:val="22"/>
          <w:lang w:val="ru-RU"/>
        </w:rPr>
      </w:pPr>
      <w:r w:rsidRPr="009419D9">
        <w:rPr>
          <w:sz w:val="22"/>
          <w:szCs w:val="22"/>
          <w:lang w:val="ru-RU"/>
        </w:rPr>
        <w:t>7.1.</w:t>
      </w:r>
      <w:r w:rsidR="00BA125E" w:rsidRPr="009419D9">
        <w:rPr>
          <w:sz w:val="22"/>
          <w:szCs w:val="22"/>
          <w:lang w:val="ru-RU"/>
        </w:rPr>
        <w:t>4</w:t>
      </w:r>
      <w:r w:rsidR="002524B7" w:rsidRPr="009419D9">
        <w:rPr>
          <w:sz w:val="22"/>
          <w:szCs w:val="22"/>
          <w:lang w:val="ru-RU"/>
        </w:rPr>
        <w:t>.</w:t>
      </w:r>
      <w:r w:rsidR="00734681" w:rsidRPr="009419D9">
        <w:rPr>
          <w:sz w:val="22"/>
          <w:szCs w:val="22"/>
          <w:lang w:val="ru-RU"/>
        </w:rPr>
        <w:tab/>
      </w:r>
      <w:r w:rsidR="002524B7" w:rsidRPr="009419D9">
        <w:rPr>
          <w:sz w:val="22"/>
          <w:szCs w:val="22"/>
          <w:lang w:val="ru-RU"/>
        </w:rPr>
        <w:t>В случае неисполнения Подрядчиком обязательств по надлежащему и качественному выполнению Работ</w:t>
      </w:r>
      <w:r w:rsidR="00F90539" w:rsidRPr="009419D9">
        <w:rPr>
          <w:sz w:val="22"/>
          <w:szCs w:val="22"/>
          <w:lang w:val="ru-RU"/>
        </w:rPr>
        <w:t xml:space="preserve">, включая, но не ограничиваясь </w:t>
      </w:r>
      <w:r w:rsidR="002524B7" w:rsidRPr="009419D9">
        <w:rPr>
          <w:sz w:val="22"/>
          <w:szCs w:val="22"/>
          <w:lang w:val="ru-RU"/>
        </w:rPr>
        <w:t>обязательств Подрядчика по устранению недостатков Работ и</w:t>
      </w:r>
      <w:r w:rsidR="00F90539" w:rsidRPr="009419D9">
        <w:rPr>
          <w:sz w:val="22"/>
          <w:szCs w:val="22"/>
          <w:lang w:val="ru-RU"/>
        </w:rPr>
        <w:t xml:space="preserve"> (</w:t>
      </w:r>
      <w:r w:rsidR="002524B7" w:rsidRPr="009419D9">
        <w:rPr>
          <w:sz w:val="22"/>
          <w:szCs w:val="22"/>
          <w:lang w:val="ru-RU"/>
        </w:rPr>
        <w:t>или</w:t>
      </w:r>
      <w:r w:rsidR="00F90539" w:rsidRPr="009419D9">
        <w:rPr>
          <w:sz w:val="22"/>
          <w:szCs w:val="22"/>
          <w:lang w:val="ru-RU"/>
        </w:rPr>
        <w:t>)</w:t>
      </w:r>
      <w:r w:rsidR="002524B7" w:rsidRPr="009419D9">
        <w:rPr>
          <w:sz w:val="22"/>
          <w:szCs w:val="22"/>
          <w:lang w:val="ru-RU"/>
        </w:rPr>
        <w:t xml:space="preserve"> возмещения расходов Заказчика на устранение недостатков Работ</w:t>
      </w:r>
      <w:r w:rsidR="00F90539" w:rsidRPr="009419D9">
        <w:rPr>
          <w:sz w:val="22"/>
          <w:szCs w:val="22"/>
          <w:lang w:val="ru-RU"/>
        </w:rPr>
        <w:t xml:space="preserve"> </w:t>
      </w:r>
      <w:r w:rsidR="002524B7" w:rsidRPr="009419D9">
        <w:rPr>
          <w:sz w:val="22"/>
          <w:szCs w:val="22"/>
          <w:lang w:val="ru-RU"/>
        </w:rPr>
        <w:t xml:space="preserve">в период </w:t>
      </w:r>
      <w:r w:rsidR="00F90539" w:rsidRPr="009419D9">
        <w:rPr>
          <w:sz w:val="22"/>
          <w:szCs w:val="22"/>
          <w:lang w:val="ru-RU"/>
        </w:rPr>
        <w:t xml:space="preserve">выполнения Подрядчиком </w:t>
      </w:r>
      <w:r w:rsidR="002524B7" w:rsidRPr="009419D9">
        <w:rPr>
          <w:sz w:val="22"/>
          <w:szCs w:val="22"/>
          <w:lang w:val="ru-RU"/>
        </w:rPr>
        <w:t>Работ и</w:t>
      </w:r>
      <w:r w:rsidR="00F90539" w:rsidRPr="009419D9">
        <w:rPr>
          <w:sz w:val="22"/>
          <w:szCs w:val="22"/>
          <w:lang w:val="ru-RU"/>
        </w:rPr>
        <w:t xml:space="preserve"> (или)</w:t>
      </w:r>
      <w:r w:rsidR="002524B7" w:rsidRPr="009419D9">
        <w:rPr>
          <w:sz w:val="22"/>
          <w:szCs w:val="22"/>
          <w:lang w:val="ru-RU"/>
        </w:rPr>
        <w:t xml:space="preserve"> в </w:t>
      </w:r>
      <w:r w:rsidR="00F90539" w:rsidRPr="009419D9">
        <w:rPr>
          <w:sz w:val="22"/>
          <w:szCs w:val="22"/>
          <w:lang w:val="ru-RU"/>
        </w:rPr>
        <w:t>течение Гарантийного срока</w:t>
      </w:r>
      <w:r w:rsidR="00043304" w:rsidRPr="009419D9">
        <w:rPr>
          <w:sz w:val="22"/>
          <w:szCs w:val="22"/>
          <w:lang w:val="ru-RU"/>
        </w:rPr>
        <w:t>, оплате неустойки, возмещению ущерба</w:t>
      </w:r>
      <w:r w:rsidR="000B3C49" w:rsidRPr="009419D9">
        <w:rPr>
          <w:sz w:val="22"/>
          <w:szCs w:val="22"/>
          <w:lang w:val="ru-RU"/>
        </w:rPr>
        <w:t>.</w:t>
      </w:r>
      <w:r w:rsidR="006B5C37" w:rsidRPr="009419D9">
        <w:rPr>
          <w:sz w:val="22"/>
          <w:szCs w:val="22"/>
          <w:lang w:val="ru-RU"/>
        </w:rPr>
        <w:t xml:space="preserve"> </w:t>
      </w:r>
      <w:r w:rsidR="002524B7" w:rsidRPr="009419D9">
        <w:rPr>
          <w:sz w:val="22"/>
          <w:szCs w:val="22"/>
          <w:lang w:val="ru-RU"/>
        </w:rPr>
        <w:t xml:space="preserve"> </w:t>
      </w:r>
      <w:r w:rsidR="00B4222C" w:rsidRPr="009419D9">
        <w:rPr>
          <w:sz w:val="22"/>
          <w:szCs w:val="22"/>
          <w:lang w:val="ru-RU"/>
        </w:rPr>
        <w:t xml:space="preserve">В случае, если в результате некачественно выполненных Подрядчиком работ Заказчику нанесен ущерб, то </w:t>
      </w:r>
      <w:r w:rsidR="005B6263" w:rsidRPr="009419D9">
        <w:rPr>
          <w:sz w:val="22"/>
          <w:szCs w:val="22"/>
          <w:lang w:val="ru-RU"/>
        </w:rPr>
        <w:t xml:space="preserve">последний созывает комиссию с участием Подрядчика, на которой Стороны фиксируют: </w:t>
      </w:r>
    </w:p>
    <w:p w14:paraId="0317F188" w14:textId="77777777" w:rsidR="005B6263" w:rsidRPr="009419D9" w:rsidRDefault="005B6263" w:rsidP="00EC5265">
      <w:pPr>
        <w:pStyle w:val="aa"/>
        <w:ind w:left="0" w:firstLine="567"/>
        <w:rPr>
          <w:sz w:val="22"/>
          <w:szCs w:val="22"/>
          <w:lang w:val="ru-RU"/>
        </w:rPr>
      </w:pPr>
      <w:r w:rsidRPr="009419D9">
        <w:rPr>
          <w:sz w:val="22"/>
          <w:szCs w:val="22"/>
          <w:lang w:val="ru-RU"/>
        </w:rPr>
        <w:t xml:space="preserve">факт причинения вреда, </w:t>
      </w:r>
    </w:p>
    <w:p w14:paraId="48999E49" w14:textId="77777777" w:rsidR="005B6263" w:rsidRPr="009419D9" w:rsidRDefault="005B6263" w:rsidP="00EC5265">
      <w:pPr>
        <w:pStyle w:val="aa"/>
        <w:ind w:left="0" w:firstLine="567"/>
        <w:rPr>
          <w:sz w:val="22"/>
          <w:szCs w:val="22"/>
          <w:lang w:val="ru-RU"/>
        </w:rPr>
      </w:pPr>
      <w:r w:rsidRPr="009419D9">
        <w:rPr>
          <w:sz w:val="22"/>
          <w:szCs w:val="22"/>
          <w:lang w:val="ru-RU"/>
        </w:rPr>
        <w:t xml:space="preserve">лицо, которому причинен вред, </w:t>
      </w:r>
    </w:p>
    <w:p w14:paraId="485A32FC" w14:textId="77777777" w:rsidR="005B6263" w:rsidRPr="009419D9" w:rsidRDefault="005B6263" w:rsidP="00EC5265">
      <w:pPr>
        <w:pStyle w:val="aa"/>
        <w:ind w:left="0" w:firstLine="567"/>
        <w:rPr>
          <w:sz w:val="22"/>
          <w:szCs w:val="22"/>
          <w:lang w:val="ru-RU"/>
        </w:rPr>
      </w:pPr>
      <w:r w:rsidRPr="009419D9">
        <w:rPr>
          <w:sz w:val="22"/>
          <w:szCs w:val="22"/>
          <w:lang w:val="ru-RU"/>
        </w:rPr>
        <w:t xml:space="preserve">определяют характер действия/бездействия лица, которое привело к причинению вреда, </w:t>
      </w:r>
    </w:p>
    <w:p w14:paraId="4762BD92" w14:textId="77777777" w:rsidR="005B6263" w:rsidRPr="009419D9" w:rsidRDefault="005B6263" w:rsidP="00EC5265">
      <w:pPr>
        <w:pStyle w:val="aa"/>
        <w:ind w:left="0" w:firstLine="567"/>
        <w:rPr>
          <w:sz w:val="22"/>
          <w:szCs w:val="22"/>
          <w:lang w:val="ru-RU"/>
        </w:rPr>
      </w:pPr>
      <w:r w:rsidRPr="009419D9">
        <w:rPr>
          <w:sz w:val="22"/>
          <w:szCs w:val="22"/>
          <w:lang w:val="ru-RU"/>
        </w:rPr>
        <w:lastRenderedPageBreak/>
        <w:t>лицо</w:t>
      </w:r>
      <w:r w:rsidR="00043304" w:rsidRPr="009419D9">
        <w:rPr>
          <w:sz w:val="22"/>
          <w:szCs w:val="22"/>
          <w:lang w:val="ru-RU"/>
        </w:rPr>
        <w:t>,</w:t>
      </w:r>
      <w:r w:rsidRPr="009419D9">
        <w:rPr>
          <w:sz w:val="22"/>
          <w:szCs w:val="22"/>
          <w:lang w:val="ru-RU"/>
        </w:rPr>
        <w:t xml:space="preserve"> причинившее вред, </w:t>
      </w:r>
    </w:p>
    <w:p w14:paraId="320F6394" w14:textId="0F8331DB" w:rsidR="002524B7" w:rsidRPr="009419D9" w:rsidRDefault="005B6263" w:rsidP="00807A06">
      <w:pPr>
        <w:pStyle w:val="aa"/>
        <w:ind w:left="0" w:firstLine="567"/>
        <w:rPr>
          <w:sz w:val="22"/>
          <w:szCs w:val="22"/>
          <w:lang w:val="ru-RU"/>
        </w:rPr>
      </w:pPr>
      <w:r w:rsidRPr="009419D9">
        <w:rPr>
          <w:sz w:val="22"/>
          <w:szCs w:val="22"/>
          <w:lang w:val="ru-RU"/>
        </w:rPr>
        <w:t>На основании полученных сведений составляется акт</w:t>
      </w:r>
      <w:r w:rsidR="000F654A" w:rsidRPr="009419D9">
        <w:rPr>
          <w:sz w:val="22"/>
          <w:szCs w:val="22"/>
          <w:lang w:val="ru-RU"/>
        </w:rPr>
        <w:t>,</w:t>
      </w:r>
      <w:r w:rsidRPr="009419D9">
        <w:rPr>
          <w:sz w:val="22"/>
          <w:szCs w:val="22"/>
          <w:lang w:val="ru-RU"/>
        </w:rPr>
        <w:t xml:space="preserve"> в котором фиксируется объем повреждения, и срок для возмещения ущерба.</w:t>
      </w:r>
      <w:r w:rsidR="00B4222C" w:rsidRPr="009419D9">
        <w:rPr>
          <w:sz w:val="22"/>
          <w:szCs w:val="22"/>
          <w:lang w:val="ru-RU"/>
        </w:rPr>
        <w:t xml:space="preserve"> Подрядчик обязан их компенсировать</w:t>
      </w:r>
      <w:r w:rsidR="0021512C" w:rsidRPr="009419D9">
        <w:rPr>
          <w:sz w:val="22"/>
          <w:szCs w:val="22"/>
          <w:lang w:val="ru-RU"/>
        </w:rPr>
        <w:t xml:space="preserve"> в </w:t>
      </w:r>
      <w:r w:rsidR="005044B5" w:rsidRPr="009419D9">
        <w:rPr>
          <w:sz w:val="22"/>
          <w:szCs w:val="22"/>
          <w:lang w:val="ru-RU"/>
        </w:rPr>
        <w:t>течени</w:t>
      </w:r>
      <w:r w:rsidR="005044B5">
        <w:rPr>
          <w:sz w:val="22"/>
          <w:szCs w:val="22"/>
          <w:lang w:val="ru-RU"/>
        </w:rPr>
        <w:t>е</w:t>
      </w:r>
      <w:r w:rsidR="005044B5" w:rsidRPr="009419D9">
        <w:rPr>
          <w:sz w:val="22"/>
          <w:szCs w:val="22"/>
          <w:lang w:val="ru-RU"/>
        </w:rPr>
        <w:t xml:space="preserve"> </w:t>
      </w:r>
      <w:r w:rsidR="0021512C" w:rsidRPr="009419D9">
        <w:rPr>
          <w:sz w:val="22"/>
          <w:szCs w:val="22"/>
          <w:lang w:val="ru-RU"/>
        </w:rPr>
        <w:t>10 (десяти) рабочих дней</w:t>
      </w:r>
      <w:r w:rsidR="00922B22" w:rsidRPr="009419D9">
        <w:rPr>
          <w:sz w:val="22"/>
          <w:szCs w:val="22"/>
          <w:lang w:val="ru-RU"/>
        </w:rPr>
        <w:t xml:space="preserve"> с даты составления акта, в котором фиксируется объем повреждения</w:t>
      </w:r>
      <w:r w:rsidR="0021512C" w:rsidRPr="009419D9">
        <w:rPr>
          <w:sz w:val="22"/>
          <w:szCs w:val="22"/>
          <w:lang w:val="ru-RU"/>
        </w:rPr>
        <w:t>,</w:t>
      </w:r>
      <w:r w:rsidR="00B4222C" w:rsidRPr="009419D9">
        <w:rPr>
          <w:sz w:val="22"/>
          <w:szCs w:val="22"/>
          <w:lang w:val="ru-RU"/>
        </w:rPr>
        <w:t xml:space="preserve"> либо произвести Работы по устранению последствий некачественно выполненных работ. </w:t>
      </w:r>
      <w:r w:rsidR="002524B7" w:rsidRPr="009419D9">
        <w:rPr>
          <w:sz w:val="22"/>
          <w:szCs w:val="22"/>
          <w:lang w:val="ru-RU"/>
        </w:rPr>
        <w:t>Гарантийное удержание</w:t>
      </w:r>
      <w:r w:rsidR="002524B7" w:rsidRPr="009419D9">
        <w:rPr>
          <w:b/>
          <w:sz w:val="22"/>
          <w:szCs w:val="22"/>
          <w:lang w:val="ru-RU"/>
        </w:rPr>
        <w:t xml:space="preserve"> </w:t>
      </w:r>
      <w:r w:rsidR="002524B7" w:rsidRPr="009419D9">
        <w:rPr>
          <w:sz w:val="22"/>
          <w:szCs w:val="22"/>
          <w:lang w:val="ru-RU"/>
        </w:rPr>
        <w:t>будет выплачено</w:t>
      </w:r>
      <w:r w:rsidR="00F90539" w:rsidRPr="009419D9">
        <w:rPr>
          <w:sz w:val="22"/>
          <w:szCs w:val="22"/>
          <w:lang w:val="ru-RU"/>
        </w:rPr>
        <w:t xml:space="preserve"> Заказчиком</w:t>
      </w:r>
      <w:r w:rsidR="002524B7" w:rsidRPr="009419D9">
        <w:rPr>
          <w:sz w:val="22"/>
          <w:szCs w:val="22"/>
          <w:lang w:val="ru-RU"/>
        </w:rPr>
        <w:t xml:space="preserve"> Подрядчику за вычетом сумм расходов Заказчика на устранение недостатков Работ</w:t>
      </w:r>
      <w:r w:rsidR="00F90539" w:rsidRPr="009419D9">
        <w:rPr>
          <w:sz w:val="22"/>
          <w:szCs w:val="22"/>
          <w:lang w:val="ru-RU"/>
        </w:rPr>
        <w:t>,</w:t>
      </w:r>
      <w:r w:rsidR="002524B7" w:rsidRPr="009419D9">
        <w:rPr>
          <w:sz w:val="22"/>
          <w:szCs w:val="22"/>
          <w:lang w:val="ru-RU"/>
        </w:rPr>
        <w:t xml:space="preserve"> за </w:t>
      </w:r>
      <w:r w:rsidR="00174044" w:rsidRPr="009419D9">
        <w:rPr>
          <w:sz w:val="22"/>
          <w:szCs w:val="22"/>
          <w:lang w:val="ru-RU"/>
        </w:rPr>
        <w:t>не</w:t>
      </w:r>
      <w:r w:rsidR="002524B7" w:rsidRPr="009419D9">
        <w:rPr>
          <w:sz w:val="22"/>
          <w:szCs w:val="22"/>
          <w:lang w:val="ru-RU"/>
        </w:rPr>
        <w:t xml:space="preserve">надлежащее и </w:t>
      </w:r>
      <w:r w:rsidR="00174044" w:rsidRPr="009419D9">
        <w:rPr>
          <w:sz w:val="22"/>
          <w:szCs w:val="22"/>
          <w:lang w:val="ru-RU"/>
        </w:rPr>
        <w:t>не</w:t>
      </w:r>
      <w:r w:rsidR="002524B7" w:rsidRPr="009419D9">
        <w:rPr>
          <w:sz w:val="22"/>
          <w:szCs w:val="22"/>
          <w:lang w:val="ru-RU"/>
        </w:rPr>
        <w:t>качественное выполнение Работ</w:t>
      </w:r>
      <w:r w:rsidR="00F90539" w:rsidRPr="009419D9">
        <w:rPr>
          <w:sz w:val="22"/>
          <w:szCs w:val="22"/>
          <w:lang w:val="ru-RU"/>
        </w:rPr>
        <w:t xml:space="preserve">, </w:t>
      </w:r>
      <w:r w:rsidR="002524B7" w:rsidRPr="009419D9">
        <w:rPr>
          <w:sz w:val="22"/>
          <w:szCs w:val="22"/>
          <w:lang w:val="ru-RU"/>
        </w:rPr>
        <w:t>допустимых в соответствии с Договором</w:t>
      </w:r>
      <w:r w:rsidR="00393CBA">
        <w:rPr>
          <w:sz w:val="22"/>
          <w:szCs w:val="22"/>
          <w:lang w:val="ru-RU"/>
        </w:rPr>
        <w:t>, на возмещение ущерба</w:t>
      </w:r>
      <w:r w:rsidR="001844C7" w:rsidRPr="009419D9">
        <w:rPr>
          <w:sz w:val="22"/>
          <w:szCs w:val="22"/>
          <w:lang w:val="ru-RU"/>
        </w:rPr>
        <w:t xml:space="preserve">. </w:t>
      </w:r>
      <w:r w:rsidR="00547E4A" w:rsidRPr="00393CBA">
        <w:rPr>
          <w:sz w:val="22"/>
          <w:szCs w:val="22"/>
          <w:lang w:val="ru-RU"/>
        </w:rPr>
        <w:t>В случае неприбытия Подрядчика для п</w:t>
      </w:r>
      <w:r w:rsidR="00547E4A">
        <w:rPr>
          <w:sz w:val="22"/>
          <w:szCs w:val="22"/>
          <w:lang w:val="ru-RU"/>
        </w:rPr>
        <w:t>одписания акта</w:t>
      </w:r>
      <w:r w:rsidR="00547E4A" w:rsidRPr="00393CBA">
        <w:rPr>
          <w:sz w:val="22"/>
          <w:szCs w:val="22"/>
          <w:lang w:val="ru-RU"/>
        </w:rPr>
        <w:t xml:space="preserve">, либо немотивированного отказа или уклонения Подрядчика от </w:t>
      </w:r>
      <w:r w:rsidR="00C30502">
        <w:rPr>
          <w:sz w:val="22"/>
          <w:szCs w:val="22"/>
          <w:lang w:val="ru-RU"/>
        </w:rPr>
        <w:t xml:space="preserve">его </w:t>
      </w:r>
      <w:r w:rsidR="00547E4A" w:rsidRPr="00393CBA">
        <w:rPr>
          <w:sz w:val="22"/>
          <w:szCs w:val="22"/>
          <w:lang w:val="ru-RU"/>
        </w:rPr>
        <w:t xml:space="preserve">подписания, </w:t>
      </w:r>
      <w:r w:rsidR="00C30502">
        <w:rPr>
          <w:sz w:val="22"/>
          <w:szCs w:val="22"/>
          <w:lang w:val="ru-RU"/>
        </w:rPr>
        <w:t>данный а</w:t>
      </w:r>
      <w:r w:rsidR="00547E4A" w:rsidRPr="00393CBA">
        <w:rPr>
          <w:sz w:val="22"/>
          <w:szCs w:val="22"/>
          <w:lang w:val="ru-RU"/>
        </w:rPr>
        <w:t xml:space="preserve">кт подписывается Заказчиком в одностороннем порядке и признается надлежащим и достаточным доказательством </w:t>
      </w:r>
      <w:r w:rsidR="00D35F9F">
        <w:rPr>
          <w:sz w:val="22"/>
          <w:szCs w:val="22"/>
          <w:lang w:val="ru-RU"/>
        </w:rPr>
        <w:t>фиксации повреждений и ущерба.</w:t>
      </w:r>
    </w:p>
    <w:p w14:paraId="136C00EE" w14:textId="77777777" w:rsidR="0089515D" w:rsidRPr="009419D9" w:rsidRDefault="00B32DFD" w:rsidP="0089515D">
      <w:pPr>
        <w:pStyle w:val="aa"/>
        <w:ind w:left="0" w:firstLine="567"/>
        <w:rPr>
          <w:sz w:val="22"/>
          <w:szCs w:val="22"/>
          <w:lang w:val="ru-RU"/>
        </w:rPr>
      </w:pPr>
      <w:r w:rsidRPr="009419D9">
        <w:rPr>
          <w:sz w:val="22"/>
          <w:szCs w:val="22"/>
          <w:lang w:val="ru-RU"/>
        </w:rPr>
        <w:t>7.1.</w:t>
      </w:r>
      <w:r w:rsidR="00BA125E" w:rsidRPr="009419D9">
        <w:rPr>
          <w:sz w:val="22"/>
          <w:szCs w:val="22"/>
          <w:lang w:val="ru-RU"/>
        </w:rPr>
        <w:t>5</w:t>
      </w:r>
      <w:r w:rsidR="002524B7" w:rsidRPr="009419D9">
        <w:rPr>
          <w:sz w:val="22"/>
          <w:szCs w:val="22"/>
          <w:lang w:val="ru-RU"/>
        </w:rPr>
        <w:t>.</w:t>
      </w:r>
      <w:r w:rsidR="002524B7" w:rsidRPr="009419D9">
        <w:rPr>
          <w:sz w:val="22"/>
          <w:szCs w:val="22"/>
          <w:lang w:val="ru-RU"/>
        </w:rPr>
        <w:tab/>
        <w:t xml:space="preserve">Гарантийное удержание является способом обеспечения обязательств Подрядчика по надлежащему и качественному выполнению Работ </w:t>
      </w:r>
      <w:r w:rsidR="006B5C37" w:rsidRPr="009419D9">
        <w:rPr>
          <w:sz w:val="22"/>
          <w:szCs w:val="22"/>
          <w:lang w:val="ru-RU"/>
        </w:rPr>
        <w:t xml:space="preserve">и исполнению Договора </w:t>
      </w:r>
      <w:r w:rsidR="002524B7" w:rsidRPr="009419D9">
        <w:rPr>
          <w:sz w:val="22"/>
          <w:szCs w:val="22"/>
          <w:lang w:val="ru-RU"/>
        </w:rPr>
        <w:t xml:space="preserve">в период </w:t>
      </w:r>
      <w:r w:rsidR="00F90539" w:rsidRPr="009419D9">
        <w:rPr>
          <w:sz w:val="22"/>
          <w:szCs w:val="22"/>
          <w:lang w:val="ru-RU"/>
        </w:rPr>
        <w:t xml:space="preserve">выполнения Подрядчиком </w:t>
      </w:r>
      <w:r w:rsidR="002524B7" w:rsidRPr="009419D9">
        <w:rPr>
          <w:sz w:val="22"/>
          <w:szCs w:val="22"/>
          <w:lang w:val="ru-RU"/>
        </w:rPr>
        <w:t>Работ и в период</w:t>
      </w:r>
      <w:r w:rsidR="00F90539" w:rsidRPr="009419D9">
        <w:rPr>
          <w:sz w:val="22"/>
          <w:szCs w:val="22"/>
          <w:lang w:val="ru-RU"/>
        </w:rPr>
        <w:t xml:space="preserve"> Гарантийного срока. </w:t>
      </w:r>
    </w:p>
    <w:p w14:paraId="316C6DF9" w14:textId="106047A0" w:rsidR="00A85D51" w:rsidRPr="009419D9" w:rsidRDefault="00A85D51" w:rsidP="00AD5E58">
      <w:pPr>
        <w:pStyle w:val="aa"/>
        <w:ind w:left="0" w:firstLine="567"/>
        <w:rPr>
          <w:sz w:val="22"/>
          <w:szCs w:val="22"/>
          <w:lang w:val="ru-RU"/>
        </w:rPr>
      </w:pPr>
      <w:r w:rsidRPr="009419D9">
        <w:rPr>
          <w:sz w:val="22"/>
          <w:szCs w:val="22"/>
          <w:lang w:val="ru-RU"/>
        </w:rPr>
        <w:t>7.1.</w:t>
      </w:r>
      <w:r w:rsidR="00BA125E" w:rsidRPr="009419D9">
        <w:rPr>
          <w:sz w:val="22"/>
          <w:szCs w:val="22"/>
          <w:lang w:val="ru-RU"/>
        </w:rPr>
        <w:t>6</w:t>
      </w:r>
      <w:r w:rsidRPr="009419D9">
        <w:rPr>
          <w:sz w:val="22"/>
          <w:szCs w:val="22"/>
          <w:lang w:val="ru-RU"/>
        </w:rPr>
        <w:t>.</w:t>
      </w:r>
      <w:r w:rsidR="00AF4D82" w:rsidRPr="009419D9">
        <w:rPr>
          <w:sz w:val="22"/>
          <w:szCs w:val="22"/>
          <w:lang w:val="ru-RU"/>
        </w:rPr>
        <w:tab/>
      </w:r>
      <w:r w:rsidRPr="009419D9">
        <w:rPr>
          <w:sz w:val="22"/>
          <w:szCs w:val="22"/>
          <w:lang w:val="ru-RU"/>
        </w:rPr>
        <w:t>Настоящим Стороны подтверждают согласие с тем, что</w:t>
      </w:r>
      <w:r w:rsidR="006568D7" w:rsidRPr="009419D9">
        <w:rPr>
          <w:sz w:val="22"/>
          <w:szCs w:val="22"/>
          <w:lang w:val="ru-RU"/>
        </w:rPr>
        <w:t xml:space="preserve"> любое</w:t>
      </w:r>
      <w:r w:rsidRPr="009419D9">
        <w:rPr>
          <w:sz w:val="22"/>
          <w:szCs w:val="22"/>
          <w:lang w:val="ru-RU"/>
        </w:rPr>
        <w:t xml:space="preserve"> удержание Заказчиком сумм расходов на устранение недостатков и(или) сумм неустоек (пени, штрафы), и (или) сумм компенсаций, и (или) сумм </w:t>
      </w:r>
      <w:r w:rsidR="00942D22" w:rsidRPr="009419D9">
        <w:rPr>
          <w:sz w:val="22"/>
          <w:szCs w:val="22"/>
          <w:lang w:val="ru-RU"/>
        </w:rPr>
        <w:t>документально подтвержденного ущерба</w:t>
      </w:r>
      <w:r w:rsidRPr="009419D9">
        <w:rPr>
          <w:sz w:val="22"/>
          <w:szCs w:val="22"/>
          <w:lang w:val="ru-RU"/>
        </w:rPr>
        <w:t>, причитающихся Заказчику в соответствии с настоящим Договором и (или) законодательством</w:t>
      </w:r>
      <w:r w:rsidR="00F627E9" w:rsidRPr="009419D9">
        <w:rPr>
          <w:sz w:val="22"/>
          <w:szCs w:val="22"/>
          <w:lang w:val="ru-RU"/>
        </w:rPr>
        <w:t xml:space="preserve"> Российской Федерации</w:t>
      </w:r>
      <w:r w:rsidRPr="009419D9">
        <w:rPr>
          <w:sz w:val="22"/>
          <w:szCs w:val="22"/>
          <w:lang w:val="ru-RU"/>
        </w:rPr>
        <w:t xml:space="preserve">, из суммы </w:t>
      </w:r>
      <w:r w:rsidR="00864872" w:rsidRPr="009419D9">
        <w:rPr>
          <w:sz w:val="22"/>
          <w:szCs w:val="22"/>
          <w:lang w:val="ru-RU"/>
        </w:rPr>
        <w:t>Г</w:t>
      </w:r>
      <w:r w:rsidRPr="009419D9">
        <w:rPr>
          <w:sz w:val="22"/>
          <w:szCs w:val="22"/>
          <w:lang w:val="ru-RU"/>
        </w:rPr>
        <w:t>арантийного удержания, любого иного платежа, причитающегося Подрядчику от Заказчика по условиям настоящего Договора,</w:t>
      </w:r>
      <w:r w:rsidR="002621F6" w:rsidRPr="009419D9">
        <w:rPr>
          <w:sz w:val="22"/>
          <w:szCs w:val="22"/>
          <w:lang w:val="ru-RU"/>
        </w:rPr>
        <w:t xml:space="preserve"> </w:t>
      </w:r>
      <w:r w:rsidRPr="009419D9">
        <w:rPr>
          <w:sz w:val="22"/>
          <w:szCs w:val="22"/>
          <w:lang w:val="ru-RU"/>
        </w:rPr>
        <w:t xml:space="preserve">является самостоятельным, согласованным Сторонами способом прекращения обязательства Заказчика </w:t>
      </w:r>
      <w:r w:rsidR="00D33797" w:rsidRPr="009419D9">
        <w:rPr>
          <w:sz w:val="22"/>
          <w:szCs w:val="22"/>
          <w:lang w:val="ru-RU"/>
        </w:rPr>
        <w:t>по возврату суммы</w:t>
      </w:r>
      <w:r w:rsidR="005044B5">
        <w:rPr>
          <w:sz w:val="22"/>
          <w:szCs w:val="22"/>
          <w:lang w:val="ru-RU"/>
        </w:rPr>
        <w:t xml:space="preserve"> (части суммы)</w:t>
      </w:r>
      <w:r w:rsidR="00D33797" w:rsidRPr="009419D9">
        <w:rPr>
          <w:sz w:val="22"/>
          <w:szCs w:val="22"/>
          <w:lang w:val="ru-RU"/>
        </w:rPr>
        <w:t xml:space="preserve"> Гарантийного удержания</w:t>
      </w:r>
      <w:r w:rsidRPr="009419D9">
        <w:rPr>
          <w:sz w:val="22"/>
          <w:szCs w:val="22"/>
          <w:lang w:val="ru-RU"/>
        </w:rPr>
        <w:t>.</w:t>
      </w:r>
    </w:p>
    <w:p w14:paraId="27C3B62F" w14:textId="58A88D6E" w:rsidR="002621F6" w:rsidRDefault="002621F6" w:rsidP="002621F6">
      <w:pPr>
        <w:tabs>
          <w:tab w:val="left" w:pos="851"/>
        </w:tabs>
        <w:spacing w:before="0" w:after="60"/>
        <w:ind w:left="0" w:firstLine="567"/>
        <w:rPr>
          <w:sz w:val="22"/>
          <w:szCs w:val="22"/>
        </w:rPr>
      </w:pPr>
      <w:r w:rsidRPr="009419D9">
        <w:rPr>
          <w:sz w:val="22"/>
          <w:szCs w:val="22"/>
        </w:rPr>
        <w:t xml:space="preserve">Письменное уведомление Заказчика об удержании или о зачете имеет силу с даты его </w:t>
      </w:r>
      <w:r w:rsidR="00936977" w:rsidRPr="009419D9">
        <w:rPr>
          <w:sz w:val="22"/>
          <w:szCs w:val="22"/>
        </w:rPr>
        <w:t>получения</w:t>
      </w:r>
      <w:r w:rsidRPr="009419D9">
        <w:rPr>
          <w:sz w:val="22"/>
          <w:szCs w:val="22"/>
        </w:rPr>
        <w:t xml:space="preserve"> Подрядчик</w:t>
      </w:r>
      <w:r w:rsidR="00101197" w:rsidRPr="009419D9">
        <w:rPr>
          <w:sz w:val="22"/>
          <w:szCs w:val="22"/>
        </w:rPr>
        <w:t>ом</w:t>
      </w:r>
      <w:r w:rsidRPr="009419D9">
        <w:rPr>
          <w:sz w:val="22"/>
          <w:szCs w:val="22"/>
        </w:rPr>
        <w:t xml:space="preserve"> по его адресу местонахождения</w:t>
      </w:r>
      <w:r w:rsidR="00B64047">
        <w:rPr>
          <w:sz w:val="22"/>
          <w:szCs w:val="22"/>
        </w:rPr>
        <w:t>.</w:t>
      </w:r>
    </w:p>
    <w:p w14:paraId="1A3102EA" w14:textId="77777777" w:rsidR="00AB6315" w:rsidRPr="00C3172B" w:rsidRDefault="00AB6315" w:rsidP="00AB6315">
      <w:pPr>
        <w:pStyle w:val="aa"/>
        <w:ind w:left="0" w:firstLine="567"/>
        <w:rPr>
          <w:b/>
          <w:sz w:val="22"/>
          <w:szCs w:val="22"/>
          <w:lang w:val="ru-RU"/>
        </w:rPr>
      </w:pPr>
      <w:r w:rsidRPr="0068348F">
        <w:rPr>
          <w:b/>
          <w:sz w:val="22"/>
          <w:szCs w:val="22"/>
          <w:lang w:val="ru-RU"/>
        </w:rPr>
        <w:t>7.2.  Независимая гарантия</w:t>
      </w:r>
      <w:r w:rsidR="00FC0C46">
        <w:rPr>
          <w:b/>
          <w:sz w:val="22"/>
          <w:szCs w:val="22"/>
          <w:lang w:val="ru-RU"/>
        </w:rPr>
        <w:t xml:space="preserve"> на возврат авансового платежа</w:t>
      </w:r>
      <w:r w:rsidRPr="0068348F">
        <w:rPr>
          <w:b/>
          <w:sz w:val="22"/>
          <w:szCs w:val="22"/>
          <w:lang w:val="ru-RU"/>
        </w:rPr>
        <w:t xml:space="preserve"> </w:t>
      </w:r>
    </w:p>
    <w:p w14:paraId="65499CAD" w14:textId="77777777" w:rsidR="00AB6315" w:rsidRPr="00AD5E58" w:rsidRDefault="00AB6315" w:rsidP="00AB6315">
      <w:pPr>
        <w:pStyle w:val="aa"/>
        <w:ind w:left="0" w:firstLine="567"/>
        <w:rPr>
          <w:color w:val="000000"/>
          <w:sz w:val="22"/>
          <w:lang w:val="ru-RU"/>
        </w:rPr>
      </w:pPr>
      <w:r w:rsidRPr="00AD5E58">
        <w:rPr>
          <w:color w:val="000000"/>
          <w:sz w:val="22"/>
          <w:lang w:val="ru-RU"/>
        </w:rPr>
        <w:t>7.2.1.</w:t>
      </w:r>
      <w:r w:rsidRPr="00AD5E58">
        <w:rPr>
          <w:color w:val="000000"/>
          <w:sz w:val="22"/>
          <w:lang w:val="ru-RU"/>
        </w:rPr>
        <w:tab/>
        <w:t xml:space="preserve"> Независимая гарантия </w:t>
      </w:r>
      <w:r w:rsidR="001305C9">
        <w:rPr>
          <w:color w:val="000000"/>
          <w:sz w:val="22"/>
          <w:lang w:val="ru-RU"/>
        </w:rPr>
        <w:t>на</w:t>
      </w:r>
      <w:r w:rsidR="00FC0C46">
        <w:rPr>
          <w:color w:val="000000"/>
          <w:sz w:val="22"/>
          <w:lang w:val="ru-RU"/>
        </w:rPr>
        <w:t xml:space="preserve"> возврат авансового платежа</w:t>
      </w:r>
      <w:r w:rsidRPr="00AD5E58">
        <w:rPr>
          <w:color w:val="000000"/>
          <w:sz w:val="22"/>
          <w:lang w:val="ru-RU"/>
        </w:rPr>
        <w:t xml:space="preserve"> должна быть выдана на </w:t>
      </w:r>
      <w:r>
        <w:rPr>
          <w:color w:val="000000"/>
          <w:sz w:val="22"/>
          <w:szCs w:val="22"/>
          <w:lang w:val="ru-RU"/>
        </w:rPr>
        <w:t xml:space="preserve">весь </w:t>
      </w:r>
      <w:r w:rsidRPr="00AD5E58">
        <w:rPr>
          <w:color w:val="000000"/>
          <w:sz w:val="22"/>
          <w:lang w:val="ru-RU"/>
        </w:rPr>
        <w:t>срок выполнения Работ по Договору (дата подписания Акта итоговой сдачи –</w:t>
      </w:r>
      <w:r w:rsidRPr="00C3172B">
        <w:rPr>
          <w:color w:val="000000"/>
          <w:sz w:val="22"/>
          <w:szCs w:val="22"/>
          <w:lang w:val="ru-RU"/>
        </w:rPr>
        <w:t xml:space="preserve"> </w:t>
      </w:r>
      <w:proofErr w:type="gramStart"/>
      <w:r w:rsidRPr="00AD5E58">
        <w:rPr>
          <w:color w:val="000000"/>
          <w:sz w:val="22"/>
          <w:lang w:val="ru-RU"/>
        </w:rPr>
        <w:t>приемки выполненных работ согласно Календарному плану</w:t>
      </w:r>
      <w:proofErr w:type="gramEnd"/>
      <w:r w:rsidRPr="00AD5E58">
        <w:rPr>
          <w:color w:val="000000"/>
          <w:sz w:val="22"/>
          <w:lang w:val="ru-RU"/>
        </w:rPr>
        <w:t xml:space="preserve"> плюс 1 (один) календарный месяц, с последующей ее ежемесячной или ежеквартальной</w:t>
      </w:r>
      <w:r>
        <w:rPr>
          <w:color w:val="000000"/>
          <w:sz w:val="22"/>
          <w:lang w:val="ru-RU"/>
        </w:rPr>
        <w:t xml:space="preserve"> пролонгацией</w:t>
      </w:r>
      <w:r w:rsidRPr="00AD5E58">
        <w:rPr>
          <w:color w:val="000000"/>
          <w:sz w:val="22"/>
          <w:lang w:val="ru-RU"/>
        </w:rPr>
        <w:t xml:space="preserve"> (по указанию Заказчика, в зависимости от продления срока выполнения Работ</w:t>
      </w:r>
      <w:r w:rsidR="00A61D45">
        <w:rPr>
          <w:color w:val="000000"/>
          <w:sz w:val="22"/>
          <w:szCs w:val="22"/>
          <w:lang w:val="ru-RU"/>
        </w:rPr>
        <w:t>)</w:t>
      </w:r>
      <w:r>
        <w:rPr>
          <w:color w:val="000000"/>
          <w:sz w:val="22"/>
          <w:szCs w:val="22"/>
          <w:lang w:val="ru-RU"/>
        </w:rPr>
        <w:t>.</w:t>
      </w:r>
      <w:r w:rsidRPr="00C3172B">
        <w:rPr>
          <w:color w:val="000000"/>
          <w:sz w:val="22"/>
          <w:szCs w:val="22"/>
          <w:lang w:val="ru-RU"/>
        </w:rPr>
        <w:t xml:space="preserve"> </w:t>
      </w:r>
      <w:r>
        <w:rPr>
          <w:color w:val="000000"/>
          <w:sz w:val="22"/>
          <w:szCs w:val="22"/>
          <w:lang w:val="ru-RU"/>
        </w:rPr>
        <w:t xml:space="preserve">Пролонгация независимой гарантии </w:t>
      </w:r>
      <w:r w:rsidR="001305C9">
        <w:rPr>
          <w:color w:val="000000"/>
          <w:sz w:val="22"/>
          <w:szCs w:val="22"/>
          <w:lang w:val="ru-RU"/>
        </w:rPr>
        <w:t xml:space="preserve">на возврат авансового платежа </w:t>
      </w:r>
      <w:r>
        <w:rPr>
          <w:color w:val="000000"/>
          <w:sz w:val="22"/>
          <w:szCs w:val="22"/>
          <w:lang w:val="ru-RU"/>
        </w:rPr>
        <w:t>осуществляется</w:t>
      </w:r>
      <w:r w:rsidRPr="00AD5E58">
        <w:rPr>
          <w:color w:val="000000"/>
          <w:sz w:val="22"/>
          <w:lang w:val="ru-RU"/>
        </w:rPr>
        <w:t xml:space="preserve"> на условиях</w:t>
      </w:r>
      <w:r>
        <w:rPr>
          <w:color w:val="000000"/>
          <w:sz w:val="22"/>
          <w:szCs w:val="22"/>
          <w:lang w:val="ru-RU"/>
        </w:rPr>
        <w:t>, предусмотренных п. 7.2. Договора.</w:t>
      </w:r>
      <w:r w:rsidRPr="00AD5E58">
        <w:rPr>
          <w:color w:val="000000"/>
          <w:sz w:val="22"/>
          <w:lang w:val="ru-RU"/>
        </w:rPr>
        <w:t xml:space="preserve"> Все банковские расходы по оформлению независимой гарантии</w:t>
      </w:r>
      <w:r w:rsidR="00380AEE">
        <w:rPr>
          <w:color w:val="000000"/>
          <w:sz w:val="22"/>
          <w:lang w:val="ru-RU"/>
        </w:rPr>
        <w:t xml:space="preserve"> на возврат авансового платежа</w:t>
      </w:r>
      <w:r w:rsidRPr="00AD5E58">
        <w:rPr>
          <w:color w:val="000000"/>
          <w:sz w:val="22"/>
          <w:lang w:val="ru-RU"/>
        </w:rPr>
        <w:t xml:space="preserve"> оплачиваются Подрядчиком. Бенефициаром </w:t>
      </w:r>
      <w:r w:rsidR="00380AEE">
        <w:rPr>
          <w:color w:val="000000"/>
          <w:sz w:val="22"/>
          <w:lang w:val="ru-RU"/>
        </w:rPr>
        <w:t xml:space="preserve">по </w:t>
      </w:r>
      <w:r w:rsidRPr="00AD5E58">
        <w:rPr>
          <w:color w:val="000000"/>
          <w:sz w:val="22"/>
          <w:lang w:val="ru-RU"/>
        </w:rPr>
        <w:t>независимой гарантии</w:t>
      </w:r>
      <w:r w:rsidR="00380AEE">
        <w:rPr>
          <w:color w:val="000000"/>
          <w:sz w:val="22"/>
          <w:lang w:val="ru-RU"/>
        </w:rPr>
        <w:t xml:space="preserve"> на возврат авансового платежа</w:t>
      </w:r>
      <w:r w:rsidRPr="00AD5E58">
        <w:rPr>
          <w:color w:val="000000"/>
          <w:sz w:val="22"/>
          <w:lang w:val="ru-RU"/>
        </w:rPr>
        <w:t xml:space="preserve"> должен быть указан Заказчик. Сторонами особо оговорено, что для получения Заказчиком денежных сумм по независимой гарантии </w:t>
      </w:r>
      <w:r w:rsidR="00380AEE">
        <w:rPr>
          <w:color w:val="000000"/>
          <w:sz w:val="22"/>
          <w:lang w:val="ru-RU"/>
        </w:rPr>
        <w:t xml:space="preserve">на возврат авансового платежа </w:t>
      </w:r>
      <w:r w:rsidRPr="00AD5E58">
        <w:rPr>
          <w:color w:val="000000"/>
          <w:sz w:val="22"/>
          <w:lang w:val="ru-RU"/>
        </w:rPr>
        <w:t>должно быть достаточно письменного требования Заказчика с приложением документов, обосновывающих суть нарушения Подрядчиком своих обязательств по Договору, в обеспечение которых выдана независимая гарантия</w:t>
      </w:r>
      <w:r w:rsidR="00380AEE">
        <w:rPr>
          <w:color w:val="000000"/>
          <w:sz w:val="22"/>
          <w:lang w:val="ru-RU"/>
        </w:rPr>
        <w:t xml:space="preserve"> на возврат авансового платежа</w:t>
      </w:r>
      <w:r w:rsidRPr="00AD5E58">
        <w:rPr>
          <w:color w:val="000000"/>
          <w:sz w:val="22"/>
          <w:lang w:val="ru-RU"/>
        </w:rPr>
        <w:t xml:space="preserve">, расчёта </w:t>
      </w:r>
      <w:r w:rsidRPr="00C3172B">
        <w:rPr>
          <w:color w:val="000000"/>
          <w:sz w:val="22"/>
          <w:szCs w:val="22"/>
          <w:lang w:val="ru-RU"/>
        </w:rPr>
        <w:t>сумм требований</w:t>
      </w:r>
      <w:r w:rsidRPr="00AD5E58">
        <w:rPr>
          <w:color w:val="000000"/>
          <w:sz w:val="22"/>
          <w:lang w:val="ru-RU"/>
        </w:rPr>
        <w:t>.</w:t>
      </w:r>
    </w:p>
    <w:p w14:paraId="540C9899" w14:textId="77777777" w:rsidR="00AB6315" w:rsidRPr="00AD5E58" w:rsidRDefault="00AB6315" w:rsidP="00AB6315">
      <w:pPr>
        <w:pStyle w:val="aa"/>
        <w:ind w:left="0" w:firstLine="567"/>
        <w:rPr>
          <w:color w:val="000000"/>
          <w:sz w:val="22"/>
          <w:lang w:val="ru-RU"/>
        </w:rPr>
      </w:pPr>
      <w:r w:rsidRPr="00AD5E58">
        <w:rPr>
          <w:color w:val="000000"/>
          <w:sz w:val="22"/>
          <w:lang w:val="ru-RU"/>
        </w:rPr>
        <w:t xml:space="preserve">7.2.2. </w:t>
      </w:r>
      <w:r w:rsidR="00FC0C46" w:rsidRPr="00AD5E58">
        <w:rPr>
          <w:color w:val="000000"/>
          <w:sz w:val="22"/>
          <w:lang w:val="ru-RU"/>
        </w:rPr>
        <w:t xml:space="preserve">Сумма, на которую выдается независимая гарантия </w:t>
      </w:r>
      <w:r w:rsidR="00FC0C46" w:rsidRPr="00AD5E58">
        <w:rPr>
          <w:color w:val="000000"/>
          <w:sz w:val="22"/>
          <w:szCs w:val="22"/>
          <w:lang w:val="ru-RU"/>
        </w:rPr>
        <w:t>на возврат</w:t>
      </w:r>
      <w:r w:rsidR="00FC0C46" w:rsidRPr="00AD5E58">
        <w:rPr>
          <w:color w:val="000000"/>
          <w:sz w:val="22"/>
          <w:lang w:val="ru-RU"/>
        </w:rPr>
        <w:t xml:space="preserve"> авансового платежа, должна составлять всю сумму авансового платежа</w:t>
      </w:r>
      <w:r w:rsidR="00FC0C46" w:rsidRPr="00AD5E58">
        <w:rPr>
          <w:color w:val="000000"/>
          <w:sz w:val="22"/>
          <w:szCs w:val="22"/>
          <w:lang w:val="ru-RU"/>
        </w:rPr>
        <w:t xml:space="preserve"> за Работы, указанного</w:t>
      </w:r>
      <w:r w:rsidR="00FC0C46" w:rsidRPr="00AD5E58">
        <w:rPr>
          <w:color w:val="000000"/>
          <w:sz w:val="22"/>
          <w:lang w:val="ru-RU"/>
        </w:rPr>
        <w:t xml:space="preserve"> в </w:t>
      </w:r>
      <w:proofErr w:type="spellStart"/>
      <w:r w:rsidR="00FC0C46" w:rsidRPr="00AD5E58">
        <w:rPr>
          <w:color w:val="000000"/>
          <w:sz w:val="22"/>
          <w:lang w:val="ru-RU"/>
        </w:rPr>
        <w:t>п.</w:t>
      </w:r>
      <w:r w:rsidR="00FC0C46" w:rsidRPr="00AD5E58">
        <w:rPr>
          <w:color w:val="000000"/>
          <w:sz w:val="22"/>
          <w:szCs w:val="22"/>
          <w:lang w:val="ru-RU"/>
        </w:rPr>
        <w:t>п</w:t>
      </w:r>
      <w:proofErr w:type="spellEnd"/>
      <w:r w:rsidR="00FC0C46" w:rsidRPr="00AD5E58">
        <w:rPr>
          <w:color w:val="000000"/>
          <w:sz w:val="22"/>
          <w:szCs w:val="22"/>
          <w:lang w:val="ru-RU"/>
        </w:rPr>
        <w:t xml:space="preserve">. </w:t>
      </w:r>
      <w:r w:rsidR="00FC0C46" w:rsidRPr="00AD5E58">
        <w:rPr>
          <w:color w:val="000000"/>
          <w:sz w:val="22"/>
          <w:lang w:val="ru-RU"/>
        </w:rPr>
        <w:t>6.1.</w:t>
      </w:r>
      <w:r w:rsidR="00FC0C46" w:rsidRPr="00370746">
        <w:rPr>
          <w:sz w:val="22"/>
          <w:szCs w:val="22"/>
          <w:lang w:val="ru-RU"/>
        </w:rPr>
        <w:t>1</w:t>
      </w:r>
      <w:r w:rsidR="00B07458" w:rsidRPr="00370746">
        <w:rPr>
          <w:sz w:val="22"/>
          <w:szCs w:val="22"/>
          <w:lang w:val="ru-RU"/>
        </w:rPr>
        <w:t xml:space="preserve"> и 6.1.2.</w:t>
      </w:r>
      <w:r w:rsidR="00FC0C46" w:rsidRPr="00370746">
        <w:rPr>
          <w:color w:val="000000"/>
          <w:sz w:val="22"/>
          <w:szCs w:val="22"/>
          <w:lang w:val="ru-RU"/>
        </w:rPr>
        <w:t xml:space="preserve"> </w:t>
      </w:r>
      <w:r w:rsidR="00FC0C46" w:rsidRPr="00370746">
        <w:rPr>
          <w:color w:val="000000"/>
          <w:sz w:val="22"/>
          <w:lang w:val="ru-RU"/>
        </w:rPr>
        <w:t>настоящего Договора и должна обеспечивать возврат всей суммы авансового платежа, указанного в пункте 6.1.</w:t>
      </w:r>
      <w:r w:rsidR="00FC0C46" w:rsidRPr="00370746">
        <w:rPr>
          <w:sz w:val="22"/>
          <w:szCs w:val="22"/>
          <w:lang w:val="ru-RU"/>
        </w:rPr>
        <w:t>1</w:t>
      </w:r>
      <w:r w:rsidR="00FC0C46" w:rsidRPr="00370746">
        <w:rPr>
          <w:color w:val="000000"/>
          <w:sz w:val="22"/>
          <w:szCs w:val="22"/>
          <w:lang w:val="ru-RU"/>
        </w:rPr>
        <w:t>.</w:t>
      </w:r>
      <w:r w:rsidR="00B07458" w:rsidRPr="00370746">
        <w:rPr>
          <w:color w:val="000000"/>
          <w:sz w:val="22"/>
          <w:szCs w:val="22"/>
          <w:lang w:val="ru-RU"/>
        </w:rPr>
        <w:t xml:space="preserve"> и 6.1.2.</w:t>
      </w:r>
      <w:r w:rsidR="00B07458">
        <w:rPr>
          <w:color w:val="000000"/>
          <w:sz w:val="22"/>
          <w:szCs w:val="22"/>
          <w:lang w:val="ru-RU"/>
        </w:rPr>
        <w:t xml:space="preserve"> </w:t>
      </w:r>
      <w:r w:rsidR="00FC0C46">
        <w:rPr>
          <w:color w:val="000000"/>
          <w:sz w:val="22"/>
          <w:szCs w:val="22"/>
          <w:lang w:val="ru-RU"/>
        </w:rPr>
        <w:t>Договора.</w:t>
      </w:r>
    </w:p>
    <w:p w14:paraId="02471A2D" w14:textId="77777777" w:rsidR="00AB6315" w:rsidRPr="00AD5E58" w:rsidRDefault="00AB6315" w:rsidP="00AB6315">
      <w:pPr>
        <w:pStyle w:val="aa"/>
        <w:ind w:left="0" w:firstLine="567"/>
        <w:rPr>
          <w:color w:val="000000"/>
          <w:sz w:val="22"/>
          <w:lang w:val="ru-RU"/>
        </w:rPr>
      </w:pPr>
      <w:r w:rsidRPr="00C3172B">
        <w:rPr>
          <w:color w:val="000000"/>
          <w:sz w:val="22"/>
          <w:lang w:val="ru-RU"/>
        </w:rPr>
        <w:t>7.2</w:t>
      </w:r>
      <w:r>
        <w:rPr>
          <w:color w:val="000000"/>
          <w:sz w:val="22"/>
          <w:lang w:val="ru-RU"/>
        </w:rPr>
        <w:t>.</w:t>
      </w:r>
      <w:r w:rsidRPr="00C3172B">
        <w:rPr>
          <w:color w:val="000000"/>
          <w:sz w:val="22"/>
          <w:lang w:val="ru-RU"/>
        </w:rPr>
        <w:t>3.</w:t>
      </w:r>
      <w:r w:rsidRPr="00C3172B">
        <w:rPr>
          <w:color w:val="000000"/>
          <w:sz w:val="22"/>
          <w:lang w:val="ru-RU"/>
        </w:rPr>
        <w:tab/>
        <w:t>Независимая гарантия</w:t>
      </w:r>
      <w:r w:rsidRPr="00120FE0">
        <w:rPr>
          <w:lang w:val="ru-RU"/>
        </w:rPr>
        <w:t xml:space="preserve"> </w:t>
      </w:r>
      <w:r>
        <w:rPr>
          <w:color w:val="000000"/>
          <w:sz w:val="22"/>
          <w:lang w:val="ru-RU"/>
        </w:rPr>
        <w:t>с целью исполнения условий Договора</w:t>
      </w:r>
      <w:r w:rsidRPr="00120FE0" w:rsidDel="008B6610">
        <w:rPr>
          <w:color w:val="000000"/>
          <w:sz w:val="22"/>
          <w:szCs w:val="22"/>
          <w:lang w:val="ru-RU"/>
        </w:rPr>
        <w:t xml:space="preserve"> </w:t>
      </w:r>
      <w:r w:rsidRPr="00C3172B">
        <w:rPr>
          <w:color w:val="000000"/>
          <w:sz w:val="22"/>
          <w:lang w:val="ru-RU"/>
        </w:rPr>
        <w:t>является безусловным и безотзывным обязательством согласованного с Заказчиком банка (гаранта) оплатить Заказчику (бенефициару) денежную сумму, на которую выдана независимая гарантия</w:t>
      </w:r>
      <w:r w:rsidR="002552ED">
        <w:rPr>
          <w:color w:val="000000"/>
          <w:sz w:val="22"/>
          <w:lang w:val="ru-RU"/>
        </w:rPr>
        <w:t xml:space="preserve"> на возврат авансового платежа</w:t>
      </w:r>
      <w:r w:rsidRPr="00C3172B">
        <w:rPr>
          <w:color w:val="000000"/>
          <w:sz w:val="22"/>
          <w:lang w:val="ru-RU"/>
        </w:rPr>
        <w:t>, п</w:t>
      </w:r>
      <w:r w:rsidR="002552ED">
        <w:rPr>
          <w:color w:val="000000"/>
          <w:sz w:val="22"/>
          <w:lang w:val="ru-RU"/>
        </w:rPr>
        <w:t>ри</w:t>
      </w:r>
      <w:r w:rsidRPr="00C3172B">
        <w:rPr>
          <w:color w:val="000000"/>
          <w:sz w:val="22"/>
          <w:lang w:val="ru-RU"/>
        </w:rPr>
        <w:t xml:space="preserve"> представлении Заказчиком письменного требования о ее уплате, содержащего</w:t>
      </w:r>
      <w:r w:rsidRPr="00C3172B">
        <w:rPr>
          <w:color w:val="000000"/>
          <w:sz w:val="22"/>
          <w:szCs w:val="22"/>
          <w:lang w:val="ru-RU"/>
        </w:rPr>
        <w:t xml:space="preserve">  </w:t>
      </w:r>
      <w:r w:rsidRPr="00C3172B">
        <w:rPr>
          <w:color w:val="000000"/>
          <w:sz w:val="22"/>
          <w:lang w:val="ru-RU"/>
        </w:rPr>
        <w:t xml:space="preserve"> указание</w:t>
      </w:r>
      <w:r w:rsidRPr="00C3172B">
        <w:rPr>
          <w:color w:val="000000"/>
          <w:sz w:val="22"/>
          <w:szCs w:val="22"/>
          <w:lang w:val="ru-RU"/>
        </w:rPr>
        <w:t xml:space="preserve">  </w:t>
      </w:r>
      <w:r w:rsidRPr="00C3172B">
        <w:rPr>
          <w:color w:val="000000"/>
          <w:sz w:val="22"/>
          <w:lang w:val="ru-RU"/>
        </w:rPr>
        <w:t xml:space="preserve"> на</w:t>
      </w:r>
      <w:r w:rsidRPr="00C3172B">
        <w:rPr>
          <w:color w:val="000000"/>
          <w:sz w:val="22"/>
          <w:szCs w:val="22"/>
          <w:lang w:val="ru-RU"/>
        </w:rPr>
        <w:t xml:space="preserve">  </w:t>
      </w:r>
      <w:r w:rsidRPr="00C3172B">
        <w:rPr>
          <w:color w:val="000000"/>
          <w:sz w:val="22"/>
          <w:lang w:val="ru-RU"/>
        </w:rPr>
        <w:t xml:space="preserve"> то, в</w:t>
      </w:r>
      <w:r w:rsidRPr="00C3172B">
        <w:rPr>
          <w:color w:val="000000"/>
          <w:sz w:val="22"/>
          <w:szCs w:val="22"/>
          <w:lang w:val="ru-RU"/>
        </w:rPr>
        <w:t xml:space="preserve"> </w:t>
      </w:r>
      <w:r w:rsidRPr="00C3172B">
        <w:rPr>
          <w:color w:val="000000"/>
          <w:sz w:val="22"/>
          <w:lang w:val="ru-RU"/>
        </w:rPr>
        <w:t>чем</w:t>
      </w:r>
      <w:r w:rsidRPr="00C3172B">
        <w:rPr>
          <w:color w:val="000000"/>
          <w:sz w:val="22"/>
          <w:szCs w:val="22"/>
          <w:lang w:val="ru-RU"/>
        </w:rPr>
        <w:t xml:space="preserve"> </w:t>
      </w:r>
      <w:r w:rsidRPr="00C3172B">
        <w:rPr>
          <w:color w:val="000000"/>
          <w:sz w:val="22"/>
          <w:lang w:val="ru-RU"/>
        </w:rPr>
        <w:t>состоит</w:t>
      </w:r>
      <w:r w:rsidRPr="00C3172B">
        <w:rPr>
          <w:color w:val="000000"/>
          <w:sz w:val="22"/>
          <w:szCs w:val="22"/>
          <w:lang w:val="ru-RU"/>
        </w:rPr>
        <w:t xml:space="preserve"> </w:t>
      </w:r>
      <w:r w:rsidRPr="00C3172B">
        <w:rPr>
          <w:color w:val="000000"/>
          <w:sz w:val="22"/>
          <w:lang w:val="ru-RU"/>
        </w:rPr>
        <w:t>нарушение</w:t>
      </w:r>
      <w:r w:rsidRPr="00C3172B">
        <w:rPr>
          <w:color w:val="000000"/>
          <w:sz w:val="22"/>
          <w:szCs w:val="22"/>
          <w:lang w:val="ru-RU"/>
        </w:rPr>
        <w:t xml:space="preserve"> </w:t>
      </w:r>
      <w:r w:rsidRPr="00C3172B">
        <w:rPr>
          <w:color w:val="000000"/>
          <w:sz w:val="22"/>
          <w:lang w:val="ru-RU"/>
        </w:rPr>
        <w:t>Подрядчиком (принципалом по банковской гарантии) обязательства, в обеспечение которого выдана</w:t>
      </w:r>
      <w:r w:rsidRPr="00C3172B">
        <w:rPr>
          <w:color w:val="000000"/>
          <w:sz w:val="22"/>
          <w:szCs w:val="22"/>
          <w:lang w:val="ru-RU"/>
        </w:rPr>
        <w:t xml:space="preserve"> </w:t>
      </w:r>
      <w:r w:rsidRPr="00C3172B">
        <w:rPr>
          <w:color w:val="000000"/>
          <w:sz w:val="22"/>
          <w:lang w:val="ru-RU"/>
        </w:rPr>
        <w:t>независимая гарантия</w:t>
      </w:r>
      <w:r w:rsidR="002552ED">
        <w:rPr>
          <w:color w:val="000000"/>
          <w:sz w:val="22"/>
          <w:lang w:val="ru-RU"/>
        </w:rPr>
        <w:t xml:space="preserve"> на возврат авансового платежа</w:t>
      </w:r>
      <w:r w:rsidRPr="00C3172B">
        <w:rPr>
          <w:color w:val="000000"/>
          <w:sz w:val="22"/>
          <w:lang w:val="ru-RU"/>
        </w:rPr>
        <w:t xml:space="preserve">, </w:t>
      </w:r>
      <w:r w:rsidRPr="00AD5E58">
        <w:rPr>
          <w:color w:val="000000"/>
          <w:sz w:val="22"/>
          <w:lang w:val="ru-RU"/>
        </w:rPr>
        <w:t>расч</w:t>
      </w:r>
      <w:r w:rsidR="002552ED">
        <w:rPr>
          <w:color w:val="000000"/>
          <w:sz w:val="22"/>
          <w:lang w:val="ru-RU"/>
        </w:rPr>
        <w:t>е</w:t>
      </w:r>
      <w:r w:rsidRPr="00AD5E58">
        <w:rPr>
          <w:color w:val="000000"/>
          <w:sz w:val="22"/>
          <w:lang w:val="ru-RU"/>
        </w:rPr>
        <w:t>та суммы требования и полномочий лица, подписавшего требование по</w:t>
      </w:r>
      <w:r w:rsidR="002552ED">
        <w:rPr>
          <w:color w:val="000000"/>
          <w:sz w:val="22"/>
          <w:lang w:val="ru-RU"/>
        </w:rPr>
        <w:t xml:space="preserve"> независимой</w:t>
      </w:r>
      <w:r w:rsidRPr="00AD5E58">
        <w:rPr>
          <w:color w:val="000000"/>
          <w:sz w:val="22"/>
          <w:lang w:val="ru-RU"/>
        </w:rPr>
        <w:t xml:space="preserve"> гарантии</w:t>
      </w:r>
      <w:r w:rsidR="002552ED">
        <w:rPr>
          <w:color w:val="000000"/>
          <w:sz w:val="22"/>
          <w:lang w:val="ru-RU"/>
        </w:rPr>
        <w:t xml:space="preserve"> на возврат авансового платежа</w:t>
      </w:r>
      <w:r w:rsidRPr="00C3172B">
        <w:rPr>
          <w:color w:val="000000"/>
          <w:sz w:val="22"/>
          <w:lang w:val="ru-RU"/>
        </w:rPr>
        <w:t>.</w:t>
      </w:r>
    </w:p>
    <w:p w14:paraId="7CC3D5BC" w14:textId="26B7CFD3" w:rsidR="00FC0C46" w:rsidRDefault="00AB6315" w:rsidP="00FC0C46">
      <w:pPr>
        <w:pStyle w:val="aa"/>
        <w:ind w:left="0" w:firstLine="567"/>
        <w:rPr>
          <w:color w:val="000000"/>
          <w:sz w:val="22"/>
          <w:lang w:val="ru-RU"/>
        </w:rPr>
      </w:pPr>
      <w:r w:rsidRPr="00C3172B">
        <w:rPr>
          <w:color w:val="000000"/>
          <w:sz w:val="22"/>
          <w:lang w:val="ru-RU"/>
        </w:rPr>
        <w:t xml:space="preserve">7.2.4. </w:t>
      </w:r>
      <w:r w:rsidRPr="00C3172B">
        <w:rPr>
          <w:color w:val="000000"/>
          <w:sz w:val="22"/>
          <w:lang w:val="ru-RU"/>
        </w:rPr>
        <w:tab/>
      </w:r>
      <w:r w:rsidR="00FC0C46" w:rsidRPr="00C3172B">
        <w:rPr>
          <w:color w:val="000000"/>
          <w:sz w:val="22"/>
          <w:lang w:val="ru-RU"/>
        </w:rPr>
        <w:t>Независимая гарантия</w:t>
      </w:r>
      <w:r w:rsidR="00FC0C46" w:rsidRPr="00C3172B">
        <w:rPr>
          <w:color w:val="000000"/>
          <w:sz w:val="22"/>
          <w:szCs w:val="22"/>
          <w:lang w:val="ru-RU"/>
        </w:rPr>
        <w:t xml:space="preserve"> </w:t>
      </w:r>
      <w:r w:rsidR="00FC0C46" w:rsidRPr="00120FE0">
        <w:rPr>
          <w:color w:val="000000"/>
          <w:sz w:val="22"/>
          <w:szCs w:val="22"/>
          <w:lang w:val="ru-RU"/>
        </w:rPr>
        <w:t>на возврат авансового платежа</w:t>
      </w:r>
      <w:r w:rsidR="00FC0C46" w:rsidRPr="00120FE0">
        <w:rPr>
          <w:color w:val="000000"/>
          <w:sz w:val="22"/>
          <w:lang w:val="ru-RU"/>
        </w:rPr>
        <w:t xml:space="preserve"> </w:t>
      </w:r>
      <w:r w:rsidR="00FC0C46" w:rsidRPr="00C3172B">
        <w:rPr>
          <w:color w:val="000000"/>
          <w:sz w:val="22"/>
          <w:lang w:val="ru-RU"/>
        </w:rPr>
        <w:t xml:space="preserve">обеспечивает надлежащее исполнение Подрядчиком обязательств по возврату полученного от Заказчика </w:t>
      </w:r>
      <w:r w:rsidR="00FC0C46" w:rsidRPr="00C3172B">
        <w:rPr>
          <w:color w:val="000000"/>
          <w:sz w:val="22"/>
          <w:szCs w:val="22"/>
          <w:lang w:val="ru-RU"/>
        </w:rPr>
        <w:t>аванс</w:t>
      </w:r>
      <w:r w:rsidR="00FC0C46">
        <w:rPr>
          <w:color w:val="000000"/>
          <w:sz w:val="22"/>
          <w:szCs w:val="22"/>
          <w:lang w:val="ru-RU"/>
        </w:rPr>
        <w:t>ового платежа</w:t>
      </w:r>
      <w:r w:rsidR="00FC0C46" w:rsidRPr="00C3172B">
        <w:rPr>
          <w:color w:val="000000"/>
          <w:sz w:val="22"/>
          <w:szCs w:val="22"/>
          <w:lang w:val="ru-RU"/>
        </w:rPr>
        <w:t xml:space="preserve"> по Договору</w:t>
      </w:r>
      <w:r w:rsidR="00F95E60">
        <w:rPr>
          <w:color w:val="000000"/>
          <w:sz w:val="22"/>
          <w:szCs w:val="22"/>
          <w:lang w:val="ru-RU"/>
        </w:rPr>
        <w:t xml:space="preserve"> указанных в п. 6.1.1 и 6.1.2 </w:t>
      </w:r>
      <w:r w:rsidR="00FC0C46" w:rsidRPr="00120FE0">
        <w:rPr>
          <w:color w:val="000000"/>
          <w:sz w:val="22"/>
          <w:szCs w:val="22"/>
          <w:lang w:val="ru-RU"/>
        </w:rPr>
        <w:t>в случае, если Подрядчик не исполняет свои обязательства</w:t>
      </w:r>
      <w:r w:rsidR="001A2D29">
        <w:rPr>
          <w:color w:val="000000"/>
          <w:sz w:val="22"/>
          <w:szCs w:val="22"/>
          <w:lang w:val="ru-RU"/>
        </w:rPr>
        <w:t xml:space="preserve"> по</w:t>
      </w:r>
      <w:r w:rsidR="00FC0C46" w:rsidRPr="00120FE0">
        <w:rPr>
          <w:color w:val="000000"/>
          <w:sz w:val="22"/>
          <w:lang w:val="ru-RU"/>
        </w:rPr>
        <w:t xml:space="preserve"> Договору</w:t>
      </w:r>
      <w:r w:rsidR="002147B9">
        <w:rPr>
          <w:color w:val="000000"/>
          <w:sz w:val="22"/>
          <w:lang w:val="ru-RU"/>
        </w:rPr>
        <w:t xml:space="preserve">. В случае неисполнения </w:t>
      </w:r>
      <w:r w:rsidR="008E0D58">
        <w:rPr>
          <w:color w:val="000000"/>
          <w:sz w:val="22"/>
          <w:lang w:val="ru-RU"/>
        </w:rPr>
        <w:t>обязательства,</w:t>
      </w:r>
      <w:r w:rsidR="001A2D29">
        <w:rPr>
          <w:color w:val="000000"/>
          <w:sz w:val="22"/>
          <w:lang w:val="ru-RU"/>
        </w:rPr>
        <w:t xml:space="preserve"> указанного</w:t>
      </w:r>
      <w:r w:rsidR="002147B9">
        <w:rPr>
          <w:color w:val="000000"/>
          <w:sz w:val="22"/>
          <w:lang w:val="ru-RU"/>
        </w:rPr>
        <w:t xml:space="preserve"> в настоящем пункте,</w:t>
      </w:r>
      <w:r w:rsidR="00F95E60">
        <w:rPr>
          <w:color w:val="000000"/>
          <w:sz w:val="22"/>
          <w:lang w:val="ru-RU"/>
        </w:rPr>
        <w:t xml:space="preserve"> Подрядчик </w:t>
      </w:r>
      <w:r w:rsidR="002147B9">
        <w:rPr>
          <w:color w:val="000000"/>
          <w:sz w:val="22"/>
          <w:lang w:val="ru-RU"/>
        </w:rPr>
        <w:t xml:space="preserve">обязуется осуществить возврат авансового платежа Заказчику в течение </w:t>
      </w:r>
      <w:r w:rsidR="00617E99">
        <w:rPr>
          <w:color w:val="000000"/>
          <w:sz w:val="22"/>
          <w:lang w:val="ru-RU"/>
        </w:rPr>
        <w:t>20</w:t>
      </w:r>
      <w:r w:rsidR="002147B9">
        <w:rPr>
          <w:color w:val="000000"/>
          <w:sz w:val="22"/>
          <w:lang w:val="ru-RU"/>
        </w:rPr>
        <w:t xml:space="preserve"> (</w:t>
      </w:r>
      <w:r w:rsidR="00617E99">
        <w:rPr>
          <w:color w:val="000000"/>
          <w:sz w:val="22"/>
          <w:lang w:val="ru-RU"/>
        </w:rPr>
        <w:t>Двадцати</w:t>
      </w:r>
      <w:r w:rsidR="002147B9">
        <w:rPr>
          <w:color w:val="000000"/>
          <w:sz w:val="22"/>
          <w:lang w:val="ru-RU"/>
        </w:rPr>
        <w:t>) рабочих дней с даты получения письменного требования Заказчика.</w:t>
      </w:r>
    </w:p>
    <w:p w14:paraId="7FEB7FA3" w14:textId="75146072" w:rsidR="00AB6315" w:rsidRPr="00880F7B" w:rsidRDefault="00AB6315" w:rsidP="00FC0C46">
      <w:pPr>
        <w:pStyle w:val="aa"/>
        <w:ind w:left="0" w:firstLine="567"/>
        <w:rPr>
          <w:color w:val="000000"/>
          <w:sz w:val="22"/>
          <w:szCs w:val="22"/>
          <w:lang w:val="ru-RU"/>
        </w:rPr>
      </w:pPr>
      <w:r w:rsidRPr="00FC0C46">
        <w:rPr>
          <w:color w:val="000000"/>
          <w:sz w:val="22"/>
          <w:szCs w:val="22"/>
          <w:lang w:val="ru-RU"/>
        </w:rPr>
        <w:t xml:space="preserve">7.2.5. Независимая гарантия </w:t>
      </w:r>
      <w:r w:rsidR="00FC0C46" w:rsidRPr="00FC0C46">
        <w:rPr>
          <w:color w:val="000000"/>
          <w:sz w:val="22"/>
          <w:szCs w:val="22"/>
          <w:lang w:val="ru-RU"/>
        </w:rPr>
        <w:t xml:space="preserve">на возврат авансового платежа </w:t>
      </w:r>
      <w:r w:rsidRPr="00FC0C46">
        <w:rPr>
          <w:color w:val="000000"/>
          <w:sz w:val="22"/>
          <w:szCs w:val="22"/>
          <w:lang w:val="ru-RU"/>
        </w:rPr>
        <w:t xml:space="preserve">должна </w:t>
      </w:r>
      <w:r w:rsidR="00B52052">
        <w:rPr>
          <w:color w:val="000000"/>
          <w:sz w:val="22"/>
          <w:szCs w:val="22"/>
          <w:lang w:val="ru-RU"/>
        </w:rPr>
        <w:t xml:space="preserve">быть оформлена в одном из </w:t>
      </w:r>
      <w:r w:rsidR="00B517D1">
        <w:rPr>
          <w:color w:val="000000"/>
          <w:sz w:val="22"/>
          <w:szCs w:val="22"/>
          <w:lang w:val="ru-RU"/>
        </w:rPr>
        <w:t xml:space="preserve">следующих </w:t>
      </w:r>
      <w:r w:rsidR="00B52052" w:rsidRPr="00496391">
        <w:rPr>
          <w:color w:val="000000"/>
          <w:sz w:val="22"/>
          <w:szCs w:val="22"/>
          <w:lang w:val="ru-RU"/>
        </w:rPr>
        <w:t>систем</w:t>
      </w:r>
      <w:r w:rsidR="002E4122" w:rsidRPr="00496391">
        <w:rPr>
          <w:color w:val="000000"/>
          <w:sz w:val="22"/>
          <w:szCs w:val="22"/>
          <w:lang w:val="ru-RU"/>
        </w:rPr>
        <w:t>но значимых банков</w:t>
      </w:r>
      <w:r w:rsidR="00B517D1" w:rsidRPr="00496391">
        <w:rPr>
          <w:color w:val="000000"/>
          <w:sz w:val="22"/>
          <w:szCs w:val="22"/>
          <w:lang w:val="ru-RU"/>
        </w:rPr>
        <w:t xml:space="preserve">: АО ЮниКредит Банк, </w:t>
      </w:r>
      <w:r w:rsidR="00DE1F0F" w:rsidRPr="00496391">
        <w:rPr>
          <w:color w:val="000000"/>
          <w:sz w:val="22"/>
          <w:szCs w:val="22"/>
          <w:lang w:val="ru-RU"/>
        </w:rPr>
        <w:t xml:space="preserve">Банк ГПБ (АО), ПАО «Совкомбанк», Банк ВТБ (ПАО), АО «АЛЬФА-БАНК», </w:t>
      </w:r>
      <w:r w:rsidR="003E2493" w:rsidRPr="00496391">
        <w:rPr>
          <w:color w:val="000000"/>
          <w:sz w:val="22"/>
          <w:szCs w:val="22"/>
          <w:lang w:val="ru-RU"/>
        </w:rPr>
        <w:t xml:space="preserve">ПАО Сбербанк, ПАО «Московский Кредитный Банк», ПАО «Банк </w:t>
      </w:r>
      <w:r w:rsidR="003E2493" w:rsidRPr="00496391">
        <w:rPr>
          <w:color w:val="000000"/>
          <w:sz w:val="22"/>
          <w:szCs w:val="22"/>
          <w:lang w:val="ru-RU"/>
        </w:rPr>
        <w:lastRenderedPageBreak/>
        <w:t xml:space="preserve">Открытие», ПАО РОСБАНК, </w:t>
      </w:r>
      <w:r w:rsidR="00496391" w:rsidRPr="00496391">
        <w:rPr>
          <w:color w:val="000000"/>
          <w:sz w:val="22"/>
          <w:szCs w:val="22"/>
          <w:lang w:val="ru-RU"/>
        </w:rPr>
        <w:t>АО «Тинькофф Банк», ПАО «Промсвязьбанк», АО «Райффайзенбанк», АО «Россельхозбанк».</w:t>
      </w:r>
      <w:r w:rsidR="00B517D1" w:rsidRPr="00496391">
        <w:rPr>
          <w:color w:val="000000"/>
          <w:sz w:val="22"/>
          <w:szCs w:val="22"/>
          <w:lang w:val="ru-RU"/>
        </w:rPr>
        <w:t xml:space="preserve"> </w:t>
      </w:r>
      <w:r w:rsidR="00B517D1" w:rsidRPr="00FC0C46">
        <w:rPr>
          <w:color w:val="000000"/>
          <w:sz w:val="22"/>
          <w:szCs w:val="22"/>
          <w:lang w:val="ru-RU"/>
        </w:rPr>
        <w:t xml:space="preserve">Независимая гарантия </w:t>
      </w:r>
      <w:r w:rsidR="00B517D1">
        <w:rPr>
          <w:color w:val="000000"/>
          <w:sz w:val="22"/>
          <w:szCs w:val="22"/>
          <w:lang w:val="ru-RU"/>
        </w:rPr>
        <w:t xml:space="preserve">должна </w:t>
      </w:r>
      <w:r w:rsidRPr="00FC0C46">
        <w:rPr>
          <w:color w:val="000000"/>
          <w:sz w:val="22"/>
          <w:szCs w:val="22"/>
          <w:lang w:val="ru-RU"/>
        </w:rPr>
        <w:t xml:space="preserve">предполагать возможность уменьшения суммы по мере исполнения условий настоящего Договора – фактического выполнения Работ. </w:t>
      </w:r>
      <w:r w:rsidRPr="00880F7B">
        <w:rPr>
          <w:color w:val="000000"/>
          <w:sz w:val="22"/>
          <w:szCs w:val="22"/>
          <w:lang w:val="ru-RU"/>
        </w:rPr>
        <w:t>В качестве безусловного документа, который подтверждает исполнение принципалом взятых на себя обязательств, может выступать соответствующее письменное заявление бенефициара, освобождающее банк-гарант частично или полностью от выполнения своих обязательств на основании того, что принципал надлежащим образом исполнил свои обязательства</w:t>
      </w:r>
      <w:r w:rsidR="007908FC">
        <w:rPr>
          <w:color w:val="000000"/>
          <w:sz w:val="22"/>
          <w:szCs w:val="22"/>
          <w:lang w:val="ru-RU"/>
        </w:rPr>
        <w:t xml:space="preserve"> либо </w:t>
      </w:r>
      <w:r w:rsidRPr="00880F7B">
        <w:rPr>
          <w:color w:val="000000"/>
          <w:sz w:val="22"/>
          <w:szCs w:val="22"/>
          <w:lang w:val="ru-RU"/>
        </w:rPr>
        <w:t xml:space="preserve">часть обязательств. </w:t>
      </w:r>
    </w:p>
    <w:p w14:paraId="088C882E" w14:textId="77777777" w:rsidR="00AB6315" w:rsidRPr="000022FE" w:rsidRDefault="00AB6315" w:rsidP="00AB6315">
      <w:pPr>
        <w:pStyle w:val="af8"/>
        <w:ind w:left="0" w:firstLine="567"/>
        <w:contextualSpacing w:val="0"/>
        <w:rPr>
          <w:color w:val="000000"/>
          <w:sz w:val="22"/>
          <w:szCs w:val="22"/>
        </w:rPr>
      </w:pPr>
      <w:r>
        <w:rPr>
          <w:color w:val="000000"/>
          <w:sz w:val="22"/>
          <w:szCs w:val="22"/>
        </w:rPr>
        <w:t>7.2.6.</w:t>
      </w:r>
      <w:r w:rsidRPr="000022FE">
        <w:rPr>
          <w:color w:val="000000"/>
          <w:sz w:val="22"/>
          <w:szCs w:val="22"/>
        </w:rPr>
        <w:t xml:space="preserve">  Уменьшение </w:t>
      </w:r>
      <w:r w:rsidR="007908FC">
        <w:rPr>
          <w:color w:val="000000"/>
          <w:sz w:val="22"/>
          <w:szCs w:val="22"/>
        </w:rPr>
        <w:t>суммы н</w:t>
      </w:r>
      <w:r w:rsidRPr="000022FE">
        <w:rPr>
          <w:color w:val="000000"/>
          <w:sz w:val="22"/>
          <w:szCs w:val="22"/>
        </w:rPr>
        <w:t>езависим</w:t>
      </w:r>
      <w:r>
        <w:rPr>
          <w:color w:val="000000"/>
          <w:sz w:val="22"/>
          <w:szCs w:val="22"/>
        </w:rPr>
        <w:t>ой</w:t>
      </w:r>
      <w:r w:rsidRPr="000022FE">
        <w:rPr>
          <w:color w:val="000000"/>
          <w:sz w:val="22"/>
          <w:szCs w:val="22"/>
        </w:rPr>
        <w:t xml:space="preserve"> гаранти</w:t>
      </w:r>
      <w:r>
        <w:rPr>
          <w:color w:val="000000"/>
          <w:sz w:val="22"/>
          <w:szCs w:val="22"/>
        </w:rPr>
        <w:t>и</w:t>
      </w:r>
      <w:r w:rsidR="007908FC">
        <w:rPr>
          <w:color w:val="000000"/>
          <w:sz w:val="22"/>
          <w:szCs w:val="22"/>
        </w:rPr>
        <w:t xml:space="preserve"> на возврат авансового платежа</w:t>
      </w:r>
      <w:r w:rsidRPr="000022FE">
        <w:rPr>
          <w:color w:val="000000"/>
          <w:sz w:val="22"/>
          <w:szCs w:val="22"/>
        </w:rPr>
        <w:t xml:space="preserve"> осуществляется по мере выполнения Подрядчиком своих обязательств по Договору при условии предоставления Подрядчиком в банк</w:t>
      </w:r>
      <w:r w:rsidR="007908FC">
        <w:rPr>
          <w:color w:val="000000"/>
          <w:sz w:val="22"/>
          <w:szCs w:val="22"/>
        </w:rPr>
        <w:t>,</w:t>
      </w:r>
      <w:r w:rsidRPr="000022FE">
        <w:rPr>
          <w:color w:val="000000"/>
          <w:sz w:val="22"/>
          <w:szCs w:val="22"/>
        </w:rPr>
        <w:t xml:space="preserve"> выдавши</w:t>
      </w:r>
      <w:r w:rsidR="007908FC">
        <w:rPr>
          <w:color w:val="000000"/>
          <w:sz w:val="22"/>
          <w:szCs w:val="22"/>
        </w:rPr>
        <w:t>м независимую</w:t>
      </w:r>
      <w:r w:rsidRPr="000022FE">
        <w:rPr>
          <w:color w:val="000000"/>
          <w:sz w:val="22"/>
          <w:szCs w:val="22"/>
        </w:rPr>
        <w:t xml:space="preserve"> гарантию</w:t>
      </w:r>
      <w:r w:rsidR="007908FC">
        <w:rPr>
          <w:color w:val="000000"/>
          <w:sz w:val="22"/>
          <w:szCs w:val="22"/>
        </w:rPr>
        <w:t xml:space="preserve"> на возврат авансового платежа</w:t>
      </w:r>
      <w:r w:rsidRPr="000022FE">
        <w:rPr>
          <w:color w:val="000000"/>
          <w:sz w:val="22"/>
          <w:szCs w:val="22"/>
        </w:rPr>
        <w:t>:</w:t>
      </w:r>
    </w:p>
    <w:p w14:paraId="1250F8D9" w14:textId="77777777" w:rsidR="00AB6315" w:rsidRPr="000022FE" w:rsidRDefault="00AB6315" w:rsidP="00AB6315">
      <w:pPr>
        <w:pStyle w:val="af8"/>
        <w:ind w:left="0" w:firstLine="567"/>
        <w:contextualSpacing w:val="0"/>
        <w:rPr>
          <w:color w:val="000000"/>
          <w:sz w:val="22"/>
          <w:szCs w:val="22"/>
        </w:rPr>
      </w:pPr>
      <w:r w:rsidRPr="000022FE">
        <w:rPr>
          <w:color w:val="000000"/>
          <w:sz w:val="22"/>
          <w:szCs w:val="22"/>
        </w:rPr>
        <w:t>- копий соответствующих КС-2 и Справки о стоимости выполненных работ и затрат по форме КС-3, заверенных подписью уполномоченных лиц и печатями Заказчика и Подрядчика;</w:t>
      </w:r>
    </w:p>
    <w:p w14:paraId="47674FC8" w14:textId="77777777" w:rsidR="00AB6315" w:rsidRPr="000022FE" w:rsidRDefault="00AB6315" w:rsidP="00AB6315">
      <w:pPr>
        <w:pStyle w:val="af8"/>
        <w:ind w:left="0" w:firstLine="567"/>
        <w:contextualSpacing w:val="0"/>
        <w:rPr>
          <w:color w:val="000000"/>
          <w:sz w:val="22"/>
          <w:szCs w:val="22"/>
        </w:rPr>
      </w:pPr>
      <w:r w:rsidRPr="000022FE">
        <w:rPr>
          <w:color w:val="000000"/>
          <w:sz w:val="22"/>
          <w:szCs w:val="22"/>
        </w:rPr>
        <w:t>- письменного согласия Заказчика на уменьшение</w:t>
      </w:r>
      <w:r w:rsidR="007908FC">
        <w:rPr>
          <w:color w:val="000000"/>
          <w:sz w:val="22"/>
          <w:szCs w:val="22"/>
        </w:rPr>
        <w:t xml:space="preserve"> суммы независимой гарантии на возврат авансового платежа</w:t>
      </w:r>
      <w:r w:rsidRPr="000022FE">
        <w:rPr>
          <w:color w:val="000000"/>
          <w:sz w:val="22"/>
          <w:szCs w:val="22"/>
        </w:rPr>
        <w:t xml:space="preserve">, в котором будет указано, какая </w:t>
      </w:r>
      <w:r w:rsidR="000909A4">
        <w:rPr>
          <w:color w:val="000000"/>
          <w:sz w:val="22"/>
          <w:szCs w:val="22"/>
        </w:rPr>
        <w:t>сумма н</w:t>
      </w:r>
      <w:r w:rsidRPr="000022FE">
        <w:rPr>
          <w:color w:val="000000"/>
          <w:sz w:val="22"/>
          <w:szCs w:val="22"/>
        </w:rPr>
        <w:t>езависим</w:t>
      </w:r>
      <w:r w:rsidR="000909A4">
        <w:rPr>
          <w:color w:val="000000"/>
          <w:sz w:val="22"/>
          <w:szCs w:val="22"/>
        </w:rPr>
        <w:t>ой</w:t>
      </w:r>
      <w:r w:rsidRPr="000022FE">
        <w:rPr>
          <w:color w:val="000000"/>
          <w:sz w:val="22"/>
          <w:szCs w:val="22"/>
        </w:rPr>
        <w:t xml:space="preserve"> гарантия</w:t>
      </w:r>
      <w:r w:rsidR="000909A4">
        <w:rPr>
          <w:color w:val="000000"/>
          <w:sz w:val="22"/>
          <w:szCs w:val="22"/>
        </w:rPr>
        <w:t xml:space="preserve"> на возврат авансового платежа</w:t>
      </w:r>
      <w:r w:rsidRPr="000022FE">
        <w:rPr>
          <w:color w:val="000000"/>
          <w:sz w:val="22"/>
          <w:szCs w:val="22"/>
        </w:rPr>
        <w:t xml:space="preserve"> уменьшается.</w:t>
      </w:r>
    </w:p>
    <w:p w14:paraId="616C9946" w14:textId="77777777" w:rsidR="00AB6315" w:rsidRDefault="00AB6315" w:rsidP="00AB6315">
      <w:pPr>
        <w:pStyle w:val="af8"/>
        <w:ind w:left="0" w:firstLine="567"/>
        <w:contextualSpacing w:val="0"/>
        <w:rPr>
          <w:color w:val="000000"/>
          <w:sz w:val="22"/>
          <w:szCs w:val="22"/>
        </w:rPr>
      </w:pPr>
      <w:r w:rsidRPr="000022FE">
        <w:rPr>
          <w:color w:val="000000"/>
          <w:sz w:val="22"/>
          <w:szCs w:val="22"/>
        </w:rPr>
        <w:t xml:space="preserve">При соблюдении условий, установленных настоящим пунктом Договора, уменьшение </w:t>
      </w:r>
      <w:r w:rsidR="000909A4">
        <w:rPr>
          <w:color w:val="000000"/>
          <w:sz w:val="22"/>
          <w:szCs w:val="22"/>
        </w:rPr>
        <w:t>суммы н</w:t>
      </w:r>
      <w:r w:rsidRPr="000022FE">
        <w:rPr>
          <w:color w:val="000000"/>
          <w:sz w:val="22"/>
          <w:szCs w:val="22"/>
        </w:rPr>
        <w:t>езависим</w:t>
      </w:r>
      <w:r w:rsidR="000909A4">
        <w:rPr>
          <w:color w:val="000000"/>
          <w:sz w:val="22"/>
          <w:szCs w:val="22"/>
        </w:rPr>
        <w:t>ой</w:t>
      </w:r>
      <w:r w:rsidRPr="000022FE">
        <w:rPr>
          <w:color w:val="000000"/>
          <w:sz w:val="22"/>
          <w:szCs w:val="22"/>
        </w:rPr>
        <w:t xml:space="preserve"> гаранти</w:t>
      </w:r>
      <w:r w:rsidR="000909A4">
        <w:rPr>
          <w:color w:val="000000"/>
          <w:sz w:val="22"/>
          <w:szCs w:val="22"/>
        </w:rPr>
        <w:t>и на возврат авансового платежа</w:t>
      </w:r>
      <w:r w:rsidRPr="000022FE">
        <w:rPr>
          <w:color w:val="000000"/>
          <w:sz w:val="22"/>
          <w:szCs w:val="22"/>
        </w:rPr>
        <w:t xml:space="preserve"> оформляется путем внесения изменений в ранее предоставленную </w:t>
      </w:r>
      <w:r w:rsidR="000909A4">
        <w:rPr>
          <w:color w:val="000000"/>
          <w:sz w:val="22"/>
          <w:szCs w:val="22"/>
        </w:rPr>
        <w:t>н</w:t>
      </w:r>
      <w:r w:rsidRPr="000022FE">
        <w:rPr>
          <w:color w:val="000000"/>
          <w:sz w:val="22"/>
          <w:szCs w:val="22"/>
        </w:rPr>
        <w:t>езависимую гарантию</w:t>
      </w:r>
      <w:r w:rsidR="000909A4">
        <w:rPr>
          <w:color w:val="000000"/>
          <w:sz w:val="22"/>
          <w:szCs w:val="22"/>
        </w:rPr>
        <w:t xml:space="preserve"> на возврат авансового платежа</w:t>
      </w:r>
      <w:r w:rsidRPr="000022FE">
        <w:rPr>
          <w:color w:val="000000"/>
          <w:sz w:val="22"/>
          <w:szCs w:val="22"/>
        </w:rPr>
        <w:t>.</w:t>
      </w:r>
    </w:p>
    <w:p w14:paraId="1E4108AB" w14:textId="77777777" w:rsidR="000C70CD" w:rsidRPr="009419D9" w:rsidRDefault="000C70CD" w:rsidP="00223D13">
      <w:pPr>
        <w:pStyle w:val="13"/>
      </w:pPr>
      <w:r w:rsidRPr="009419D9">
        <w:t>Статья 8. СРОКИ ВЫПОЛНЕНИЯ РАБОТ</w:t>
      </w:r>
    </w:p>
    <w:p w14:paraId="3FF653B9" w14:textId="77777777" w:rsidR="00EE1040" w:rsidRPr="009419D9" w:rsidRDefault="000C70CD" w:rsidP="00922B22">
      <w:pPr>
        <w:pStyle w:val="aa"/>
        <w:ind w:left="0" w:firstLine="567"/>
        <w:rPr>
          <w:sz w:val="22"/>
          <w:szCs w:val="22"/>
          <w:lang w:val="ru-RU"/>
        </w:rPr>
      </w:pPr>
      <w:r w:rsidRPr="009419D9">
        <w:rPr>
          <w:sz w:val="22"/>
          <w:szCs w:val="22"/>
          <w:lang w:val="ru-RU"/>
        </w:rPr>
        <w:t>8.1.</w:t>
      </w:r>
      <w:r w:rsidRPr="009419D9">
        <w:rPr>
          <w:sz w:val="22"/>
          <w:szCs w:val="22"/>
          <w:lang w:val="ru-RU"/>
        </w:rPr>
        <w:tab/>
      </w:r>
      <w:r w:rsidR="00302242" w:rsidRPr="009419D9">
        <w:rPr>
          <w:sz w:val="22"/>
          <w:szCs w:val="22"/>
          <w:lang w:val="ru-RU"/>
        </w:rPr>
        <w:t xml:space="preserve">Сроки выполнения </w:t>
      </w:r>
      <w:r w:rsidR="00666E9E" w:rsidRPr="009419D9">
        <w:rPr>
          <w:sz w:val="22"/>
          <w:szCs w:val="22"/>
          <w:lang w:val="ru-RU"/>
        </w:rPr>
        <w:t xml:space="preserve">Подрядчиком </w:t>
      </w:r>
      <w:r w:rsidR="00302242" w:rsidRPr="009419D9">
        <w:rPr>
          <w:sz w:val="22"/>
          <w:szCs w:val="22"/>
          <w:lang w:val="ru-RU"/>
        </w:rPr>
        <w:t>Работ по Договору:</w:t>
      </w:r>
      <w:r w:rsidR="0016583B" w:rsidRPr="009419D9">
        <w:rPr>
          <w:sz w:val="22"/>
          <w:szCs w:val="22"/>
          <w:lang w:val="ru-RU"/>
        </w:rPr>
        <w:t xml:space="preserve"> </w:t>
      </w:r>
    </w:p>
    <w:p w14:paraId="67F6C49C" w14:textId="5AF44106" w:rsidR="00EE1040" w:rsidRPr="009419D9" w:rsidRDefault="00EE1040" w:rsidP="00922B22">
      <w:pPr>
        <w:pStyle w:val="aa"/>
        <w:ind w:left="0" w:firstLine="567"/>
        <w:rPr>
          <w:sz w:val="22"/>
          <w:szCs w:val="22"/>
          <w:lang w:val="ru-RU"/>
        </w:rPr>
      </w:pPr>
      <w:r w:rsidRPr="004E785E">
        <w:rPr>
          <w:b/>
          <w:sz w:val="22"/>
          <w:lang w:val="ru-RU"/>
        </w:rPr>
        <w:t xml:space="preserve">Дата начала </w:t>
      </w:r>
      <w:r w:rsidR="00666E9E" w:rsidRPr="004E785E">
        <w:rPr>
          <w:b/>
          <w:sz w:val="22"/>
          <w:lang w:val="ru-RU"/>
        </w:rPr>
        <w:t>Подрядчиком Р</w:t>
      </w:r>
      <w:r w:rsidRPr="004E785E">
        <w:rPr>
          <w:b/>
          <w:sz w:val="22"/>
          <w:lang w:val="ru-RU"/>
        </w:rPr>
        <w:t>абот</w:t>
      </w:r>
      <w:r w:rsidRPr="004E785E">
        <w:rPr>
          <w:sz w:val="22"/>
          <w:szCs w:val="22"/>
          <w:lang w:val="ru-RU"/>
        </w:rPr>
        <w:t xml:space="preserve"> –</w:t>
      </w:r>
      <w:r w:rsidR="00450F5F" w:rsidRPr="004E785E">
        <w:rPr>
          <w:sz w:val="22"/>
          <w:szCs w:val="22"/>
          <w:lang w:val="ru-RU"/>
        </w:rPr>
        <w:t xml:space="preserve"> </w:t>
      </w:r>
      <w:r w:rsidR="00966E25" w:rsidRPr="004E785E">
        <w:rPr>
          <w:sz w:val="22"/>
          <w:szCs w:val="22"/>
          <w:lang w:val="ru-RU"/>
        </w:rPr>
        <w:t xml:space="preserve">в совокупности дата передачи </w:t>
      </w:r>
      <w:r w:rsidR="00CD631B" w:rsidRPr="004E785E">
        <w:rPr>
          <w:sz w:val="22"/>
          <w:szCs w:val="22"/>
          <w:lang w:val="ru-RU"/>
        </w:rPr>
        <w:t>исходных данных</w:t>
      </w:r>
      <w:r w:rsidR="00D1460C">
        <w:rPr>
          <w:sz w:val="22"/>
          <w:szCs w:val="22"/>
          <w:lang w:val="ru-RU"/>
        </w:rPr>
        <w:t xml:space="preserve"> и проектных решений</w:t>
      </w:r>
      <w:r w:rsidR="00CD631B" w:rsidRPr="004E785E">
        <w:rPr>
          <w:sz w:val="22"/>
          <w:szCs w:val="22"/>
          <w:lang w:val="ru-RU"/>
        </w:rPr>
        <w:t xml:space="preserve"> </w:t>
      </w:r>
      <w:r w:rsidR="00966E25" w:rsidRPr="004E785E">
        <w:rPr>
          <w:sz w:val="22"/>
          <w:szCs w:val="22"/>
          <w:lang w:val="ru-RU"/>
        </w:rPr>
        <w:t>Заказчиком Подрядчику</w:t>
      </w:r>
      <w:r w:rsidR="00C3172B" w:rsidRPr="004E785E">
        <w:rPr>
          <w:sz w:val="22"/>
          <w:szCs w:val="22"/>
          <w:lang w:val="ru-RU"/>
        </w:rPr>
        <w:t xml:space="preserve"> </w:t>
      </w:r>
      <w:r w:rsidR="00EF7AF2">
        <w:rPr>
          <w:sz w:val="22"/>
          <w:szCs w:val="22"/>
          <w:lang w:val="ru-RU"/>
        </w:rPr>
        <w:t xml:space="preserve">по акту </w:t>
      </w:r>
      <w:r w:rsidR="00C3172B" w:rsidRPr="004E785E">
        <w:rPr>
          <w:sz w:val="22"/>
          <w:szCs w:val="22"/>
          <w:lang w:val="ru-RU"/>
        </w:rPr>
        <w:t>и</w:t>
      </w:r>
      <w:r w:rsidR="00966E25" w:rsidRPr="004E785E">
        <w:rPr>
          <w:sz w:val="22"/>
          <w:szCs w:val="22"/>
          <w:lang w:val="ru-RU"/>
        </w:rPr>
        <w:t xml:space="preserve"> дата оплаты </w:t>
      </w:r>
      <w:r w:rsidR="00666E9E" w:rsidRPr="004E785E">
        <w:rPr>
          <w:sz w:val="22"/>
          <w:szCs w:val="22"/>
          <w:lang w:val="ru-RU"/>
        </w:rPr>
        <w:t>Заказчиком</w:t>
      </w:r>
      <w:r w:rsidR="00EA51F9" w:rsidRPr="004E785E">
        <w:rPr>
          <w:sz w:val="22"/>
          <w:szCs w:val="22"/>
          <w:lang w:val="ru-RU"/>
        </w:rPr>
        <w:t xml:space="preserve"> первого</w:t>
      </w:r>
      <w:r w:rsidR="00666E9E" w:rsidRPr="004E785E">
        <w:rPr>
          <w:sz w:val="22"/>
          <w:szCs w:val="22"/>
          <w:lang w:val="ru-RU"/>
        </w:rPr>
        <w:t xml:space="preserve"> </w:t>
      </w:r>
      <w:r w:rsidR="00966E25" w:rsidRPr="004E785E">
        <w:rPr>
          <w:sz w:val="22"/>
          <w:szCs w:val="22"/>
          <w:lang w:val="ru-RU"/>
        </w:rPr>
        <w:t>аванс</w:t>
      </w:r>
      <w:r w:rsidR="00666E9E" w:rsidRPr="004E785E">
        <w:rPr>
          <w:sz w:val="22"/>
          <w:szCs w:val="22"/>
          <w:lang w:val="ru-RU"/>
        </w:rPr>
        <w:t>ового платежа</w:t>
      </w:r>
      <w:r w:rsidR="00966E25" w:rsidRPr="004E785E">
        <w:rPr>
          <w:sz w:val="22"/>
          <w:szCs w:val="22"/>
          <w:lang w:val="ru-RU"/>
        </w:rPr>
        <w:t>, предусмотренного п. 6.1.1. настоящего Договора.</w:t>
      </w:r>
    </w:p>
    <w:p w14:paraId="00E17DCD" w14:textId="06C0BBE8" w:rsidR="00EE1040" w:rsidRPr="009419D9" w:rsidRDefault="00EE1040" w:rsidP="00922B22">
      <w:pPr>
        <w:pStyle w:val="aa"/>
        <w:ind w:left="0" w:firstLine="567"/>
        <w:rPr>
          <w:sz w:val="22"/>
          <w:szCs w:val="22"/>
          <w:lang w:val="ru-RU"/>
        </w:rPr>
      </w:pPr>
      <w:r w:rsidRPr="003570B9">
        <w:rPr>
          <w:b/>
          <w:sz w:val="22"/>
          <w:lang w:val="ru-RU"/>
        </w:rPr>
        <w:t xml:space="preserve">Дата окончания </w:t>
      </w:r>
      <w:r w:rsidR="00666E9E" w:rsidRPr="003570B9">
        <w:rPr>
          <w:b/>
          <w:sz w:val="22"/>
          <w:lang w:val="ru-RU"/>
        </w:rPr>
        <w:t xml:space="preserve">Подрядчиком </w:t>
      </w:r>
      <w:r w:rsidRPr="003570B9">
        <w:rPr>
          <w:b/>
          <w:sz w:val="22"/>
          <w:lang w:val="ru-RU"/>
        </w:rPr>
        <w:t>работ</w:t>
      </w:r>
      <w:r w:rsidRPr="009419D9">
        <w:rPr>
          <w:sz w:val="22"/>
          <w:szCs w:val="22"/>
          <w:lang w:val="ru-RU"/>
        </w:rPr>
        <w:t xml:space="preserve"> </w:t>
      </w:r>
      <w:r w:rsidR="00532746" w:rsidRPr="009419D9">
        <w:rPr>
          <w:sz w:val="22"/>
          <w:szCs w:val="22"/>
          <w:lang w:val="ru-RU"/>
        </w:rPr>
        <w:t>–</w:t>
      </w:r>
      <w:r w:rsidRPr="009419D9">
        <w:rPr>
          <w:sz w:val="22"/>
          <w:szCs w:val="22"/>
          <w:lang w:val="ru-RU"/>
        </w:rPr>
        <w:t xml:space="preserve"> </w:t>
      </w:r>
      <w:r w:rsidR="00B53613">
        <w:rPr>
          <w:sz w:val="22"/>
          <w:szCs w:val="22"/>
          <w:lang w:val="ru-RU"/>
        </w:rPr>
        <w:t xml:space="preserve">                     </w:t>
      </w:r>
      <w:r w:rsidR="00AA6436">
        <w:rPr>
          <w:sz w:val="22"/>
          <w:szCs w:val="22"/>
          <w:lang w:val="ru-RU"/>
        </w:rPr>
        <w:t>202</w:t>
      </w:r>
      <w:r w:rsidR="00312963">
        <w:rPr>
          <w:sz w:val="22"/>
          <w:szCs w:val="22"/>
          <w:lang w:val="ru-RU"/>
        </w:rPr>
        <w:t>_</w:t>
      </w:r>
      <w:r w:rsidR="00AA6436">
        <w:rPr>
          <w:sz w:val="22"/>
          <w:szCs w:val="22"/>
          <w:lang w:val="ru-RU"/>
        </w:rPr>
        <w:t>г.</w:t>
      </w:r>
    </w:p>
    <w:p w14:paraId="65A3CEE1" w14:textId="77777777" w:rsidR="00EE1040" w:rsidRPr="009419D9" w:rsidRDefault="000C70CD" w:rsidP="00A71905">
      <w:pPr>
        <w:pStyle w:val="aa"/>
        <w:ind w:left="0" w:firstLine="567"/>
        <w:rPr>
          <w:sz w:val="22"/>
          <w:szCs w:val="22"/>
          <w:lang w:val="ru-RU"/>
        </w:rPr>
      </w:pPr>
      <w:r w:rsidRPr="009419D9">
        <w:rPr>
          <w:sz w:val="22"/>
          <w:szCs w:val="22"/>
          <w:lang w:val="ru-RU"/>
        </w:rPr>
        <w:t>8.2.</w:t>
      </w:r>
      <w:r w:rsidRPr="009419D9">
        <w:rPr>
          <w:sz w:val="22"/>
          <w:szCs w:val="22"/>
          <w:lang w:val="ru-RU"/>
        </w:rPr>
        <w:tab/>
      </w:r>
      <w:r w:rsidR="00B64596" w:rsidRPr="009419D9">
        <w:rPr>
          <w:sz w:val="22"/>
          <w:szCs w:val="22"/>
          <w:lang w:val="ru-RU"/>
        </w:rPr>
        <w:t xml:space="preserve">Сроки выполнения </w:t>
      </w:r>
      <w:r w:rsidR="00B32DFD" w:rsidRPr="009419D9">
        <w:rPr>
          <w:sz w:val="22"/>
          <w:szCs w:val="22"/>
          <w:lang w:val="ru-RU"/>
        </w:rPr>
        <w:t xml:space="preserve">Работ </w:t>
      </w:r>
      <w:r w:rsidR="00EE1040" w:rsidRPr="009419D9">
        <w:rPr>
          <w:sz w:val="22"/>
          <w:szCs w:val="22"/>
          <w:lang w:val="ru-RU"/>
        </w:rPr>
        <w:t xml:space="preserve">по настоящему </w:t>
      </w:r>
      <w:r w:rsidR="00450F5F" w:rsidRPr="009419D9">
        <w:rPr>
          <w:sz w:val="22"/>
          <w:szCs w:val="22"/>
          <w:lang w:val="ru-RU"/>
        </w:rPr>
        <w:t xml:space="preserve">Договору </w:t>
      </w:r>
      <w:r w:rsidR="00B32DFD" w:rsidRPr="009419D9">
        <w:rPr>
          <w:sz w:val="22"/>
          <w:szCs w:val="22"/>
          <w:lang w:val="ru-RU"/>
        </w:rPr>
        <w:t>установлены</w:t>
      </w:r>
      <w:r w:rsidR="00B64596" w:rsidRPr="009419D9">
        <w:rPr>
          <w:sz w:val="22"/>
          <w:szCs w:val="22"/>
          <w:lang w:val="ru-RU"/>
        </w:rPr>
        <w:t xml:space="preserve"> Календарным планом.</w:t>
      </w:r>
      <w:r w:rsidR="00EE1040" w:rsidRPr="009419D9">
        <w:rPr>
          <w:sz w:val="22"/>
          <w:szCs w:val="22"/>
          <w:lang w:val="ru-RU"/>
        </w:rPr>
        <w:t xml:space="preserve">  </w:t>
      </w:r>
    </w:p>
    <w:p w14:paraId="58446A6D" w14:textId="77777777" w:rsidR="00BB1EE3" w:rsidRPr="009419D9" w:rsidRDefault="00EE1040" w:rsidP="00A71905">
      <w:pPr>
        <w:pStyle w:val="aa"/>
        <w:ind w:left="0" w:firstLine="567"/>
        <w:rPr>
          <w:sz w:val="22"/>
          <w:szCs w:val="22"/>
          <w:lang w:val="ru-RU"/>
        </w:rPr>
      </w:pPr>
      <w:r w:rsidRPr="009419D9">
        <w:rPr>
          <w:sz w:val="22"/>
          <w:szCs w:val="22"/>
          <w:lang w:val="ru-RU"/>
        </w:rPr>
        <w:t xml:space="preserve">8.3. </w:t>
      </w:r>
      <w:r w:rsidR="00BB1EE3" w:rsidRPr="009419D9">
        <w:rPr>
          <w:sz w:val="22"/>
          <w:szCs w:val="22"/>
          <w:lang w:val="ru-RU"/>
        </w:rPr>
        <w:t xml:space="preserve">Датой фактического окончания </w:t>
      </w:r>
      <w:r w:rsidR="00666E9E" w:rsidRPr="009419D9">
        <w:rPr>
          <w:sz w:val="22"/>
          <w:szCs w:val="22"/>
          <w:lang w:val="ru-RU"/>
        </w:rPr>
        <w:t>выполнения Работ</w:t>
      </w:r>
      <w:r w:rsidR="00BB1EE3" w:rsidRPr="009419D9">
        <w:rPr>
          <w:sz w:val="22"/>
          <w:szCs w:val="22"/>
          <w:lang w:val="ru-RU"/>
        </w:rPr>
        <w:t xml:space="preserve"> по настоящему Договору, является дата подписания Сторонами </w:t>
      </w:r>
      <w:r w:rsidR="00EA51F9" w:rsidRPr="009833E8">
        <w:rPr>
          <w:sz w:val="22"/>
          <w:szCs w:val="22"/>
          <w:lang w:val="ru-RU"/>
        </w:rPr>
        <w:t>Акт итоговой сдачи-приёмки выполненных работ</w:t>
      </w:r>
      <w:r w:rsidR="00EA51F9" w:rsidRPr="009419D9" w:rsidDel="00EA51F9">
        <w:rPr>
          <w:sz w:val="22"/>
          <w:szCs w:val="22"/>
          <w:lang w:val="ru-RU"/>
        </w:rPr>
        <w:t xml:space="preserve"> </w:t>
      </w:r>
      <w:r w:rsidR="00666E9E" w:rsidRPr="009419D9">
        <w:rPr>
          <w:sz w:val="22"/>
          <w:szCs w:val="22"/>
          <w:lang w:val="ru-RU"/>
        </w:rPr>
        <w:t>без замечания Заказчика</w:t>
      </w:r>
      <w:r w:rsidR="00E53F25" w:rsidRPr="009419D9">
        <w:rPr>
          <w:sz w:val="22"/>
          <w:szCs w:val="22"/>
          <w:lang w:val="ru-RU"/>
        </w:rPr>
        <w:t xml:space="preserve"> </w:t>
      </w:r>
      <w:r w:rsidR="00BB1EE3" w:rsidRPr="009419D9">
        <w:rPr>
          <w:sz w:val="22"/>
          <w:szCs w:val="22"/>
          <w:lang w:val="ru-RU"/>
        </w:rPr>
        <w:t>(по форме КС-</w:t>
      </w:r>
      <w:r w:rsidR="005F6458" w:rsidRPr="009419D9">
        <w:rPr>
          <w:sz w:val="22"/>
          <w:szCs w:val="22"/>
          <w:lang w:val="ru-RU"/>
        </w:rPr>
        <w:t> 1</w:t>
      </w:r>
      <w:r w:rsidR="00BB1EE3" w:rsidRPr="009419D9">
        <w:rPr>
          <w:sz w:val="22"/>
          <w:szCs w:val="22"/>
          <w:lang w:val="ru-RU"/>
        </w:rPr>
        <w:t>1).</w:t>
      </w:r>
    </w:p>
    <w:p w14:paraId="53B3B0FC" w14:textId="77777777" w:rsidR="00BB1EE3" w:rsidRPr="009419D9" w:rsidRDefault="00BB1EE3" w:rsidP="00A71905">
      <w:pPr>
        <w:pStyle w:val="aa"/>
        <w:ind w:left="0" w:firstLine="567"/>
        <w:rPr>
          <w:sz w:val="22"/>
          <w:szCs w:val="22"/>
          <w:lang w:val="ru-RU"/>
        </w:rPr>
      </w:pPr>
      <w:r w:rsidRPr="009419D9">
        <w:rPr>
          <w:sz w:val="22"/>
          <w:szCs w:val="22"/>
          <w:lang w:val="ru-RU"/>
        </w:rPr>
        <w:t>8.</w:t>
      </w:r>
      <w:r w:rsidR="008E300B" w:rsidRPr="009419D9">
        <w:rPr>
          <w:sz w:val="22"/>
          <w:szCs w:val="22"/>
          <w:lang w:val="ru-RU"/>
        </w:rPr>
        <w:t>4</w:t>
      </w:r>
      <w:r w:rsidRPr="009419D9">
        <w:rPr>
          <w:sz w:val="22"/>
          <w:szCs w:val="22"/>
          <w:lang w:val="ru-RU"/>
        </w:rPr>
        <w:t>.</w:t>
      </w:r>
      <w:r w:rsidR="00E21F5D" w:rsidRPr="009419D9">
        <w:rPr>
          <w:sz w:val="22"/>
          <w:szCs w:val="22"/>
          <w:lang w:val="ru-RU"/>
        </w:rPr>
        <w:t xml:space="preserve"> </w:t>
      </w:r>
      <w:r w:rsidR="00510AB5" w:rsidRPr="009419D9">
        <w:rPr>
          <w:sz w:val="22"/>
          <w:szCs w:val="22"/>
          <w:lang w:val="ru-RU"/>
        </w:rPr>
        <w:t xml:space="preserve">Датой сдачи результата Работ в гарантийную эксплуатацию по настоящему Договору, является дата подписания Сторонами </w:t>
      </w:r>
      <w:r w:rsidR="00E21F5D" w:rsidRPr="009419D9">
        <w:rPr>
          <w:sz w:val="22"/>
          <w:szCs w:val="22"/>
          <w:lang w:val="ru-RU"/>
        </w:rPr>
        <w:t>без замечаний</w:t>
      </w:r>
      <w:r w:rsidR="009E78F6" w:rsidRPr="009419D9">
        <w:rPr>
          <w:sz w:val="22"/>
          <w:szCs w:val="22"/>
          <w:lang w:val="ru-RU"/>
        </w:rPr>
        <w:t xml:space="preserve"> </w:t>
      </w:r>
      <w:r w:rsidR="00E21F5D" w:rsidRPr="009419D9">
        <w:rPr>
          <w:sz w:val="22"/>
          <w:szCs w:val="22"/>
          <w:lang w:val="ru-RU"/>
        </w:rPr>
        <w:t xml:space="preserve">Заказчика </w:t>
      </w:r>
      <w:r w:rsidR="00510AB5" w:rsidRPr="009419D9">
        <w:rPr>
          <w:sz w:val="22"/>
          <w:szCs w:val="22"/>
          <w:lang w:val="ru-RU"/>
        </w:rPr>
        <w:t xml:space="preserve">Акта итоговой сдачи-приемки выполненных работ, по которому также происходит передача </w:t>
      </w:r>
      <w:r w:rsidR="00E21F5D" w:rsidRPr="009419D9">
        <w:rPr>
          <w:sz w:val="22"/>
          <w:szCs w:val="22"/>
          <w:lang w:val="ru-RU"/>
        </w:rPr>
        <w:t>Р</w:t>
      </w:r>
      <w:r w:rsidR="00510AB5" w:rsidRPr="009419D9">
        <w:rPr>
          <w:sz w:val="22"/>
          <w:szCs w:val="22"/>
          <w:lang w:val="ru-RU"/>
        </w:rPr>
        <w:t xml:space="preserve">езультата работ в </w:t>
      </w:r>
      <w:r w:rsidR="00E21F5D" w:rsidRPr="009419D9">
        <w:rPr>
          <w:sz w:val="22"/>
          <w:szCs w:val="22"/>
          <w:lang w:val="ru-RU"/>
        </w:rPr>
        <w:t>Г</w:t>
      </w:r>
      <w:r w:rsidR="00510AB5" w:rsidRPr="009419D9">
        <w:rPr>
          <w:sz w:val="22"/>
          <w:szCs w:val="22"/>
          <w:lang w:val="ru-RU"/>
        </w:rPr>
        <w:t>арантийную эксплуатацию</w:t>
      </w:r>
      <w:r w:rsidR="00E357AF" w:rsidRPr="009419D9">
        <w:rPr>
          <w:sz w:val="22"/>
          <w:szCs w:val="22"/>
          <w:lang w:val="ru-RU"/>
        </w:rPr>
        <w:t>.</w:t>
      </w:r>
    </w:p>
    <w:p w14:paraId="2F99A823" w14:textId="77777777" w:rsidR="00A171E0" w:rsidRPr="009419D9" w:rsidRDefault="00BB1EE3" w:rsidP="000D5827">
      <w:pPr>
        <w:pStyle w:val="aa"/>
        <w:ind w:left="0" w:firstLine="567"/>
        <w:rPr>
          <w:sz w:val="22"/>
          <w:szCs w:val="22"/>
          <w:lang w:val="ru-RU"/>
        </w:rPr>
      </w:pPr>
      <w:r w:rsidRPr="009419D9">
        <w:rPr>
          <w:sz w:val="22"/>
          <w:szCs w:val="22"/>
          <w:lang w:val="ru-RU"/>
        </w:rPr>
        <w:t>8.</w:t>
      </w:r>
      <w:r w:rsidR="008E300B" w:rsidRPr="009419D9">
        <w:rPr>
          <w:sz w:val="22"/>
          <w:szCs w:val="22"/>
          <w:lang w:val="ru-RU"/>
        </w:rPr>
        <w:t>5</w:t>
      </w:r>
      <w:r w:rsidRPr="009419D9">
        <w:rPr>
          <w:sz w:val="22"/>
          <w:szCs w:val="22"/>
          <w:lang w:val="ru-RU"/>
        </w:rPr>
        <w:t>. В случае, если в процессе выполнения Работ возникнет необходимость внести отдельные изменения в Календарный план, которые могут повлиять на изменение сроков выполнения Работ, то такие изменения производятся по согласованию Сторон в письменной форме и оформляются дополнительным соглашением к Договору</w:t>
      </w:r>
      <w:r w:rsidR="001A5BFC" w:rsidRPr="009419D9">
        <w:rPr>
          <w:sz w:val="22"/>
          <w:szCs w:val="22"/>
          <w:lang w:val="ru-RU"/>
        </w:rPr>
        <w:t>.</w:t>
      </w:r>
    </w:p>
    <w:p w14:paraId="34D41278" w14:textId="16FC717E" w:rsidR="001E65FD" w:rsidRDefault="00850AC1" w:rsidP="00A71905">
      <w:pPr>
        <w:pStyle w:val="aa"/>
        <w:ind w:left="0" w:firstLine="567"/>
        <w:rPr>
          <w:sz w:val="22"/>
          <w:szCs w:val="22"/>
          <w:lang w:val="ru-RU"/>
        </w:rPr>
      </w:pPr>
      <w:r w:rsidRPr="009419D9">
        <w:rPr>
          <w:sz w:val="22"/>
          <w:szCs w:val="22"/>
          <w:lang w:val="ru-RU"/>
        </w:rPr>
        <w:t>При этом заключение таких дополнительных соглашений не влечет увеличения цены Договора, указанной в п. 5.</w:t>
      </w:r>
      <w:r w:rsidR="001863EC">
        <w:rPr>
          <w:sz w:val="22"/>
          <w:szCs w:val="22"/>
          <w:lang w:val="ru-RU"/>
        </w:rPr>
        <w:t>1</w:t>
      </w:r>
      <w:r w:rsidRPr="009419D9">
        <w:rPr>
          <w:sz w:val="22"/>
          <w:szCs w:val="22"/>
          <w:lang w:val="ru-RU"/>
        </w:rPr>
        <w:t xml:space="preserve"> настоящего Договора. </w:t>
      </w:r>
    </w:p>
    <w:p w14:paraId="46D55192" w14:textId="77777777" w:rsidR="00A85D51" w:rsidRPr="009419D9" w:rsidRDefault="00A85D51" w:rsidP="00A71905">
      <w:pPr>
        <w:pStyle w:val="aa"/>
        <w:ind w:left="0" w:firstLine="567"/>
        <w:rPr>
          <w:sz w:val="22"/>
          <w:szCs w:val="22"/>
          <w:lang w:val="ru-RU"/>
        </w:rPr>
      </w:pPr>
      <w:r w:rsidRPr="009419D9">
        <w:rPr>
          <w:sz w:val="22"/>
          <w:szCs w:val="22"/>
          <w:lang w:val="ru-RU"/>
        </w:rPr>
        <w:t>8.</w:t>
      </w:r>
      <w:r w:rsidR="00CF374B" w:rsidRPr="009419D9">
        <w:rPr>
          <w:sz w:val="22"/>
          <w:szCs w:val="22"/>
          <w:lang w:val="ru-RU"/>
        </w:rPr>
        <w:t>6</w:t>
      </w:r>
      <w:r w:rsidRPr="009419D9">
        <w:rPr>
          <w:sz w:val="22"/>
          <w:szCs w:val="22"/>
          <w:lang w:val="ru-RU"/>
        </w:rPr>
        <w:t xml:space="preserve">. Подрядчик обязуется немедленно </w:t>
      </w:r>
      <w:r w:rsidR="00BB1EE3" w:rsidRPr="009419D9">
        <w:rPr>
          <w:sz w:val="22"/>
          <w:szCs w:val="22"/>
          <w:lang w:val="ru-RU"/>
        </w:rPr>
        <w:t xml:space="preserve">путем направления официального письма </w:t>
      </w:r>
      <w:r w:rsidRPr="009419D9">
        <w:rPr>
          <w:sz w:val="22"/>
          <w:szCs w:val="22"/>
          <w:lang w:val="ru-RU"/>
        </w:rPr>
        <w:t>известить Заказчика и</w:t>
      </w:r>
      <w:r w:rsidR="00606F36" w:rsidRPr="009419D9">
        <w:rPr>
          <w:sz w:val="22"/>
          <w:szCs w:val="22"/>
          <w:lang w:val="ru-RU"/>
        </w:rPr>
        <w:t xml:space="preserve"> Технического заказчика</w:t>
      </w:r>
      <w:r w:rsidRPr="009419D9">
        <w:rPr>
          <w:sz w:val="22"/>
          <w:szCs w:val="22"/>
          <w:lang w:val="ru-RU"/>
        </w:rPr>
        <w:t>, до получения от него указаний, приостановить Работы при обнаружении:</w:t>
      </w:r>
    </w:p>
    <w:p w14:paraId="00A72EED" w14:textId="77777777" w:rsidR="00A85D51" w:rsidRPr="009419D9" w:rsidRDefault="00A85D51" w:rsidP="00A71905">
      <w:pPr>
        <w:pStyle w:val="aa"/>
        <w:ind w:left="0" w:firstLine="567"/>
        <w:rPr>
          <w:sz w:val="22"/>
          <w:szCs w:val="22"/>
          <w:lang w:val="ru-RU"/>
        </w:rPr>
      </w:pPr>
      <w:r w:rsidRPr="009419D9">
        <w:rPr>
          <w:sz w:val="22"/>
          <w:szCs w:val="22"/>
          <w:lang w:val="ru-RU"/>
        </w:rPr>
        <w:t xml:space="preserve">- возможных неблагоприятных для Заказчика последствий выполнения его указаний о способе </w:t>
      </w:r>
      <w:r w:rsidR="00AA7E79" w:rsidRPr="009419D9">
        <w:rPr>
          <w:sz w:val="22"/>
          <w:szCs w:val="22"/>
          <w:lang w:val="ru-RU"/>
        </w:rPr>
        <w:t xml:space="preserve">выполнения </w:t>
      </w:r>
      <w:r w:rsidRPr="009419D9">
        <w:rPr>
          <w:sz w:val="22"/>
          <w:szCs w:val="22"/>
          <w:lang w:val="ru-RU"/>
        </w:rPr>
        <w:t>Работ;</w:t>
      </w:r>
    </w:p>
    <w:p w14:paraId="28BFE841" w14:textId="77777777" w:rsidR="00A85D51" w:rsidRPr="009419D9" w:rsidRDefault="00A85D51" w:rsidP="00A71905">
      <w:pPr>
        <w:pStyle w:val="aa"/>
        <w:ind w:left="0" w:firstLine="567"/>
        <w:rPr>
          <w:sz w:val="22"/>
          <w:szCs w:val="22"/>
          <w:lang w:val="ru-RU"/>
        </w:rPr>
      </w:pPr>
      <w:r w:rsidRPr="009419D9">
        <w:rPr>
          <w:sz w:val="22"/>
          <w:szCs w:val="22"/>
          <w:lang w:val="ru-RU"/>
        </w:rPr>
        <w:t>- нарушения Заказчиком обязательств по Договору, являющихся основанием для увеличения сроков выполнения Работ;</w:t>
      </w:r>
    </w:p>
    <w:p w14:paraId="653DDB41" w14:textId="77777777" w:rsidR="00A85D51" w:rsidRPr="009419D9" w:rsidRDefault="00A85D51" w:rsidP="00A71905">
      <w:pPr>
        <w:pStyle w:val="aa"/>
        <w:ind w:left="0" w:firstLine="567"/>
        <w:rPr>
          <w:sz w:val="22"/>
          <w:szCs w:val="22"/>
          <w:lang w:val="ru-RU"/>
        </w:rPr>
      </w:pPr>
      <w:r w:rsidRPr="009419D9">
        <w:rPr>
          <w:sz w:val="22"/>
          <w:szCs w:val="22"/>
          <w:lang w:val="ru-RU"/>
        </w:rPr>
        <w:t>- иных, не зависящих от Подрядчика обстоятельств, угрожающих качеству результатов выполняемых Работ, либо создающих невозможность их завершения в срок.</w:t>
      </w:r>
    </w:p>
    <w:p w14:paraId="1111498F" w14:textId="77777777" w:rsidR="00A85D51" w:rsidRPr="009419D9" w:rsidRDefault="00A85D51" w:rsidP="00A71905">
      <w:pPr>
        <w:pStyle w:val="aa"/>
        <w:ind w:left="0" w:firstLine="567"/>
        <w:rPr>
          <w:sz w:val="22"/>
          <w:szCs w:val="22"/>
          <w:lang w:val="ru-RU"/>
        </w:rPr>
      </w:pPr>
      <w:r w:rsidRPr="009419D9">
        <w:rPr>
          <w:sz w:val="22"/>
          <w:szCs w:val="22"/>
          <w:lang w:val="ru-RU"/>
        </w:rPr>
        <w:t xml:space="preserve">В случае наличия препятствий для выполнения Работ, иных неблагоприятных обстоятельств, Подрядчик обязуется письменно уведомить об этом Заказчика </w:t>
      </w:r>
      <w:r w:rsidR="00606F36" w:rsidRPr="009419D9">
        <w:rPr>
          <w:sz w:val="22"/>
          <w:szCs w:val="22"/>
          <w:lang w:val="ru-RU"/>
        </w:rPr>
        <w:t xml:space="preserve">и Технического заказчика </w:t>
      </w:r>
      <w:r w:rsidRPr="009419D9">
        <w:rPr>
          <w:sz w:val="22"/>
          <w:szCs w:val="22"/>
          <w:lang w:val="ru-RU"/>
        </w:rPr>
        <w:t>не позднее 2 (Двух) рабочих дней с момента возникновения препятствий</w:t>
      </w:r>
      <w:r w:rsidR="00AA7E79" w:rsidRPr="009419D9">
        <w:rPr>
          <w:sz w:val="22"/>
          <w:szCs w:val="22"/>
          <w:lang w:val="ru-RU"/>
        </w:rPr>
        <w:t xml:space="preserve"> и (или) </w:t>
      </w:r>
      <w:r w:rsidRPr="009419D9">
        <w:rPr>
          <w:sz w:val="22"/>
          <w:szCs w:val="22"/>
          <w:lang w:val="ru-RU"/>
        </w:rPr>
        <w:t>наступления обстоятельств и приостановить выполнение Работ. Письменное уведомление Подрядчика должно содержать информацию об имеющихся препятствиях, обоснование невозможности выполнения Подрядчиком Работ в установленные Договором сроки в том числе период приостановления выполнения Работ.</w:t>
      </w:r>
      <w:r w:rsidR="008B137F" w:rsidRPr="009419D9">
        <w:rPr>
          <w:sz w:val="22"/>
          <w:szCs w:val="22"/>
          <w:lang w:val="ru-RU"/>
        </w:rPr>
        <w:t xml:space="preserve"> </w:t>
      </w:r>
      <w:r w:rsidRPr="009419D9">
        <w:rPr>
          <w:sz w:val="22"/>
          <w:szCs w:val="22"/>
          <w:lang w:val="ru-RU"/>
        </w:rPr>
        <w:t xml:space="preserve">В случае не </w:t>
      </w:r>
      <w:r w:rsidRPr="009419D9">
        <w:rPr>
          <w:sz w:val="22"/>
          <w:szCs w:val="22"/>
          <w:lang w:val="ru-RU"/>
        </w:rPr>
        <w:lastRenderedPageBreak/>
        <w:t>уведомления Заказчика</w:t>
      </w:r>
      <w:r w:rsidR="00606F36" w:rsidRPr="009419D9">
        <w:rPr>
          <w:sz w:val="22"/>
          <w:szCs w:val="22"/>
          <w:lang w:val="ru-RU"/>
        </w:rPr>
        <w:t xml:space="preserve"> и Технического заказчика</w:t>
      </w:r>
      <w:r w:rsidRPr="009419D9">
        <w:rPr>
          <w:sz w:val="22"/>
          <w:szCs w:val="22"/>
          <w:lang w:val="ru-RU"/>
        </w:rPr>
        <w:t xml:space="preserve"> в указанный срок, Подрядчик лишается права на увеличение срока выполнения Работ, а также ссылаться на указанные обстоятельства как на основание освобождения от ответственности за ненадлежащее исполнение или неисполнение настоящего Договора.</w:t>
      </w:r>
      <w:r w:rsidR="00510AB5" w:rsidRPr="009419D9">
        <w:rPr>
          <w:sz w:val="22"/>
          <w:szCs w:val="22"/>
          <w:lang w:val="ru-RU"/>
        </w:rPr>
        <w:t xml:space="preserve"> Несвоевременная или неполная оплата авансовых платежей Заказчиком относится к основаниям для приостановления выполнения Работ на срок просрочки оплаты полной суммы аванса.</w:t>
      </w:r>
    </w:p>
    <w:p w14:paraId="5F3FB52F" w14:textId="77777777" w:rsidR="000C70CD" w:rsidRPr="009419D9" w:rsidRDefault="000C70CD" w:rsidP="00223D13">
      <w:pPr>
        <w:pStyle w:val="13"/>
      </w:pPr>
      <w:r w:rsidRPr="009419D9">
        <w:t xml:space="preserve">Статья </w:t>
      </w:r>
      <w:r w:rsidR="00C014F5" w:rsidRPr="009419D9">
        <w:t>9</w:t>
      </w:r>
      <w:r w:rsidRPr="009419D9">
        <w:t>. ПЛАНИРОВАНИЕ И ОТЧЕТНОСТЬ</w:t>
      </w:r>
    </w:p>
    <w:p w14:paraId="2A16BBCB" w14:textId="77777777" w:rsidR="00ED57FD" w:rsidRPr="009419D9" w:rsidRDefault="00ED57FD" w:rsidP="00EC5265">
      <w:pPr>
        <w:ind w:left="0" w:firstLine="567"/>
        <w:rPr>
          <w:b/>
          <w:i/>
          <w:sz w:val="22"/>
          <w:szCs w:val="22"/>
        </w:rPr>
      </w:pPr>
      <w:r w:rsidRPr="009419D9">
        <w:rPr>
          <w:b/>
          <w:i/>
          <w:sz w:val="22"/>
          <w:szCs w:val="22"/>
        </w:rPr>
        <w:t>9.1.  Планирование</w:t>
      </w:r>
    </w:p>
    <w:p w14:paraId="452F2DEB" w14:textId="77777777" w:rsidR="00ED57FD" w:rsidRPr="009419D9" w:rsidRDefault="00ED57FD" w:rsidP="00EC5265">
      <w:pPr>
        <w:ind w:left="0" w:firstLine="567"/>
        <w:rPr>
          <w:sz w:val="22"/>
          <w:szCs w:val="22"/>
        </w:rPr>
      </w:pPr>
      <w:r w:rsidRPr="009419D9">
        <w:rPr>
          <w:sz w:val="22"/>
          <w:szCs w:val="22"/>
        </w:rPr>
        <w:t xml:space="preserve">9.1.1. </w:t>
      </w:r>
      <w:r w:rsidRPr="009419D9">
        <w:rPr>
          <w:sz w:val="22"/>
          <w:szCs w:val="22"/>
        </w:rPr>
        <w:tab/>
      </w:r>
      <w:r w:rsidR="00867289" w:rsidRPr="009419D9">
        <w:rPr>
          <w:sz w:val="22"/>
          <w:szCs w:val="22"/>
        </w:rPr>
        <w:t xml:space="preserve">По запросу Заказчика </w:t>
      </w:r>
      <w:r w:rsidR="00606F36" w:rsidRPr="009419D9">
        <w:rPr>
          <w:sz w:val="22"/>
          <w:szCs w:val="22"/>
        </w:rPr>
        <w:t xml:space="preserve">или Технического заказчика </w:t>
      </w:r>
      <w:r w:rsidR="00342100" w:rsidRPr="009419D9">
        <w:rPr>
          <w:sz w:val="22"/>
          <w:szCs w:val="22"/>
        </w:rPr>
        <w:t>в течение 10</w:t>
      </w:r>
      <w:r w:rsidR="005902B5" w:rsidRPr="009419D9">
        <w:rPr>
          <w:sz w:val="22"/>
          <w:szCs w:val="22"/>
        </w:rPr>
        <w:t xml:space="preserve"> </w:t>
      </w:r>
      <w:r w:rsidR="00342100" w:rsidRPr="009419D9">
        <w:rPr>
          <w:sz w:val="22"/>
          <w:szCs w:val="22"/>
        </w:rPr>
        <w:t xml:space="preserve">(десяти) рабочих дней </w:t>
      </w:r>
      <w:r w:rsidRPr="009419D9">
        <w:rPr>
          <w:sz w:val="22"/>
          <w:szCs w:val="22"/>
        </w:rPr>
        <w:t xml:space="preserve">Подрядчик </w:t>
      </w:r>
      <w:r w:rsidR="00B32DFD" w:rsidRPr="009419D9">
        <w:rPr>
          <w:sz w:val="22"/>
          <w:szCs w:val="22"/>
        </w:rPr>
        <w:t>обязан</w:t>
      </w:r>
      <w:r w:rsidRPr="009419D9">
        <w:rPr>
          <w:sz w:val="22"/>
          <w:szCs w:val="22"/>
        </w:rPr>
        <w:t xml:space="preserve"> представлять Заказчику</w:t>
      </w:r>
      <w:r w:rsidR="00606F36" w:rsidRPr="009419D9">
        <w:rPr>
          <w:sz w:val="22"/>
          <w:szCs w:val="22"/>
        </w:rPr>
        <w:t xml:space="preserve"> и</w:t>
      </w:r>
      <w:r w:rsidR="00CB4E61" w:rsidRPr="009419D9">
        <w:rPr>
          <w:sz w:val="22"/>
          <w:szCs w:val="22"/>
        </w:rPr>
        <w:t>ли</w:t>
      </w:r>
      <w:r w:rsidR="00606F36" w:rsidRPr="009419D9">
        <w:rPr>
          <w:sz w:val="22"/>
          <w:szCs w:val="22"/>
        </w:rPr>
        <w:t xml:space="preserve"> Техническому заказчику </w:t>
      </w:r>
      <w:r w:rsidR="00867289" w:rsidRPr="009419D9">
        <w:rPr>
          <w:sz w:val="22"/>
          <w:szCs w:val="22"/>
        </w:rPr>
        <w:t>следующую информацию</w:t>
      </w:r>
      <w:r w:rsidRPr="009419D9">
        <w:rPr>
          <w:sz w:val="22"/>
          <w:szCs w:val="22"/>
        </w:rPr>
        <w:t xml:space="preserve">: </w:t>
      </w:r>
    </w:p>
    <w:p w14:paraId="3E015BAD" w14:textId="06025652" w:rsidR="00ED57FD" w:rsidRPr="009419D9" w:rsidRDefault="00ED57FD" w:rsidP="00EC5265">
      <w:pPr>
        <w:ind w:left="0" w:firstLine="567"/>
        <w:rPr>
          <w:sz w:val="22"/>
          <w:szCs w:val="22"/>
        </w:rPr>
      </w:pPr>
      <w:r w:rsidRPr="009419D9">
        <w:rPr>
          <w:sz w:val="22"/>
          <w:szCs w:val="22"/>
        </w:rPr>
        <w:tab/>
        <w:t>а) данные о</w:t>
      </w:r>
      <w:r w:rsidR="003B650D">
        <w:rPr>
          <w:sz w:val="22"/>
          <w:szCs w:val="22"/>
        </w:rPr>
        <w:t xml:space="preserve"> количестве</w:t>
      </w:r>
      <w:r w:rsidRPr="009419D9">
        <w:rPr>
          <w:sz w:val="22"/>
          <w:szCs w:val="22"/>
        </w:rPr>
        <w:t xml:space="preserve"> персонал</w:t>
      </w:r>
      <w:r w:rsidR="003B650D">
        <w:rPr>
          <w:sz w:val="22"/>
          <w:szCs w:val="22"/>
        </w:rPr>
        <w:t>а</w:t>
      </w:r>
      <w:r w:rsidRPr="009419D9">
        <w:rPr>
          <w:sz w:val="22"/>
          <w:szCs w:val="22"/>
        </w:rPr>
        <w:t xml:space="preserve"> и Строительной технике на Строительной площадке;</w:t>
      </w:r>
    </w:p>
    <w:p w14:paraId="5526C461" w14:textId="77777777" w:rsidR="000C70CD" w:rsidRPr="009419D9" w:rsidRDefault="00ED57FD" w:rsidP="00EC5265">
      <w:pPr>
        <w:ind w:left="0" w:firstLine="567"/>
        <w:rPr>
          <w:sz w:val="22"/>
          <w:szCs w:val="22"/>
        </w:rPr>
      </w:pPr>
      <w:r w:rsidRPr="009419D9">
        <w:rPr>
          <w:sz w:val="22"/>
          <w:szCs w:val="22"/>
        </w:rPr>
        <w:tab/>
        <w:t xml:space="preserve">б) </w:t>
      </w:r>
      <w:r w:rsidR="00E300DB" w:rsidRPr="009419D9">
        <w:rPr>
          <w:sz w:val="22"/>
          <w:szCs w:val="22"/>
        </w:rPr>
        <w:t>г</w:t>
      </w:r>
      <w:r w:rsidR="000C70CD" w:rsidRPr="009419D9">
        <w:rPr>
          <w:sz w:val="22"/>
          <w:szCs w:val="22"/>
        </w:rPr>
        <w:t>рафик Испытаний</w:t>
      </w:r>
      <w:r w:rsidR="002C3715" w:rsidRPr="009419D9">
        <w:rPr>
          <w:sz w:val="22"/>
          <w:szCs w:val="22"/>
        </w:rPr>
        <w:t>;</w:t>
      </w:r>
    </w:p>
    <w:p w14:paraId="4B48907C" w14:textId="77777777" w:rsidR="001A2F9D" w:rsidRPr="009419D9" w:rsidRDefault="00ED57FD" w:rsidP="00EC5265">
      <w:pPr>
        <w:ind w:left="0" w:firstLine="567"/>
        <w:rPr>
          <w:sz w:val="22"/>
          <w:szCs w:val="22"/>
        </w:rPr>
      </w:pPr>
      <w:r w:rsidRPr="009419D9">
        <w:rPr>
          <w:sz w:val="22"/>
          <w:szCs w:val="22"/>
        </w:rPr>
        <w:tab/>
        <w:t xml:space="preserve">в) </w:t>
      </w:r>
      <w:r w:rsidR="00E300DB" w:rsidRPr="009419D9">
        <w:rPr>
          <w:sz w:val="22"/>
          <w:szCs w:val="22"/>
        </w:rPr>
        <w:t xml:space="preserve">график </w:t>
      </w:r>
      <w:r w:rsidRPr="009419D9">
        <w:rPr>
          <w:sz w:val="22"/>
          <w:szCs w:val="22"/>
        </w:rPr>
        <w:t>производства Работ</w:t>
      </w:r>
      <w:r w:rsidR="0085388B" w:rsidRPr="009419D9">
        <w:rPr>
          <w:sz w:val="22"/>
          <w:szCs w:val="22"/>
        </w:rPr>
        <w:t xml:space="preserve"> и планируемых мероприятий</w:t>
      </w:r>
      <w:r w:rsidR="00867289" w:rsidRPr="009419D9">
        <w:rPr>
          <w:sz w:val="22"/>
          <w:szCs w:val="22"/>
        </w:rPr>
        <w:t>;</w:t>
      </w:r>
      <w:r w:rsidR="000961F2" w:rsidRPr="009419D9">
        <w:rPr>
          <w:sz w:val="22"/>
          <w:szCs w:val="22"/>
        </w:rPr>
        <w:tab/>
      </w:r>
    </w:p>
    <w:p w14:paraId="39DBB752" w14:textId="15514C4A" w:rsidR="00FC7BC4" w:rsidRPr="009419D9" w:rsidRDefault="00FC7BC4" w:rsidP="00EC5265">
      <w:pPr>
        <w:pStyle w:val="Style2Char"/>
        <w:numPr>
          <w:ilvl w:val="0"/>
          <w:numId w:val="0"/>
        </w:numPr>
        <w:ind w:firstLine="567"/>
        <w:rPr>
          <w:sz w:val="22"/>
          <w:szCs w:val="22"/>
        </w:rPr>
      </w:pPr>
      <w:r w:rsidRPr="009419D9">
        <w:rPr>
          <w:sz w:val="22"/>
          <w:szCs w:val="22"/>
        </w:rPr>
        <w:t>9.</w:t>
      </w:r>
      <w:r w:rsidR="00151F47" w:rsidRPr="009419D9">
        <w:rPr>
          <w:sz w:val="22"/>
          <w:szCs w:val="22"/>
        </w:rPr>
        <w:t>1</w:t>
      </w:r>
      <w:r w:rsidRPr="009419D9">
        <w:rPr>
          <w:sz w:val="22"/>
          <w:szCs w:val="22"/>
        </w:rPr>
        <w:t>.2.</w:t>
      </w:r>
      <w:r w:rsidRPr="009419D9">
        <w:rPr>
          <w:sz w:val="22"/>
          <w:szCs w:val="22"/>
        </w:rPr>
        <w:tab/>
        <w:t>Заказчик</w:t>
      </w:r>
      <w:r w:rsidR="00606F36" w:rsidRPr="009419D9">
        <w:rPr>
          <w:sz w:val="22"/>
          <w:szCs w:val="22"/>
        </w:rPr>
        <w:t xml:space="preserve"> или Технический заказчик </w:t>
      </w:r>
      <w:r w:rsidRPr="009419D9">
        <w:rPr>
          <w:sz w:val="22"/>
          <w:szCs w:val="22"/>
        </w:rPr>
        <w:t>имеет право отказать в приемке Работ, в случае не предоставления указанных в п.9.1.</w:t>
      </w:r>
      <w:r w:rsidR="00DC0A03" w:rsidRPr="009419D9">
        <w:rPr>
          <w:sz w:val="22"/>
          <w:szCs w:val="22"/>
        </w:rPr>
        <w:t>1.</w:t>
      </w:r>
      <w:r w:rsidRPr="009419D9">
        <w:rPr>
          <w:sz w:val="22"/>
          <w:szCs w:val="22"/>
        </w:rPr>
        <w:t xml:space="preserve"> </w:t>
      </w:r>
      <w:r w:rsidR="00733CDA">
        <w:rPr>
          <w:sz w:val="22"/>
          <w:szCs w:val="22"/>
        </w:rPr>
        <w:t>Дого</w:t>
      </w:r>
      <w:r w:rsidR="00922514">
        <w:rPr>
          <w:sz w:val="22"/>
          <w:szCs w:val="22"/>
        </w:rPr>
        <w:t>вора</w:t>
      </w:r>
      <w:r w:rsidR="00733CDA">
        <w:rPr>
          <w:sz w:val="22"/>
          <w:szCs w:val="22"/>
        </w:rPr>
        <w:t xml:space="preserve"> </w:t>
      </w:r>
      <w:r w:rsidRPr="009419D9">
        <w:rPr>
          <w:sz w:val="22"/>
          <w:szCs w:val="22"/>
        </w:rPr>
        <w:t xml:space="preserve">документов. </w:t>
      </w:r>
    </w:p>
    <w:p w14:paraId="3D148933" w14:textId="77777777" w:rsidR="00ED57FD" w:rsidRPr="009419D9" w:rsidRDefault="00ED57FD" w:rsidP="00EC5265">
      <w:pPr>
        <w:pStyle w:val="Style2Char"/>
        <w:numPr>
          <w:ilvl w:val="0"/>
          <w:numId w:val="0"/>
        </w:numPr>
        <w:ind w:firstLine="567"/>
        <w:rPr>
          <w:b/>
          <w:i/>
          <w:sz w:val="22"/>
          <w:szCs w:val="22"/>
        </w:rPr>
      </w:pPr>
      <w:r w:rsidRPr="009419D9">
        <w:rPr>
          <w:b/>
          <w:i/>
          <w:sz w:val="22"/>
          <w:szCs w:val="22"/>
        </w:rPr>
        <w:t>9.2.</w:t>
      </w:r>
      <w:r w:rsidRPr="009419D9">
        <w:rPr>
          <w:b/>
          <w:i/>
          <w:sz w:val="22"/>
          <w:szCs w:val="22"/>
        </w:rPr>
        <w:tab/>
        <w:t xml:space="preserve">Отчетность </w:t>
      </w:r>
    </w:p>
    <w:p w14:paraId="57E03D25" w14:textId="77777777" w:rsidR="00ED57FD" w:rsidRPr="009419D9" w:rsidRDefault="0085388B" w:rsidP="00EC5265">
      <w:pPr>
        <w:pStyle w:val="Style2Char"/>
        <w:numPr>
          <w:ilvl w:val="0"/>
          <w:numId w:val="0"/>
        </w:numPr>
        <w:spacing w:before="0" w:after="0"/>
        <w:ind w:firstLine="567"/>
        <w:rPr>
          <w:sz w:val="22"/>
          <w:szCs w:val="22"/>
        </w:rPr>
      </w:pPr>
      <w:r w:rsidRPr="009419D9">
        <w:rPr>
          <w:sz w:val="22"/>
          <w:szCs w:val="22"/>
        </w:rPr>
        <w:t>9.2</w:t>
      </w:r>
      <w:r w:rsidR="00ED57FD" w:rsidRPr="009419D9">
        <w:rPr>
          <w:sz w:val="22"/>
          <w:szCs w:val="22"/>
        </w:rPr>
        <w:t xml:space="preserve">.1. </w:t>
      </w:r>
      <w:r w:rsidRPr="009419D9">
        <w:rPr>
          <w:sz w:val="22"/>
          <w:szCs w:val="22"/>
        </w:rPr>
        <w:tab/>
        <w:t xml:space="preserve">Подрядчик ежемесячно не позднее </w:t>
      </w:r>
      <w:r w:rsidR="00510AB5" w:rsidRPr="009419D9">
        <w:rPr>
          <w:sz w:val="22"/>
          <w:szCs w:val="22"/>
        </w:rPr>
        <w:t xml:space="preserve">10-го </w:t>
      </w:r>
      <w:r w:rsidRPr="009419D9">
        <w:rPr>
          <w:sz w:val="22"/>
          <w:szCs w:val="22"/>
        </w:rPr>
        <w:t xml:space="preserve">числа календарного </w:t>
      </w:r>
      <w:r w:rsidR="00B32DFD" w:rsidRPr="009419D9">
        <w:rPr>
          <w:sz w:val="22"/>
          <w:szCs w:val="22"/>
        </w:rPr>
        <w:t>месяца,</w:t>
      </w:r>
      <w:r w:rsidR="00510AB5" w:rsidRPr="009419D9">
        <w:rPr>
          <w:sz w:val="22"/>
          <w:szCs w:val="22"/>
        </w:rPr>
        <w:t xml:space="preserve"> следующего за </w:t>
      </w:r>
      <w:r w:rsidR="006C067F" w:rsidRPr="009419D9">
        <w:rPr>
          <w:sz w:val="22"/>
          <w:szCs w:val="22"/>
        </w:rPr>
        <w:t>соответствующим О</w:t>
      </w:r>
      <w:r w:rsidR="00510AB5" w:rsidRPr="009419D9">
        <w:rPr>
          <w:sz w:val="22"/>
          <w:szCs w:val="22"/>
        </w:rPr>
        <w:t>тчетным</w:t>
      </w:r>
      <w:r w:rsidR="006C067F" w:rsidRPr="009419D9">
        <w:rPr>
          <w:sz w:val="22"/>
          <w:szCs w:val="22"/>
        </w:rPr>
        <w:t xml:space="preserve"> периодом</w:t>
      </w:r>
      <w:r w:rsidR="00510AB5" w:rsidRPr="009419D9">
        <w:rPr>
          <w:sz w:val="22"/>
          <w:szCs w:val="22"/>
        </w:rPr>
        <w:t>,</w:t>
      </w:r>
      <w:r w:rsidR="00B32DFD" w:rsidRPr="009419D9">
        <w:rPr>
          <w:sz w:val="22"/>
          <w:szCs w:val="22"/>
        </w:rPr>
        <w:t xml:space="preserve"> обязан</w:t>
      </w:r>
      <w:r w:rsidRPr="009419D9">
        <w:rPr>
          <w:sz w:val="22"/>
          <w:szCs w:val="22"/>
        </w:rPr>
        <w:t xml:space="preserve"> представлять </w:t>
      </w:r>
      <w:r w:rsidR="00B37B32" w:rsidRPr="009419D9">
        <w:rPr>
          <w:sz w:val="22"/>
          <w:szCs w:val="22"/>
        </w:rPr>
        <w:t>Техническому заказчику</w:t>
      </w:r>
      <w:r w:rsidR="00ED57FD" w:rsidRPr="009419D9">
        <w:rPr>
          <w:sz w:val="22"/>
          <w:szCs w:val="22"/>
        </w:rPr>
        <w:t xml:space="preserve">:  </w:t>
      </w:r>
    </w:p>
    <w:p w14:paraId="5096A98E" w14:textId="77777777" w:rsidR="00ED57FD" w:rsidRPr="009419D9" w:rsidRDefault="00ED57FD" w:rsidP="00EC5265">
      <w:pPr>
        <w:numPr>
          <w:ilvl w:val="0"/>
          <w:numId w:val="2"/>
        </w:numPr>
        <w:tabs>
          <w:tab w:val="clear" w:pos="1440"/>
          <w:tab w:val="num" w:pos="851"/>
        </w:tabs>
        <w:spacing w:before="0" w:after="0"/>
        <w:ind w:left="0" w:firstLine="567"/>
        <w:rPr>
          <w:sz w:val="22"/>
          <w:szCs w:val="22"/>
        </w:rPr>
      </w:pPr>
      <w:r w:rsidRPr="009419D9">
        <w:rPr>
          <w:sz w:val="22"/>
          <w:szCs w:val="22"/>
        </w:rPr>
        <w:t xml:space="preserve">документы, подтверждающие качество выполненных и предъявленных к приёмке </w:t>
      </w:r>
      <w:r w:rsidR="00AA7E79" w:rsidRPr="009419D9">
        <w:rPr>
          <w:sz w:val="22"/>
          <w:szCs w:val="22"/>
        </w:rPr>
        <w:t>Р</w:t>
      </w:r>
      <w:r w:rsidRPr="009419D9">
        <w:rPr>
          <w:sz w:val="22"/>
          <w:szCs w:val="22"/>
        </w:rPr>
        <w:t xml:space="preserve">абот (акты освидетельствования скрытых </w:t>
      </w:r>
      <w:r w:rsidR="00AA7E79" w:rsidRPr="009419D9">
        <w:rPr>
          <w:sz w:val="22"/>
          <w:szCs w:val="22"/>
        </w:rPr>
        <w:t>Р</w:t>
      </w:r>
      <w:r w:rsidRPr="009419D9">
        <w:rPr>
          <w:sz w:val="22"/>
          <w:szCs w:val="22"/>
        </w:rPr>
        <w:t xml:space="preserve">абот, протоколы </w:t>
      </w:r>
      <w:r w:rsidR="00AA7E79" w:rsidRPr="009419D9">
        <w:rPr>
          <w:sz w:val="22"/>
          <w:szCs w:val="22"/>
        </w:rPr>
        <w:t>И</w:t>
      </w:r>
      <w:r w:rsidRPr="009419D9">
        <w:rPr>
          <w:sz w:val="22"/>
          <w:szCs w:val="22"/>
        </w:rPr>
        <w:t>спытаний, геодезические исполнительные</w:t>
      </w:r>
      <w:r w:rsidR="0035516A" w:rsidRPr="009419D9">
        <w:rPr>
          <w:sz w:val="22"/>
          <w:szCs w:val="22"/>
        </w:rPr>
        <w:t xml:space="preserve"> и иные </w:t>
      </w:r>
      <w:r w:rsidRPr="009419D9">
        <w:rPr>
          <w:sz w:val="22"/>
          <w:szCs w:val="22"/>
        </w:rPr>
        <w:t xml:space="preserve">схемы) за </w:t>
      </w:r>
      <w:r w:rsidR="00AA7E79" w:rsidRPr="009419D9">
        <w:rPr>
          <w:sz w:val="22"/>
          <w:szCs w:val="22"/>
        </w:rPr>
        <w:t>О</w:t>
      </w:r>
      <w:r w:rsidRPr="009419D9">
        <w:rPr>
          <w:sz w:val="22"/>
          <w:szCs w:val="22"/>
        </w:rPr>
        <w:t>тчётный период</w:t>
      </w:r>
      <w:r w:rsidR="002C3715" w:rsidRPr="009419D9">
        <w:rPr>
          <w:sz w:val="22"/>
          <w:szCs w:val="22"/>
        </w:rPr>
        <w:t>;</w:t>
      </w:r>
    </w:p>
    <w:p w14:paraId="3EF382C1" w14:textId="77777777" w:rsidR="00AE3DE8" w:rsidRPr="009419D9" w:rsidRDefault="00FC7BC4" w:rsidP="00AF4D82">
      <w:pPr>
        <w:autoSpaceDE w:val="0"/>
        <w:autoSpaceDN w:val="0"/>
        <w:adjustRightInd w:val="0"/>
        <w:spacing w:before="0" w:after="0"/>
        <w:ind w:left="0" w:firstLine="567"/>
        <w:rPr>
          <w:bCs/>
          <w:sz w:val="22"/>
          <w:szCs w:val="22"/>
        </w:rPr>
      </w:pPr>
      <w:r w:rsidRPr="009419D9">
        <w:rPr>
          <w:sz w:val="22"/>
          <w:szCs w:val="22"/>
        </w:rPr>
        <w:t>9.2.2</w:t>
      </w:r>
      <w:r w:rsidR="00ED57FD" w:rsidRPr="009419D9">
        <w:rPr>
          <w:sz w:val="22"/>
          <w:szCs w:val="22"/>
        </w:rPr>
        <w:t xml:space="preserve">. </w:t>
      </w:r>
      <w:r w:rsidR="00AE3DE8" w:rsidRPr="009419D9">
        <w:rPr>
          <w:sz w:val="22"/>
          <w:szCs w:val="22"/>
        </w:rPr>
        <w:t xml:space="preserve">По </w:t>
      </w:r>
      <w:r w:rsidR="005F6458" w:rsidRPr="009419D9">
        <w:rPr>
          <w:sz w:val="22"/>
          <w:szCs w:val="22"/>
        </w:rPr>
        <w:t xml:space="preserve">письменному </w:t>
      </w:r>
      <w:r w:rsidR="00AE3DE8" w:rsidRPr="009419D9">
        <w:rPr>
          <w:sz w:val="22"/>
          <w:szCs w:val="22"/>
        </w:rPr>
        <w:t xml:space="preserve">запросу Заказчика </w:t>
      </w:r>
      <w:r w:rsidR="00B37B32" w:rsidRPr="009419D9">
        <w:rPr>
          <w:sz w:val="22"/>
          <w:szCs w:val="22"/>
        </w:rPr>
        <w:t xml:space="preserve">или Технического заказчика </w:t>
      </w:r>
      <w:r w:rsidR="00AE3DE8" w:rsidRPr="009419D9">
        <w:rPr>
          <w:sz w:val="22"/>
          <w:szCs w:val="22"/>
        </w:rPr>
        <w:t>Подрядчик обязан представлять Заказчику</w:t>
      </w:r>
      <w:r w:rsidR="00606F36" w:rsidRPr="009419D9">
        <w:rPr>
          <w:sz w:val="22"/>
          <w:szCs w:val="22"/>
        </w:rPr>
        <w:t xml:space="preserve"> или Техническому заказчику</w:t>
      </w:r>
      <w:r w:rsidR="00AE3DE8" w:rsidRPr="009419D9">
        <w:rPr>
          <w:sz w:val="22"/>
          <w:szCs w:val="22"/>
        </w:rPr>
        <w:t xml:space="preserve">:  </w:t>
      </w:r>
    </w:p>
    <w:p w14:paraId="1EEBFB9C" w14:textId="77777777" w:rsidR="00AE3DE8" w:rsidRPr="009419D9" w:rsidRDefault="00AE3DE8" w:rsidP="00AF4D82">
      <w:pPr>
        <w:numPr>
          <w:ilvl w:val="0"/>
          <w:numId w:val="2"/>
        </w:numPr>
        <w:tabs>
          <w:tab w:val="clear" w:pos="1440"/>
          <w:tab w:val="num" w:pos="851"/>
        </w:tabs>
        <w:spacing w:before="0" w:after="0"/>
        <w:ind w:left="0" w:firstLine="567"/>
        <w:rPr>
          <w:sz w:val="22"/>
          <w:szCs w:val="22"/>
        </w:rPr>
      </w:pPr>
      <w:r w:rsidRPr="009419D9">
        <w:rPr>
          <w:sz w:val="22"/>
          <w:szCs w:val="22"/>
        </w:rPr>
        <w:t>данные о ходе производства Работ;</w:t>
      </w:r>
    </w:p>
    <w:p w14:paraId="5E204CD0" w14:textId="1D0DEAD1" w:rsidR="00AE3DE8" w:rsidRPr="009419D9" w:rsidRDefault="00AE3DE8" w:rsidP="00AF4D82">
      <w:pPr>
        <w:numPr>
          <w:ilvl w:val="0"/>
          <w:numId w:val="2"/>
        </w:numPr>
        <w:tabs>
          <w:tab w:val="clear" w:pos="1440"/>
          <w:tab w:val="num" w:pos="851"/>
        </w:tabs>
        <w:spacing w:before="0" w:after="0"/>
        <w:ind w:left="0" w:firstLine="567"/>
        <w:rPr>
          <w:sz w:val="22"/>
          <w:szCs w:val="22"/>
        </w:rPr>
      </w:pPr>
      <w:r w:rsidRPr="009419D9">
        <w:rPr>
          <w:sz w:val="22"/>
          <w:szCs w:val="22"/>
        </w:rPr>
        <w:t xml:space="preserve">данные о </w:t>
      </w:r>
      <w:r w:rsidR="005F4154">
        <w:rPr>
          <w:sz w:val="22"/>
          <w:szCs w:val="22"/>
        </w:rPr>
        <w:t xml:space="preserve">количестве </w:t>
      </w:r>
      <w:r w:rsidRPr="009419D9">
        <w:rPr>
          <w:sz w:val="22"/>
          <w:szCs w:val="22"/>
        </w:rPr>
        <w:t>персонал</w:t>
      </w:r>
      <w:r w:rsidR="005F4154">
        <w:rPr>
          <w:sz w:val="22"/>
          <w:szCs w:val="22"/>
        </w:rPr>
        <w:t>а</w:t>
      </w:r>
      <w:r w:rsidRPr="009419D9">
        <w:rPr>
          <w:sz w:val="22"/>
          <w:szCs w:val="22"/>
        </w:rPr>
        <w:t xml:space="preserve"> и Строительной технике на Строительной площадке;</w:t>
      </w:r>
    </w:p>
    <w:p w14:paraId="182FA9CC" w14:textId="77777777" w:rsidR="00AE3DE8" w:rsidRPr="009419D9" w:rsidRDefault="00AE3DE8" w:rsidP="00AF4D82">
      <w:pPr>
        <w:numPr>
          <w:ilvl w:val="0"/>
          <w:numId w:val="2"/>
        </w:numPr>
        <w:tabs>
          <w:tab w:val="clear" w:pos="1440"/>
          <w:tab w:val="num" w:pos="851"/>
        </w:tabs>
        <w:spacing w:before="0" w:after="0"/>
        <w:ind w:left="0" w:firstLine="567"/>
        <w:rPr>
          <w:sz w:val="22"/>
          <w:szCs w:val="22"/>
        </w:rPr>
      </w:pPr>
      <w:r w:rsidRPr="009419D9">
        <w:rPr>
          <w:sz w:val="22"/>
          <w:szCs w:val="22"/>
        </w:rPr>
        <w:t xml:space="preserve">статистику безопасности, включая данные о любых опасных инцидентах и деятельности, имеющей отношение к вопросам охраны окружающей среды и отношений с третьими лицами;  </w:t>
      </w:r>
    </w:p>
    <w:p w14:paraId="7791AF9A" w14:textId="77777777" w:rsidR="00AE3DE8" w:rsidRPr="009419D9" w:rsidRDefault="00AE3DE8" w:rsidP="00AF4D82">
      <w:pPr>
        <w:numPr>
          <w:ilvl w:val="0"/>
          <w:numId w:val="2"/>
        </w:numPr>
        <w:tabs>
          <w:tab w:val="clear" w:pos="1440"/>
          <w:tab w:val="num" w:pos="851"/>
        </w:tabs>
        <w:spacing w:before="0" w:after="0"/>
        <w:ind w:left="0" w:firstLine="567"/>
        <w:rPr>
          <w:sz w:val="22"/>
          <w:szCs w:val="22"/>
        </w:rPr>
      </w:pPr>
      <w:r w:rsidRPr="009419D9">
        <w:rPr>
          <w:sz w:val="22"/>
          <w:szCs w:val="22"/>
        </w:rPr>
        <w:t>акты сверки взаиморасчетов (в двух экземплярах)</w:t>
      </w:r>
      <w:r w:rsidR="00AA7E79" w:rsidRPr="009419D9">
        <w:rPr>
          <w:sz w:val="22"/>
          <w:szCs w:val="22"/>
        </w:rPr>
        <w:t>.</w:t>
      </w:r>
    </w:p>
    <w:p w14:paraId="2B0AA580" w14:textId="77777777" w:rsidR="00FC7BC4" w:rsidRPr="009419D9" w:rsidRDefault="00E56416" w:rsidP="00EC5265">
      <w:pPr>
        <w:pStyle w:val="Style2Char"/>
        <w:numPr>
          <w:ilvl w:val="0"/>
          <w:numId w:val="0"/>
        </w:numPr>
        <w:ind w:firstLine="567"/>
        <w:rPr>
          <w:sz w:val="22"/>
          <w:szCs w:val="22"/>
        </w:rPr>
      </w:pPr>
      <w:r w:rsidRPr="009419D9">
        <w:rPr>
          <w:sz w:val="22"/>
          <w:szCs w:val="22"/>
        </w:rPr>
        <w:t xml:space="preserve">9.2.3. </w:t>
      </w:r>
      <w:r w:rsidR="00ED57FD" w:rsidRPr="009419D9">
        <w:rPr>
          <w:sz w:val="22"/>
          <w:szCs w:val="22"/>
        </w:rPr>
        <w:t>Подрядчик должен</w:t>
      </w:r>
      <w:r w:rsidR="00AF4AF9" w:rsidRPr="009419D9">
        <w:rPr>
          <w:sz w:val="22"/>
          <w:szCs w:val="22"/>
        </w:rPr>
        <w:t xml:space="preserve"> незамедлительно сообщать и</w:t>
      </w:r>
      <w:r w:rsidR="00ED57FD" w:rsidRPr="009419D9">
        <w:rPr>
          <w:sz w:val="22"/>
          <w:szCs w:val="22"/>
        </w:rPr>
        <w:t xml:space="preserve"> письменно предостав</w:t>
      </w:r>
      <w:r w:rsidR="00FC7BC4" w:rsidRPr="009419D9">
        <w:rPr>
          <w:sz w:val="22"/>
          <w:szCs w:val="22"/>
        </w:rPr>
        <w:t xml:space="preserve">лять Заказчику </w:t>
      </w:r>
      <w:r w:rsidR="00606F36" w:rsidRPr="009419D9">
        <w:rPr>
          <w:sz w:val="22"/>
          <w:szCs w:val="22"/>
        </w:rPr>
        <w:t>и</w:t>
      </w:r>
      <w:r w:rsidR="00CB4E61" w:rsidRPr="009419D9">
        <w:rPr>
          <w:sz w:val="22"/>
          <w:szCs w:val="22"/>
        </w:rPr>
        <w:t>ли</w:t>
      </w:r>
      <w:r w:rsidR="00606F36" w:rsidRPr="009419D9">
        <w:rPr>
          <w:sz w:val="22"/>
          <w:szCs w:val="22"/>
        </w:rPr>
        <w:t xml:space="preserve"> Техническому заказчику </w:t>
      </w:r>
      <w:r w:rsidR="00FC7BC4" w:rsidRPr="009419D9">
        <w:rPr>
          <w:sz w:val="22"/>
          <w:szCs w:val="22"/>
        </w:rPr>
        <w:t>следующие данные:</w:t>
      </w:r>
    </w:p>
    <w:p w14:paraId="527BF165" w14:textId="77777777" w:rsidR="00FC7BC4" w:rsidRPr="009419D9" w:rsidRDefault="00ED57FD" w:rsidP="007629DC">
      <w:pPr>
        <w:pStyle w:val="Style2Char"/>
        <w:numPr>
          <w:ilvl w:val="0"/>
          <w:numId w:val="6"/>
        </w:numPr>
        <w:ind w:left="0" w:firstLine="567"/>
        <w:rPr>
          <w:sz w:val="22"/>
          <w:szCs w:val="22"/>
        </w:rPr>
      </w:pPr>
      <w:r w:rsidRPr="009419D9">
        <w:rPr>
          <w:sz w:val="22"/>
          <w:szCs w:val="22"/>
        </w:rPr>
        <w:t xml:space="preserve">отчеты об авариях и несчастных случаях любого вида и </w:t>
      </w:r>
      <w:r w:rsidR="00B32DFD" w:rsidRPr="009419D9">
        <w:rPr>
          <w:sz w:val="22"/>
          <w:szCs w:val="22"/>
        </w:rPr>
        <w:t>характера</w:t>
      </w:r>
      <w:r w:rsidR="00AA7E79" w:rsidRPr="009419D9">
        <w:rPr>
          <w:sz w:val="22"/>
          <w:szCs w:val="22"/>
        </w:rPr>
        <w:t xml:space="preserve"> – </w:t>
      </w:r>
      <w:r w:rsidRPr="009419D9">
        <w:rPr>
          <w:sz w:val="22"/>
          <w:szCs w:val="22"/>
        </w:rPr>
        <w:t xml:space="preserve">не позднее 1 (одного) календарного </w:t>
      </w:r>
      <w:r w:rsidR="00B32DFD" w:rsidRPr="009419D9">
        <w:rPr>
          <w:sz w:val="22"/>
          <w:szCs w:val="22"/>
        </w:rPr>
        <w:t>дня с</w:t>
      </w:r>
      <w:r w:rsidRPr="009419D9">
        <w:rPr>
          <w:sz w:val="22"/>
          <w:szCs w:val="22"/>
        </w:rPr>
        <w:t xml:space="preserve"> момента наступления соответствующего происшествия;</w:t>
      </w:r>
    </w:p>
    <w:p w14:paraId="77E89DFC" w14:textId="77777777" w:rsidR="00FC7BC4" w:rsidRPr="009419D9" w:rsidRDefault="00ED57FD" w:rsidP="007629DC">
      <w:pPr>
        <w:pStyle w:val="Style2Char"/>
        <w:numPr>
          <w:ilvl w:val="0"/>
          <w:numId w:val="6"/>
        </w:numPr>
        <w:ind w:left="0" w:firstLine="360"/>
        <w:rPr>
          <w:sz w:val="22"/>
          <w:szCs w:val="22"/>
        </w:rPr>
      </w:pPr>
      <w:r w:rsidRPr="009419D9">
        <w:rPr>
          <w:sz w:val="22"/>
          <w:szCs w:val="22"/>
        </w:rPr>
        <w:t xml:space="preserve">уведомления, полученные от любых государственных органов и других лиц в связи с нарушением каких-либо норм законодательства </w:t>
      </w:r>
      <w:r w:rsidR="00F627E9" w:rsidRPr="009419D9">
        <w:rPr>
          <w:sz w:val="22"/>
          <w:szCs w:val="22"/>
        </w:rPr>
        <w:t>Российской Федерации</w:t>
      </w:r>
      <w:r w:rsidR="00AA7E79" w:rsidRPr="009419D9">
        <w:rPr>
          <w:sz w:val="22"/>
          <w:szCs w:val="22"/>
        </w:rPr>
        <w:t>, нормативных правовых актов Российской Федерации, включая нормативные правовые акты г. Москвы, актов органов государственной власти, а также актов, правил, стандартов, технических норм и требований иных нормативных документов</w:t>
      </w:r>
      <w:r w:rsidRPr="009419D9">
        <w:rPr>
          <w:sz w:val="22"/>
          <w:szCs w:val="22"/>
        </w:rPr>
        <w:t xml:space="preserve"> </w:t>
      </w:r>
      <w:r w:rsidR="00AA7E79" w:rsidRPr="009419D9">
        <w:rPr>
          <w:sz w:val="22"/>
          <w:szCs w:val="22"/>
        </w:rPr>
        <w:t xml:space="preserve">– </w:t>
      </w:r>
      <w:r w:rsidRPr="009419D9">
        <w:rPr>
          <w:sz w:val="22"/>
          <w:szCs w:val="22"/>
        </w:rPr>
        <w:t xml:space="preserve">не позднее 1 (одного) календарного </w:t>
      </w:r>
      <w:r w:rsidR="00B32DFD" w:rsidRPr="009419D9">
        <w:rPr>
          <w:sz w:val="22"/>
          <w:szCs w:val="22"/>
        </w:rPr>
        <w:t>дня с</w:t>
      </w:r>
      <w:r w:rsidRPr="009419D9">
        <w:rPr>
          <w:sz w:val="22"/>
          <w:szCs w:val="22"/>
        </w:rPr>
        <w:t xml:space="preserve"> момента получения соответствующего уведомления;</w:t>
      </w:r>
    </w:p>
    <w:p w14:paraId="3201B4C6" w14:textId="77777777" w:rsidR="00FC7BC4" w:rsidRPr="009419D9" w:rsidRDefault="00ED57FD" w:rsidP="007629DC">
      <w:pPr>
        <w:pStyle w:val="Style2Char"/>
        <w:numPr>
          <w:ilvl w:val="0"/>
          <w:numId w:val="6"/>
        </w:numPr>
        <w:ind w:left="0" w:firstLine="567"/>
        <w:rPr>
          <w:sz w:val="22"/>
          <w:szCs w:val="22"/>
        </w:rPr>
      </w:pPr>
      <w:r w:rsidRPr="009419D9">
        <w:rPr>
          <w:sz w:val="22"/>
          <w:szCs w:val="22"/>
        </w:rPr>
        <w:t>данн</w:t>
      </w:r>
      <w:r w:rsidR="00FC7BC4" w:rsidRPr="009419D9">
        <w:rPr>
          <w:sz w:val="22"/>
          <w:szCs w:val="22"/>
        </w:rPr>
        <w:t xml:space="preserve">ые </w:t>
      </w:r>
      <w:r w:rsidRPr="009419D9">
        <w:rPr>
          <w:sz w:val="22"/>
          <w:szCs w:val="22"/>
        </w:rPr>
        <w:t>любых Испытаний, выполняемых Подрядчиком</w:t>
      </w:r>
      <w:r w:rsidR="00AA7E79" w:rsidRPr="009419D9">
        <w:rPr>
          <w:sz w:val="22"/>
          <w:szCs w:val="22"/>
        </w:rPr>
        <w:t>,</w:t>
      </w:r>
      <w:r w:rsidRPr="009419D9">
        <w:rPr>
          <w:sz w:val="22"/>
          <w:szCs w:val="22"/>
        </w:rPr>
        <w:t xml:space="preserve"> - не позднее </w:t>
      </w:r>
      <w:r w:rsidR="00E56416" w:rsidRPr="009419D9">
        <w:rPr>
          <w:sz w:val="22"/>
          <w:szCs w:val="22"/>
        </w:rPr>
        <w:t xml:space="preserve">3 </w:t>
      </w:r>
      <w:r w:rsidRPr="009419D9">
        <w:rPr>
          <w:sz w:val="22"/>
          <w:szCs w:val="22"/>
        </w:rPr>
        <w:t>(</w:t>
      </w:r>
      <w:r w:rsidR="00E56416" w:rsidRPr="009419D9">
        <w:rPr>
          <w:sz w:val="22"/>
          <w:szCs w:val="22"/>
        </w:rPr>
        <w:t>трех</w:t>
      </w:r>
      <w:r w:rsidRPr="009419D9">
        <w:rPr>
          <w:sz w:val="22"/>
          <w:szCs w:val="22"/>
        </w:rPr>
        <w:t xml:space="preserve">) календарного </w:t>
      </w:r>
      <w:r w:rsidR="00B32DFD" w:rsidRPr="009419D9">
        <w:rPr>
          <w:sz w:val="22"/>
          <w:szCs w:val="22"/>
        </w:rPr>
        <w:t>дня с</w:t>
      </w:r>
      <w:r w:rsidRPr="009419D9">
        <w:rPr>
          <w:sz w:val="22"/>
          <w:szCs w:val="22"/>
        </w:rPr>
        <w:t xml:space="preserve"> момента проведения соответствующих Испытаний;</w:t>
      </w:r>
    </w:p>
    <w:p w14:paraId="0680DCE3" w14:textId="77777777" w:rsidR="00FC7BC4" w:rsidRPr="009419D9" w:rsidRDefault="00ED57FD" w:rsidP="007629DC">
      <w:pPr>
        <w:pStyle w:val="Style2Char"/>
        <w:numPr>
          <w:ilvl w:val="0"/>
          <w:numId w:val="6"/>
        </w:numPr>
        <w:ind w:left="0" w:firstLine="567"/>
        <w:rPr>
          <w:sz w:val="22"/>
          <w:szCs w:val="22"/>
        </w:rPr>
      </w:pPr>
      <w:r w:rsidRPr="009419D9">
        <w:rPr>
          <w:sz w:val="22"/>
          <w:szCs w:val="22"/>
        </w:rPr>
        <w:t xml:space="preserve">отчеты о проверках, составленные проверяющими в связи с аварией, несчастным случаем, приемкой акта </w:t>
      </w:r>
      <w:r w:rsidR="00AA7E79" w:rsidRPr="009419D9">
        <w:rPr>
          <w:sz w:val="22"/>
          <w:szCs w:val="22"/>
        </w:rPr>
        <w:t>И</w:t>
      </w:r>
      <w:r w:rsidRPr="009419D9">
        <w:rPr>
          <w:sz w:val="22"/>
          <w:szCs w:val="22"/>
        </w:rPr>
        <w:t xml:space="preserve">спытаний или при иных обстоятельствах не позднее 1 (одного) календарного </w:t>
      </w:r>
      <w:r w:rsidR="00B32DFD" w:rsidRPr="009419D9">
        <w:rPr>
          <w:sz w:val="22"/>
          <w:szCs w:val="22"/>
        </w:rPr>
        <w:t>дня с</w:t>
      </w:r>
      <w:r w:rsidRPr="009419D9">
        <w:rPr>
          <w:sz w:val="22"/>
          <w:szCs w:val="22"/>
        </w:rPr>
        <w:t xml:space="preserve"> момента получения </w:t>
      </w:r>
      <w:r w:rsidR="00AA7E79" w:rsidRPr="009419D9">
        <w:rPr>
          <w:sz w:val="22"/>
          <w:szCs w:val="22"/>
        </w:rPr>
        <w:t xml:space="preserve">такого </w:t>
      </w:r>
      <w:r w:rsidRPr="009419D9">
        <w:rPr>
          <w:sz w:val="22"/>
          <w:szCs w:val="22"/>
        </w:rPr>
        <w:t>отчета.</w:t>
      </w:r>
    </w:p>
    <w:p w14:paraId="18A6927C" w14:textId="77777777" w:rsidR="00ED57FD" w:rsidRPr="009419D9" w:rsidRDefault="00FC7BC4" w:rsidP="00EC5265">
      <w:pPr>
        <w:ind w:left="0" w:firstLine="567"/>
        <w:rPr>
          <w:sz w:val="22"/>
          <w:szCs w:val="22"/>
        </w:rPr>
      </w:pPr>
      <w:r w:rsidRPr="009419D9">
        <w:rPr>
          <w:sz w:val="22"/>
          <w:szCs w:val="22"/>
        </w:rPr>
        <w:t>9.2.4.</w:t>
      </w:r>
      <w:r w:rsidRPr="009419D9">
        <w:rPr>
          <w:sz w:val="22"/>
          <w:szCs w:val="22"/>
        </w:rPr>
        <w:tab/>
        <w:t xml:space="preserve"> </w:t>
      </w:r>
      <w:r w:rsidR="00ED57FD" w:rsidRPr="009419D9">
        <w:rPr>
          <w:sz w:val="22"/>
          <w:szCs w:val="22"/>
        </w:rPr>
        <w:t>Заказчик</w:t>
      </w:r>
      <w:r w:rsidR="00606F36" w:rsidRPr="009419D9">
        <w:rPr>
          <w:sz w:val="22"/>
          <w:szCs w:val="22"/>
        </w:rPr>
        <w:t xml:space="preserve"> или Технический заказчик</w:t>
      </w:r>
      <w:r w:rsidR="00422CE8" w:rsidRPr="009419D9">
        <w:rPr>
          <w:sz w:val="22"/>
          <w:szCs w:val="22"/>
        </w:rPr>
        <w:t xml:space="preserve"> </w:t>
      </w:r>
      <w:r w:rsidR="00ED57FD" w:rsidRPr="009419D9">
        <w:rPr>
          <w:sz w:val="22"/>
          <w:szCs w:val="22"/>
        </w:rPr>
        <w:t xml:space="preserve">имеет право приостановить выполнение Работ на Объекте в случае </w:t>
      </w:r>
      <w:r w:rsidR="00B32DFD" w:rsidRPr="009419D9">
        <w:rPr>
          <w:sz w:val="22"/>
          <w:szCs w:val="22"/>
        </w:rPr>
        <w:t>не предоставления</w:t>
      </w:r>
      <w:r w:rsidR="00ED57FD" w:rsidRPr="009419D9">
        <w:rPr>
          <w:sz w:val="22"/>
          <w:szCs w:val="22"/>
        </w:rPr>
        <w:t xml:space="preserve"> документов, указанных в </w:t>
      </w:r>
      <w:r w:rsidR="009F7292" w:rsidRPr="009419D9">
        <w:rPr>
          <w:sz w:val="22"/>
          <w:szCs w:val="22"/>
        </w:rPr>
        <w:t>п. 9.1</w:t>
      </w:r>
      <w:r w:rsidR="00510AB5" w:rsidRPr="009419D9">
        <w:rPr>
          <w:sz w:val="22"/>
          <w:szCs w:val="22"/>
        </w:rPr>
        <w:t>.1</w:t>
      </w:r>
      <w:r w:rsidR="00C65372" w:rsidRPr="009419D9">
        <w:rPr>
          <w:sz w:val="22"/>
          <w:szCs w:val="22"/>
        </w:rPr>
        <w:t xml:space="preserve"> настоящего Договора</w:t>
      </w:r>
      <w:r w:rsidR="00ED57FD" w:rsidRPr="009419D9">
        <w:rPr>
          <w:sz w:val="22"/>
          <w:szCs w:val="22"/>
        </w:rPr>
        <w:t xml:space="preserve">. При этом обязательства Подрядчика по выполнению Работ в установленные Договором сроки изменению не подлежат, кроме того, Подрядчик не освобождается от ответственности за нарушение Договора. </w:t>
      </w:r>
    </w:p>
    <w:p w14:paraId="494E645B" w14:textId="77777777" w:rsidR="000C70CD" w:rsidRPr="009419D9" w:rsidRDefault="00C014F5" w:rsidP="00EC5265">
      <w:pPr>
        <w:pStyle w:val="21"/>
        <w:ind w:left="0" w:firstLine="567"/>
        <w:rPr>
          <w:i/>
          <w:sz w:val="22"/>
          <w:szCs w:val="22"/>
        </w:rPr>
      </w:pPr>
      <w:r w:rsidRPr="009419D9">
        <w:rPr>
          <w:i/>
          <w:sz w:val="22"/>
          <w:szCs w:val="22"/>
        </w:rPr>
        <w:t>9</w:t>
      </w:r>
      <w:r w:rsidR="005A04D9" w:rsidRPr="009419D9">
        <w:rPr>
          <w:i/>
          <w:sz w:val="22"/>
          <w:szCs w:val="22"/>
        </w:rPr>
        <w:t>.3</w:t>
      </w:r>
      <w:r w:rsidR="000C70CD" w:rsidRPr="009419D9">
        <w:rPr>
          <w:i/>
          <w:sz w:val="22"/>
          <w:szCs w:val="22"/>
        </w:rPr>
        <w:t xml:space="preserve">. Исполнительная </w:t>
      </w:r>
      <w:r w:rsidR="00AF1956" w:rsidRPr="009419D9">
        <w:rPr>
          <w:i/>
          <w:sz w:val="22"/>
          <w:szCs w:val="22"/>
        </w:rPr>
        <w:t xml:space="preserve">и Исполнительная производственная </w:t>
      </w:r>
      <w:r w:rsidR="000C70CD" w:rsidRPr="009419D9">
        <w:rPr>
          <w:i/>
          <w:sz w:val="22"/>
          <w:szCs w:val="22"/>
        </w:rPr>
        <w:t>документация</w:t>
      </w:r>
    </w:p>
    <w:p w14:paraId="5F6CD192" w14:textId="77777777" w:rsidR="00AB5FDD" w:rsidRPr="009419D9" w:rsidRDefault="00A24533" w:rsidP="00EC5265">
      <w:pPr>
        <w:pStyle w:val="Style2Char"/>
        <w:numPr>
          <w:ilvl w:val="0"/>
          <w:numId w:val="0"/>
        </w:numPr>
        <w:ind w:firstLine="567"/>
        <w:rPr>
          <w:sz w:val="22"/>
          <w:szCs w:val="22"/>
        </w:rPr>
      </w:pPr>
      <w:r w:rsidRPr="009419D9">
        <w:rPr>
          <w:sz w:val="22"/>
          <w:szCs w:val="22"/>
        </w:rPr>
        <w:t>9</w:t>
      </w:r>
      <w:r w:rsidR="005A04D9" w:rsidRPr="009419D9">
        <w:rPr>
          <w:sz w:val="22"/>
          <w:szCs w:val="22"/>
        </w:rPr>
        <w:t>.3</w:t>
      </w:r>
      <w:r w:rsidR="000C70CD" w:rsidRPr="009419D9">
        <w:rPr>
          <w:sz w:val="22"/>
          <w:szCs w:val="22"/>
        </w:rPr>
        <w:t>.1.</w:t>
      </w:r>
      <w:r w:rsidR="000C70CD" w:rsidRPr="009419D9">
        <w:rPr>
          <w:sz w:val="22"/>
          <w:szCs w:val="22"/>
        </w:rPr>
        <w:tab/>
        <w:t xml:space="preserve">Подрядчик обязан </w:t>
      </w:r>
      <w:r w:rsidR="003003E2" w:rsidRPr="009419D9">
        <w:rPr>
          <w:sz w:val="22"/>
          <w:szCs w:val="22"/>
        </w:rPr>
        <w:t xml:space="preserve">подготовить </w:t>
      </w:r>
      <w:r w:rsidR="000C70CD" w:rsidRPr="009419D9">
        <w:rPr>
          <w:sz w:val="22"/>
          <w:szCs w:val="22"/>
        </w:rPr>
        <w:t xml:space="preserve">и </w:t>
      </w:r>
      <w:r w:rsidR="003003E2" w:rsidRPr="009419D9">
        <w:rPr>
          <w:sz w:val="22"/>
          <w:szCs w:val="22"/>
        </w:rPr>
        <w:t xml:space="preserve">предоставить </w:t>
      </w:r>
      <w:r w:rsidR="000C70CD" w:rsidRPr="009419D9">
        <w:rPr>
          <w:sz w:val="22"/>
          <w:szCs w:val="22"/>
        </w:rPr>
        <w:t xml:space="preserve">Заказчику </w:t>
      </w:r>
      <w:r w:rsidR="00784EEB" w:rsidRPr="009419D9">
        <w:rPr>
          <w:sz w:val="22"/>
          <w:szCs w:val="22"/>
        </w:rPr>
        <w:t xml:space="preserve">Исполнительную документацию </w:t>
      </w:r>
      <w:r w:rsidR="001B669F" w:rsidRPr="009419D9">
        <w:rPr>
          <w:sz w:val="22"/>
          <w:szCs w:val="22"/>
        </w:rPr>
        <w:t xml:space="preserve">по выполненным объемам </w:t>
      </w:r>
      <w:r w:rsidR="000C70CD" w:rsidRPr="009419D9">
        <w:rPr>
          <w:sz w:val="22"/>
          <w:szCs w:val="22"/>
        </w:rPr>
        <w:t xml:space="preserve">Работ, предварительно </w:t>
      </w:r>
      <w:r w:rsidR="00B10330" w:rsidRPr="009419D9">
        <w:rPr>
          <w:sz w:val="22"/>
          <w:szCs w:val="22"/>
        </w:rPr>
        <w:t xml:space="preserve">согласованные </w:t>
      </w:r>
      <w:r w:rsidR="000C70CD" w:rsidRPr="009419D9">
        <w:rPr>
          <w:sz w:val="22"/>
          <w:szCs w:val="22"/>
        </w:rPr>
        <w:t>с Заказчик</w:t>
      </w:r>
      <w:r w:rsidR="00AA7E79" w:rsidRPr="009419D9">
        <w:rPr>
          <w:sz w:val="22"/>
          <w:szCs w:val="22"/>
        </w:rPr>
        <w:t>ом, а также</w:t>
      </w:r>
      <w:r w:rsidR="009F7292" w:rsidRPr="009419D9">
        <w:rPr>
          <w:sz w:val="22"/>
          <w:szCs w:val="22"/>
        </w:rPr>
        <w:t xml:space="preserve"> </w:t>
      </w:r>
      <w:r w:rsidR="00B32DFD" w:rsidRPr="009419D9">
        <w:rPr>
          <w:sz w:val="22"/>
          <w:szCs w:val="22"/>
        </w:rPr>
        <w:t>иными уполномоченными лицами,</w:t>
      </w:r>
      <w:r w:rsidR="000C70CD" w:rsidRPr="009419D9">
        <w:rPr>
          <w:sz w:val="22"/>
          <w:szCs w:val="22"/>
        </w:rPr>
        <w:t xml:space="preserve"> и организациями в порядке, установленном законодательством</w:t>
      </w:r>
      <w:r w:rsidR="00AA7E79" w:rsidRPr="009419D9">
        <w:rPr>
          <w:sz w:val="22"/>
          <w:szCs w:val="22"/>
        </w:rPr>
        <w:t xml:space="preserve"> Российской Федерации, нормативными правовыми Российской Федерации, включая нормативные правовые акты  и иными актами г. Москвы, акты органов государственной власти, а также акты, правила, стандарты, </w:t>
      </w:r>
      <w:r w:rsidR="00AA7E79" w:rsidRPr="009419D9">
        <w:rPr>
          <w:sz w:val="22"/>
          <w:szCs w:val="22"/>
        </w:rPr>
        <w:lastRenderedPageBreak/>
        <w:t>технические нормы и требования нормативных документов,</w:t>
      </w:r>
      <w:r w:rsidR="000C70CD" w:rsidRPr="009419D9">
        <w:rPr>
          <w:sz w:val="22"/>
          <w:szCs w:val="22"/>
        </w:rPr>
        <w:t xml:space="preserve"> Договором, </w:t>
      </w:r>
      <w:r w:rsidR="00AA7E79" w:rsidRPr="009419D9">
        <w:rPr>
          <w:sz w:val="22"/>
          <w:szCs w:val="22"/>
        </w:rPr>
        <w:t xml:space="preserve">подтверждающую </w:t>
      </w:r>
      <w:r w:rsidR="000C70CD" w:rsidRPr="009419D9">
        <w:rPr>
          <w:sz w:val="22"/>
          <w:szCs w:val="22"/>
        </w:rPr>
        <w:t xml:space="preserve">фактически выполненные Работы. </w:t>
      </w:r>
      <w:r w:rsidR="009F7292" w:rsidRPr="009419D9">
        <w:rPr>
          <w:sz w:val="22"/>
          <w:szCs w:val="22"/>
        </w:rPr>
        <w:t>Исполнительная документация п</w:t>
      </w:r>
      <w:r w:rsidR="000C70CD" w:rsidRPr="009419D9">
        <w:rPr>
          <w:sz w:val="22"/>
          <w:szCs w:val="22"/>
        </w:rPr>
        <w:t>одготавлива</w:t>
      </w:r>
      <w:r w:rsidR="009F7292" w:rsidRPr="009419D9">
        <w:rPr>
          <w:sz w:val="22"/>
          <w:szCs w:val="22"/>
        </w:rPr>
        <w:t>е</w:t>
      </w:r>
      <w:r w:rsidR="000C70CD" w:rsidRPr="009419D9">
        <w:rPr>
          <w:sz w:val="22"/>
          <w:szCs w:val="22"/>
        </w:rPr>
        <w:t>тся по мере выполнения Работ и передаются Заказчику</w:t>
      </w:r>
      <w:r w:rsidR="00037449" w:rsidRPr="009419D9">
        <w:rPr>
          <w:sz w:val="22"/>
          <w:szCs w:val="22"/>
        </w:rPr>
        <w:t xml:space="preserve"> </w:t>
      </w:r>
      <w:r w:rsidR="000C70CD" w:rsidRPr="009419D9">
        <w:rPr>
          <w:sz w:val="22"/>
          <w:szCs w:val="22"/>
        </w:rPr>
        <w:t>на проверку.</w:t>
      </w:r>
      <w:r w:rsidR="00D63C3B" w:rsidRPr="009419D9">
        <w:rPr>
          <w:sz w:val="22"/>
          <w:szCs w:val="22"/>
        </w:rPr>
        <w:t xml:space="preserve"> Предоставление Исполнительной документации является обязанностью Подрядчика</w:t>
      </w:r>
      <w:r w:rsidR="00B10330" w:rsidRPr="009419D9">
        <w:rPr>
          <w:sz w:val="22"/>
          <w:szCs w:val="22"/>
        </w:rPr>
        <w:t>, осуществляется один раз после выполнения все</w:t>
      </w:r>
      <w:r w:rsidR="00AA7E79" w:rsidRPr="009419D9">
        <w:rPr>
          <w:sz w:val="22"/>
          <w:szCs w:val="22"/>
        </w:rPr>
        <w:t>х Р</w:t>
      </w:r>
      <w:r w:rsidR="00B10330" w:rsidRPr="009419D9">
        <w:rPr>
          <w:sz w:val="22"/>
          <w:szCs w:val="22"/>
        </w:rPr>
        <w:t>абот</w:t>
      </w:r>
      <w:r w:rsidR="00AA7E79" w:rsidRPr="009419D9">
        <w:rPr>
          <w:sz w:val="22"/>
          <w:szCs w:val="22"/>
        </w:rPr>
        <w:t xml:space="preserve">, предусмотренных </w:t>
      </w:r>
      <w:r w:rsidR="00B10330" w:rsidRPr="009419D9">
        <w:rPr>
          <w:sz w:val="22"/>
          <w:szCs w:val="22"/>
        </w:rPr>
        <w:t>по Договору</w:t>
      </w:r>
      <w:r w:rsidR="00D63C3B" w:rsidRPr="009419D9">
        <w:rPr>
          <w:sz w:val="22"/>
          <w:szCs w:val="22"/>
        </w:rPr>
        <w:t xml:space="preserve"> </w:t>
      </w:r>
      <w:r w:rsidR="00BF0A67" w:rsidRPr="009419D9">
        <w:rPr>
          <w:sz w:val="22"/>
          <w:szCs w:val="22"/>
        </w:rPr>
        <w:t xml:space="preserve">и регламентируется </w:t>
      </w:r>
      <w:r w:rsidR="006F3F3F" w:rsidRPr="009419D9">
        <w:rPr>
          <w:sz w:val="22"/>
          <w:szCs w:val="22"/>
        </w:rPr>
        <w:t xml:space="preserve">актуализированной редакцией </w:t>
      </w:r>
      <w:r w:rsidR="005F5B5D" w:rsidRPr="009419D9">
        <w:rPr>
          <w:sz w:val="22"/>
          <w:szCs w:val="22"/>
        </w:rPr>
        <w:t xml:space="preserve">СП 48.13330.2019 Организация строительства </w:t>
      </w:r>
      <w:hyperlink r:id="rId9" w:history="1">
        <w:r w:rsidR="005F5B5D" w:rsidRPr="009419D9">
          <w:rPr>
            <w:sz w:val="22"/>
            <w:szCs w:val="22"/>
          </w:rPr>
          <w:t>СНиП 12-01-2004, у</w:t>
        </w:r>
      </w:hyperlink>
      <w:r w:rsidR="005F5B5D" w:rsidRPr="009419D9">
        <w:rPr>
          <w:sz w:val="22"/>
          <w:szCs w:val="22"/>
        </w:rPr>
        <w:t xml:space="preserve">твержденному </w:t>
      </w:r>
      <w:r w:rsidR="00AF4AF9" w:rsidRPr="009419D9">
        <w:rPr>
          <w:sz w:val="22"/>
          <w:szCs w:val="22"/>
        </w:rPr>
        <w:t xml:space="preserve">приказом Министерства строительства и жилищно-коммунального хозяйства Российской Федерации от 24 декабря 2019 г. </w:t>
      </w:r>
      <w:r w:rsidR="00AA7E79" w:rsidRPr="009419D9">
        <w:rPr>
          <w:sz w:val="22"/>
          <w:szCs w:val="22"/>
        </w:rPr>
        <w:t>№</w:t>
      </w:r>
      <w:r w:rsidR="00AF4AF9" w:rsidRPr="009419D9">
        <w:rPr>
          <w:sz w:val="22"/>
          <w:szCs w:val="22"/>
        </w:rPr>
        <w:t xml:space="preserve"> 861/</w:t>
      </w:r>
      <w:proofErr w:type="spellStart"/>
      <w:r w:rsidR="00AF4AF9" w:rsidRPr="009419D9">
        <w:rPr>
          <w:sz w:val="22"/>
          <w:szCs w:val="22"/>
        </w:rPr>
        <w:t>пр</w:t>
      </w:r>
      <w:proofErr w:type="spellEnd"/>
      <w:r w:rsidR="006F3F3F" w:rsidRPr="009419D9">
        <w:rPr>
          <w:sz w:val="22"/>
          <w:szCs w:val="22"/>
        </w:rPr>
        <w:t>)</w:t>
      </w:r>
      <w:r w:rsidR="00AB6315">
        <w:rPr>
          <w:sz w:val="22"/>
          <w:szCs w:val="22"/>
        </w:rPr>
        <w:t>.</w:t>
      </w:r>
    </w:p>
    <w:p w14:paraId="6CB0B80F" w14:textId="77777777" w:rsidR="00510AB5" w:rsidRPr="009419D9" w:rsidRDefault="00510AB5" w:rsidP="00EC5265">
      <w:pPr>
        <w:pStyle w:val="Style2Char"/>
        <w:numPr>
          <w:ilvl w:val="0"/>
          <w:numId w:val="0"/>
        </w:numPr>
        <w:ind w:firstLine="567"/>
        <w:rPr>
          <w:bCs w:val="0"/>
          <w:sz w:val="22"/>
          <w:szCs w:val="22"/>
        </w:rPr>
      </w:pPr>
      <w:r w:rsidRPr="009419D9">
        <w:rPr>
          <w:bCs w:val="0"/>
          <w:sz w:val="22"/>
          <w:szCs w:val="22"/>
        </w:rPr>
        <w:t>Исполнительная документация при подписании акта об итоговой сдаче- приемке выполненных работ предоставляется в полном объеме</w:t>
      </w:r>
      <w:r w:rsidR="00622A23" w:rsidRPr="009419D9">
        <w:rPr>
          <w:bCs w:val="0"/>
          <w:sz w:val="22"/>
          <w:szCs w:val="22"/>
        </w:rPr>
        <w:t>.</w:t>
      </w:r>
    </w:p>
    <w:p w14:paraId="5292187A" w14:textId="7495379B" w:rsidR="003003E2" w:rsidRPr="009419D9" w:rsidRDefault="00C014F5" w:rsidP="00AF4D82">
      <w:pPr>
        <w:pStyle w:val="Style2Char"/>
        <w:numPr>
          <w:ilvl w:val="0"/>
          <w:numId w:val="0"/>
        </w:numPr>
        <w:ind w:firstLine="567"/>
        <w:rPr>
          <w:sz w:val="22"/>
          <w:szCs w:val="22"/>
        </w:rPr>
      </w:pPr>
      <w:r w:rsidRPr="009419D9">
        <w:rPr>
          <w:sz w:val="22"/>
          <w:szCs w:val="22"/>
        </w:rPr>
        <w:t>9</w:t>
      </w:r>
      <w:r w:rsidR="005A04D9" w:rsidRPr="009419D9">
        <w:rPr>
          <w:sz w:val="22"/>
          <w:szCs w:val="22"/>
        </w:rPr>
        <w:t>.3</w:t>
      </w:r>
      <w:r w:rsidR="000C70CD" w:rsidRPr="009419D9">
        <w:rPr>
          <w:sz w:val="22"/>
          <w:szCs w:val="22"/>
        </w:rPr>
        <w:t>.2.</w:t>
      </w:r>
      <w:r w:rsidR="000C70CD" w:rsidRPr="009419D9">
        <w:rPr>
          <w:sz w:val="22"/>
          <w:szCs w:val="22"/>
        </w:rPr>
        <w:tab/>
      </w:r>
      <w:r w:rsidR="001C5E79" w:rsidRPr="009419D9">
        <w:rPr>
          <w:sz w:val="22"/>
          <w:szCs w:val="22"/>
        </w:rPr>
        <w:t>О</w:t>
      </w:r>
      <w:r w:rsidR="000C70CD" w:rsidRPr="009419D9">
        <w:rPr>
          <w:sz w:val="22"/>
          <w:szCs w:val="22"/>
        </w:rPr>
        <w:t xml:space="preserve">дновременно с КС-2 и Справкой о стоимости выполненных работ и затрат </w:t>
      </w:r>
      <w:r w:rsidR="00F3596D" w:rsidRPr="009419D9">
        <w:rPr>
          <w:sz w:val="22"/>
          <w:szCs w:val="22"/>
        </w:rPr>
        <w:t>(КС-3)</w:t>
      </w:r>
      <w:r w:rsidR="009F7292" w:rsidRPr="009419D9">
        <w:rPr>
          <w:sz w:val="22"/>
          <w:szCs w:val="22"/>
        </w:rPr>
        <w:t xml:space="preserve"> </w:t>
      </w:r>
      <w:r w:rsidR="00793FF0" w:rsidRPr="009419D9">
        <w:rPr>
          <w:sz w:val="22"/>
          <w:szCs w:val="22"/>
        </w:rPr>
        <w:t xml:space="preserve">в соответствии с </w:t>
      </w:r>
      <w:r w:rsidR="009F7292" w:rsidRPr="009419D9">
        <w:rPr>
          <w:sz w:val="22"/>
          <w:szCs w:val="22"/>
        </w:rPr>
        <w:t>п. 12.2.1. настоящего Договора</w:t>
      </w:r>
      <w:r w:rsidR="00F3596D" w:rsidRPr="009419D9">
        <w:rPr>
          <w:sz w:val="22"/>
          <w:szCs w:val="22"/>
        </w:rPr>
        <w:t xml:space="preserve"> </w:t>
      </w:r>
      <w:r w:rsidR="000C70CD" w:rsidRPr="009419D9">
        <w:rPr>
          <w:sz w:val="22"/>
          <w:szCs w:val="22"/>
        </w:rPr>
        <w:t xml:space="preserve">Подрядчик обязан представить </w:t>
      </w:r>
      <w:r w:rsidR="00037449" w:rsidRPr="009419D9">
        <w:rPr>
          <w:sz w:val="22"/>
          <w:szCs w:val="22"/>
        </w:rPr>
        <w:t xml:space="preserve">Заказчику </w:t>
      </w:r>
      <w:r w:rsidR="000B3883" w:rsidRPr="009419D9">
        <w:rPr>
          <w:sz w:val="22"/>
          <w:szCs w:val="22"/>
        </w:rPr>
        <w:t>И</w:t>
      </w:r>
      <w:r w:rsidR="003003E2" w:rsidRPr="009419D9">
        <w:rPr>
          <w:sz w:val="22"/>
          <w:szCs w:val="22"/>
        </w:rPr>
        <w:t>сполнительную производственную документацию</w:t>
      </w:r>
      <w:r w:rsidR="00B10330" w:rsidRPr="009419D9">
        <w:rPr>
          <w:sz w:val="22"/>
          <w:szCs w:val="22"/>
        </w:rPr>
        <w:t xml:space="preserve"> </w:t>
      </w:r>
      <w:r w:rsidR="000C70CD" w:rsidRPr="009419D9">
        <w:rPr>
          <w:sz w:val="22"/>
          <w:szCs w:val="22"/>
        </w:rPr>
        <w:t>по выполненным</w:t>
      </w:r>
      <w:r w:rsidR="009F7292" w:rsidRPr="009419D9">
        <w:rPr>
          <w:sz w:val="22"/>
          <w:szCs w:val="22"/>
        </w:rPr>
        <w:t xml:space="preserve"> в </w:t>
      </w:r>
      <w:r w:rsidR="001138B0" w:rsidRPr="009419D9">
        <w:rPr>
          <w:sz w:val="22"/>
          <w:szCs w:val="22"/>
        </w:rPr>
        <w:t>О</w:t>
      </w:r>
      <w:r w:rsidR="009F7292" w:rsidRPr="009419D9">
        <w:rPr>
          <w:sz w:val="22"/>
          <w:szCs w:val="22"/>
        </w:rPr>
        <w:t>тчетном периоде</w:t>
      </w:r>
      <w:r w:rsidR="000C70CD" w:rsidRPr="009419D9">
        <w:rPr>
          <w:sz w:val="22"/>
          <w:szCs w:val="22"/>
        </w:rPr>
        <w:t xml:space="preserve"> Работам в </w:t>
      </w:r>
      <w:r w:rsidR="00B32DFD" w:rsidRPr="009419D9">
        <w:rPr>
          <w:sz w:val="22"/>
          <w:szCs w:val="22"/>
        </w:rPr>
        <w:t>количестве в</w:t>
      </w:r>
      <w:r w:rsidR="0058548C" w:rsidRPr="009419D9">
        <w:rPr>
          <w:sz w:val="22"/>
          <w:szCs w:val="22"/>
        </w:rPr>
        <w:t xml:space="preserve"> 3 (трех) оригинальных экземплярах на бумажном носителе и 1 (одна) копия на электронном носителе</w:t>
      </w:r>
      <w:r w:rsidR="000C70CD" w:rsidRPr="009419D9">
        <w:rPr>
          <w:sz w:val="22"/>
          <w:szCs w:val="22"/>
        </w:rPr>
        <w:t>.</w:t>
      </w:r>
    </w:p>
    <w:p w14:paraId="49C1D211" w14:textId="190B2DE8" w:rsidR="000C70CD" w:rsidRPr="009419D9" w:rsidRDefault="003003E2" w:rsidP="00AF4D82">
      <w:pPr>
        <w:pStyle w:val="Style2Char"/>
        <w:numPr>
          <w:ilvl w:val="0"/>
          <w:numId w:val="0"/>
        </w:numPr>
        <w:ind w:firstLine="567"/>
        <w:rPr>
          <w:sz w:val="22"/>
          <w:szCs w:val="22"/>
        </w:rPr>
      </w:pPr>
      <w:r w:rsidRPr="009419D9">
        <w:rPr>
          <w:sz w:val="22"/>
          <w:szCs w:val="22"/>
        </w:rPr>
        <w:t xml:space="preserve">9.3.3. </w:t>
      </w:r>
      <w:r w:rsidR="000C70CD" w:rsidRPr="009419D9">
        <w:rPr>
          <w:sz w:val="22"/>
          <w:szCs w:val="22"/>
        </w:rPr>
        <w:t xml:space="preserve"> </w:t>
      </w:r>
      <w:r w:rsidR="006D6BA6" w:rsidRPr="009419D9">
        <w:rPr>
          <w:sz w:val="22"/>
          <w:szCs w:val="22"/>
        </w:rPr>
        <w:t xml:space="preserve">Комплект </w:t>
      </w:r>
      <w:r w:rsidRPr="009419D9">
        <w:rPr>
          <w:sz w:val="22"/>
          <w:szCs w:val="22"/>
        </w:rPr>
        <w:t>Исполнительн</w:t>
      </w:r>
      <w:r w:rsidR="006D6BA6" w:rsidRPr="009419D9">
        <w:rPr>
          <w:sz w:val="22"/>
          <w:szCs w:val="22"/>
        </w:rPr>
        <w:t>ой</w:t>
      </w:r>
      <w:r w:rsidRPr="009419D9">
        <w:rPr>
          <w:sz w:val="22"/>
          <w:szCs w:val="22"/>
        </w:rPr>
        <w:t xml:space="preserve"> документаци</w:t>
      </w:r>
      <w:r w:rsidR="006D6BA6" w:rsidRPr="009419D9">
        <w:rPr>
          <w:sz w:val="22"/>
          <w:szCs w:val="22"/>
        </w:rPr>
        <w:t>и</w:t>
      </w:r>
      <w:r w:rsidRPr="009419D9">
        <w:rPr>
          <w:sz w:val="22"/>
          <w:szCs w:val="22"/>
        </w:rPr>
        <w:t xml:space="preserve"> выполняется силами и средствами Подрядчика за свой счет и передается </w:t>
      </w:r>
      <w:r w:rsidR="00037449" w:rsidRPr="009419D9">
        <w:rPr>
          <w:sz w:val="22"/>
          <w:szCs w:val="22"/>
        </w:rPr>
        <w:t xml:space="preserve">Заказчику </w:t>
      </w:r>
      <w:r w:rsidRPr="009419D9">
        <w:rPr>
          <w:sz w:val="22"/>
          <w:szCs w:val="22"/>
        </w:rPr>
        <w:t xml:space="preserve">совместно с </w:t>
      </w:r>
      <w:r w:rsidR="002E5800">
        <w:rPr>
          <w:sz w:val="22"/>
          <w:szCs w:val="22"/>
        </w:rPr>
        <w:t>КС-2</w:t>
      </w:r>
      <w:r w:rsidRPr="009419D9">
        <w:rPr>
          <w:sz w:val="22"/>
          <w:szCs w:val="22"/>
        </w:rPr>
        <w:t xml:space="preserve"> в количестве в 3 (трех) оригинальных экземплярах на бумажном носителе и 1 (одна) копия на электронном носителе. </w:t>
      </w:r>
      <w:r w:rsidR="0058548C" w:rsidRPr="009419D9">
        <w:rPr>
          <w:sz w:val="22"/>
          <w:szCs w:val="22"/>
        </w:rPr>
        <w:t xml:space="preserve">Приемка и оплата Работ Заказчиком является встречным исполнением обязательства (ст. 328 </w:t>
      </w:r>
      <w:r w:rsidR="00F627E9" w:rsidRPr="009419D9">
        <w:rPr>
          <w:sz w:val="22"/>
          <w:szCs w:val="22"/>
        </w:rPr>
        <w:t>Гражданского кодекса Российской Федерации</w:t>
      </w:r>
      <w:r w:rsidR="0058548C" w:rsidRPr="009419D9">
        <w:rPr>
          <w:sz w:val="22"/>
          <w:szCs w:val="22"/>
        </w:rPr>
        <w:t>) по отношению к исполнению Подрядчиком обязательства по передаче Исполнительной документации. В случае не предоставления Подрядчиком Исполнительной документации по выполненным Работам, Заказчик</w:t>
      </w:r>
      <w:r w:rsidR="00507A0C" w:rsidRPr="009419D9">
        <w:rPr>
          <w:sz w:val="22"/>
          <w:szCs w:val="22"/>
        </w:rPr>
        <w:t xml:space="preserve"> </w:t>
      </w:r>
      <w:r w:rsidR="0058548C" w:rsidRPr="009419D9">
        <w:rPr>
          <w:sz w:val="22"/>
          <w:szCs w:val="22"/>
        </w:rPr>
        <w:t xml:space="preserve">вправе отказать в подписании </w:t>
      </w:r>
      <w:r w:rsidR="002E5800">
        <w:rPr>
          <w:sz w:val="22"/>
          <w:szCs w:val="22"/>
        </w:rPr>
        <w:t>КС-2</w:t>
      </w:r>
      <w:r w:rsidR="00584C9C">
        <w:rPr>
          <w:sz w:val="22"/>
          <w:szCs w:val="22"/>
        </w:rPr>
        <w:t>)</w:t>
      </w:r>
      <w:r w:rsidR="0058548C" w:rsidRPr="009419D9">
        <w:rPr>
          <w:sz w:val="22"/>
          <w:szCs w:val="22"/>
        </w:rPr>
        <w:t xml:space="preserve"> до предоставления </w:t>
      </w:r>
      <w:r w:rsidR="00AA7E79" w:rsidRPr="009419D9">
        <w:rPr>
          <w:sz w:val="22"/>
          <w:szCs w:val="22"/>
        </w:rPr>
        <w:t xml:space="preserve">Подрядчиком </w:t>
      </w:r>
      <w:r w:rsidR="0058548C" w:rsidRPr="009419D9">
        <w:rPr>
          <w:sz w:val="22"/>
          <w:szCs w:val="22"/>
        </w:rPr>
        <w:t>надлежаще оформленной Исполнительной документации.</w:t>
      </w:r>
    </w:p>
    <w:p w14:paraId="2BA4B689" w14:textId="13E231C1" w:rsidR="000C70CD" w:rsidRPr="009419D9" w:rsidRDefault="00C014F5" w:rsidP="00EC5265">
      <w:pPr>
        <w:pStyle w:val="Style2Char"/>
        <w:numPr>
          <w:ilvl w:val="0"/>
          <w:numId w:val="0"/>
        </w:numPr>
        <w:ind w:firstLine="567"/>
        <w:rPr>
          <w:sz w:val="22"/>
          <w:szCs w:val="22"/>
        </w:rPr>
      </w:pPr>
      <w:r w:rsidRPr="009419D9">
        <w:rPr>
          <w:sz w:val="22"/>
          <w:szCs w:val="22"/>
        </w:rPr>
        <w:t>9</w:t>
      </w:r>
      <w:r w:rsidR="005A04D9" w:rsidRPr="009419D9">
        <w:rPr>
          <w:sz w:val="22"/>
          <w:szCs w:val="22"/>
        </w:rPr>
        <w:t>.3</w:t>
      </w:r>
      <w:r w:rsidR="000C70CD" w:rsidRPr="009419D9">
        <w:rPr>
          <w:sz w:val="22"/>
          <w:szCs w:val="22"/>
        </w:rPr>
        <w:t>.</w:t>
      </w:r>
      <w:r w:rsidR="00B10330" w:rsidRPr="009419D9">
        <w:rPr>
          <w:sz w:val="22"/>
          <w:szCs w:val="22"/>
        </w:rPr>
        <w:t>4</w:t>
      </w:r>
      <w:r w:rsidR="000C70CD" w:rsidRPr="009419D9">
        <w:rPr>
          <w:sz w:val="22"/>
          <w:szCs w:val="22"/>
        </w:rPr>
        <w:t>.</w:t>
      </w:r>
      <w:r w:rsidR="000C70CD" w:rsidRPr="009419D9">
        <w:rPr>
          <w:sz w:val="22"/>
          <w:szCs w:val="22"/>
        </w:rPr>
        <w:tab/>
        <w:t xml:space="preserve">Работы </w:t>
      </w:r>
      <w:r w:rsidR="00B32DFD" w:rsidRPr="009419D9">
        <w:rPr>
          <w:sz w:val="22"/>
          <w:szCs w:val="22"/>
        </w:rPr>
        <w:t>по Договору</w:t>
      </w:r>
      <w:r w:rsidR="000C70CD" w:rsidRPr="009419D9">
        <w:rPr>
          <w:sz w:val="22"/>
          <w:szCs w:val="22"/>
        </w:rPr>
        <w:t xml:space="preserve"> не считаются завершенными для целей приемки в соответствии с пунктом 1</w:t>
      </w:r>
      <w:r w:rsidR="00F07078" w:rsidRPr="009419D9">
        <w:rPr>
          <w:sz w:val="22"/>
          <w:szCs w:val="22"/>
        </w:rPr>
        <w:t>2</w:t>
      </w:r>
      <w:r w:rsidR="003E6B68" w:rsidRPr="009419D9">
        <w:rPr>
          <w:sz w:val="22"/>
          <w:szCs w:val="22"/>
        </w:rPr>
        <w:t>.4</w:t>
      </w:r>
      <w:r w:rsidR="000C70CD" w:rsidRPr="009419D9">
        <w:rPr>
          <w:sz w:val="22"/>
          <w:szCs w:val="22"/>
        </w:rPr>
        <w:t xml:space="preserve"> Договора</w:t>
      </w:r>
      <w:r w:rsidR="00AF1956" w:rsidRPr="009419D9">
        <w:rPr>
          <w:sz w:val="22"/>
          <w:szCs w:val="22"/>
        </w:rPr>
        <w:t xml:space="preserve"> до тех пор, </w:t>
      </w:r>
      <w:r w:rsidR="000C70CD" w:rsidRPr="009419D9">
        <w:rPr>
          <w:sz w:val="22"/>
          <w:szCs w:val="22"/>
        </w:rPr>
        <w:t xml:space="preserve">пока </w:t>
      </w:r>
      <w:r w:rsidR="00AF1956" w:rsidRPr="009419D9">
        <w:rPr>
          <w:sz w:val="22"/>
          <w:szCs w:val="22"/>
        </w:rPr>
        <w:t xml:space="preserve">Исполнительная </w:t>
      </w:r>
      <w:r w:rsidR="00793FF0" w:rsidRPr="009419D9">
        <w:rPr>
          <w:sz w:val="22"/>
          <w:szCs w:val="22"/>
        </w:rPr>
        <w:t>документация</w:t>
      </w:r>
      <w:r w:rsidR="000C70CD" w:rsidRPr="009419D9">
        <w:rPr>
          <w:sz w:val="22"/>
          <w:szCs w:val="22"/>
        </w:rPr>
        <w:t xml:space="preserve"> не будет предоставлена </w:t>
      </w:r>
      <w:r w:rsidR="00AF1956" w:rsidRPr="009419D9">
        <w:rPr>
          <w:sz w:val="22"/>
          <w:szCs w:val="22"/>
        </w:rPr>
        <w:t xml:space="preserve">Подрядчиком </w:t>
      </w:r>
      <w:r w:rsidR="00B37B32" w:rsidRPr="009419D9">
        <w:rPr>
          <w:sz w:val="22"/>
          <w:szCs w:val="22"/>
        </w:rPr>
        <w:t>Техническому заказчику</w:t>
      </w:r>
      <w:r w:rsidR="000C70CD" w:rsidRPr="009419D9">
        <w:rPr>
          <w:sz w:val="22"/>
          <w:szCs w:val="22"/>
        </w:rPr>
        <w:t>. Подрядчик обязан соблюдать требования уполномоченных государственных органов контроля и надзора, Заказчика</w:t>
      </w:r>
      <w:r w:rsidR="00B37B32" w:rsidRPr="009419D9">
        <w:rPr>
          <w:sz w:val="22"/>
          <w:szCs w:val="22"/>
        </w:rPr>
        <w:t xml:space="preserve"> и Технического заказчика </w:t>
      </w:r>
      <w:r w:rsidR="000C70CD" w:rsidRPr="009419D9">
        <w:rPr>
          <w:sz w:val="22"/>
          <w:szCs w:val="22"/>
        </w:rPr>
        <w:t>относительно подготовки Исполнительной документации</w:t>
      </w:r>
      <w:r w:rsidR="00AF1956" w:rsidRPr="009419D9">
        <w:rPr>
          <w:sz w:val="22"/>
          <w:szCs w:val="22"/>
        </w:rPr>
        <w:t xml:space="preserve"> </w:t>
      </w:r>
      <w:r w:rsidR="000C70CD" w:rsidRPr="009419D9">
        <w:rPr>
          <w:sz w:val="22"/>
          <w:szCs w:val="22"/>
        </w:rPr>
        <w:t>и ее конфиденциальности.</w:t>
      </w:r>
    </w:p>
    <w:p w14:paraId="68FB6FDF" w14:textId="77777777" w:rsidR="000C70CD" w:rsidRPr="009419D9" w:rsidRDefault="00C014F5" w:rsidP="00EC5265">
      <w:pPr>
        <w:pStyle w:val="21"/>
        <w:ind w:left="0" w:firstLine="567"/>
        <w:rPr>
          <w:i/>
          <w:sz w:val="22"/>
          <w:szCs w:val="22"/>
        </w:rPr>
      </w:pPr>
      <w:r w:rsidRPr="009419D9">
        <w:rPr>
          <w:i/>
          <w:sz w:val="22"/>
          <w:szCs w:val="22"/>
        </w:rPr>
        <w:t>9</w:t>
      </w:r>
      <w:r w:rsidR="005A04D9" w:rsidRPr="009419D9">
        <w:rPr>
          <w:i/>
          <w:sz w:val="22"/>
          <w:szCs w:val="22"/>
        </w:rPr>
        <w:t>.4</w:t>
      </w:r>
      <w:r w:rsidR="000C70CD" w:rsidRPr="009419D9">
        <w:rPr>
          <w:i/>
          <w:sz w:val="22"/>
          <w:szCs w:val="22"/>
        </w:rPr>
        <w:t>. Журнал</w:t>
      </w:r>
      <w:r w:rsidR="00AF1956" w:rsidRPr="009419D9">
        <w:rPr>
          <w:i/>
          <w:sz w:val="22"/>
          <w:szCs w:val="22"/>
        </w:rPr>
        <w:t xml:space="preserve"> ежедневного</w:t>
      </w:r>
      <w:r w:rsidR="000C70CD" w:rsidRPr="009419D9">
        <w:rPr>
          <w:i/>
          <w:sz w:val="22"/>
          <w:szCs w:val="22"/>
        </w:rPr>
        <w:t xml:space="preserve"> производства Работ </w:t>
      </w:r>
    </w:p>
    <w:p w14:paraId="10FFB081" w14:textId="77777777" w:rsidR="000C70CD" w:rsidRPr="009419D9" w:rsidRDefault="00C014F5" w:rsidP="00EC5265">
      <w:pPr>
        <w:pStyle w:val="Style2Char"/>
        <w:numPr>
          <w:ilvl w:val="0"/>
          <w:numId w:val="0"/>
        </w:numPr>
        <w:ind w:firstLine="567"/>
        <w:rPr>
          <w:sz w:val="22"/>
          <w:szCs w:val="22"/>
        </w:rPr>
      </w:pPr>
      <w:r w:rsidRPr="009419D9">
        <w:rPr>
          <w:sz w:val="22"/>
          <w:szCs w:val="22"/>
        </w:rPr>
        <w:t>9</w:t>
      </w:r>
      <w:r w:rsidR="005A04D9" w:rsidRPr="009419D9">
        <w:rPr>
          <w:sz w:val="22"/>
          <w:szCs w:val="22"/>
        </w:rPr>
        <w:t>.4</w:t>
      </w:r>
      <w:r w:rsidR="000C70CD" w:rsidRPr="009419D9">
        <w:rPr>
          <w:sz w:val="22"/>
          <w:szCs w:val="22"/>
        </w:rPr>
        <w:t xml:space="preserve">.1. </w:t>
      </w:r>
      <w:r w:rsidR="000C70CD" w:rsidRPr="009419D9">
        <w:rPr>
          <w:sz w:val="22"/>
          <w:szCs w:val="22"/>
        </w:rPr>
        <w:tab/>
        <w:t xml:space="preserve">С момента начала Работ и до их </w:t>
      </w:r>
      <w:r w:rsidR="00B32DFD" w:rsidRPr="009419D9">
        <w:rPr>
          <w:sz w:val="22"/>
          <w:szCs w:val="22"/>
        </w:rPr>
        <w:t>завершения Подрядчик</w:t>
      </w:r>
      <w:r w:rsidR="000C70CD" w:rsidRPr="009419D9">
        <w:rPr>
          <w:sz w:val="22"/>
          <w:szCs w:val="22"/>
        </w:rPr>
        <w:t xml:space="preserve"> должен вести Журнал ежедневного производства </w:t>
      </w:r>
      <w:r w:rsidR="00AF1956" w:rsidRPr="009419D9">
        <w:rPr>
          <w:sz w:val="22"/>
          <w:szCs w:val="22"/>
        </w:rPr>
        <w:t>р</w:t>
      </w:r>
      <w:r w:rsidR="000C70CD" w:rsidRPr="009419D9">
        <w:rPr>
          <w:sz w:val="22"/>
          <w:szCs w:val="22"/>
        </w:rPr>
        <w:t>абот по установленной законодательством</w:t>
      </w:r>
      <w:r w:rsidR="00AF1956" w:rsidRPr="009419D9">
        <w:rPr>
          <w:sz w:val="22"/>
          <w:szCs w:val="22"/>
        </w:rPr>
        <w:t xml:space="preserve"> Российской Федерации, нормативными правовыми Российской Федерации, включая нормативные правовые акты и иными актами г. Москвы, акты органов государственной власти, а также акты, правила, стандарты, технические нормы и требования нормативных документов</w:t>
      </w:r>
      <w:r w:rsidR="000C70CD" w:rsidRPr="009419D9">
        <w:rPr>
          <w:sz w:val="22"/>
          <w:szCs w:val="22"/>
        </w:rPr>
        <w:t xml:space="preserve"> форме, а в необходимых случаях журналы специальных </w:t>
      </w:r>
      <w:r w:rsidR="00AF1956" w:rsidRPr="009419D9">
        <w:rPr>
          <w:sz w:val="22"/>
          <w:szCs w:val="22"/>
        </w:rPr>
        <w:t>р</w:t>
      </w:r>
      <w:r w:rsidR="000C70CD" w:rsidRPr="009419D9">
        <w:rPr>
          <w:sz w:val="22"/>
          <w:szCs w:val="22"/>
        </w:rPr>
        <w:t>абот</w:t>
      </w:r>
      <w:r w:rsidR="00A82508" w:rsidRPr="009419D9">
        <w:rPr>
          <w:sz w:val="22"/>
          <w:szCs w:val="22"/>
        </w:rPr>
        <w:t>.</w:t>
      </w:r>
    </w:p>
    <w:p w14:paraId="3C230D52" w14:textId="679B6D69" w:rsidR="000C70CD" w:rsidRPr="009419D9" w:rsidRDefault="00C014F5" w:rsidP="00EC5265">
      <w:pPr>
        <w:pStyle w:val="Style2Char"/>
        <w:numPr>
          <w:ilvl w:val="0"/>
          <w:numId w:val="0"/>
        </w:numPr>
        <w:ind w:firstLine="567"/>
        <w:rPr>
          <w:sz w:val="22"/>
          <w:szCs w:val="22"/>
        </w:rPr>
      </w:pPr>
      <w:r w:rsidRPr="009419D9">
        <w:rPr>
          <w:sz w:val="22"/>
          <w:szCs w:val="22"/>
        </w:rPr>
        <w:t>9</w:t>
      </w:r>
      <w:r w:rsidR="005A04D9" w:rsidRPr="009419D9">
        <w:rPr>
          <w:sz w:val="22"/>
          <w:szCs w:val="22"/>
        </w:rPr>
        <w:t>.4</w:t>
      </w:r>
      <w:r w:rsidR="000C70CD" w:rsidRPr="009419D9">
        <w:rPr>
          <w:sz w:val="22"/>
          <w:szCs w:val="22"/>
        </w:rPr>
        <w:t xml:space="preserve">.2. </w:t>
      </w:r>
      <w:r w:rsidR="000C70CD" w:rsidRPr="009419D9">
        <w:rPr>
          <w:sz w:val="22"/>
          <w:szCs w:val="22"/>
        </w:rPr>
        <w:tab/>
        <w:t>Еже</w:t>
      </w:r>
      <w:r w:rsidR="007B0FE1" w:rsidRPr="009419D9">
        <w:rPr>
          <w:sz w:val="22"/>
          <w:szCs w:val="22"/>
        </w:rPr>
        <w:t xml:space="preserve">недельно </w:t>
      </w:r>
      <w:r w:rsidR="00EC18CC" w:rsidRPr="009419D9">
        <w:rPr>
          <w:sz w:val="22"/>
          <w:szCs w:val="22"/>
        </w:rPr>
        <w:t>Заказчик и</w:t>
      </w:r>
      <w:r w:rsidR="006C067F" w:rsidRPr="009419D9">
        <w:rPr>
          <w:sz w:val="22"/>
          <w:szCs w:val="22"/>
        </w:rPr>
        <w:t xml:space="preserve"> </w:t>
      </w:r>
      <w:r w:rsidR="00EC18CC" w:rsidRPr="009419D9">
        <w:rPr>
          <w:sz w:val="22"/>
          <w:szCs w:val="22"/>
        </w:rPr>
        <w:t xml:space="preserve">(или) </w:t>
      </w:r>
      <w:r w:rsidR="00B37B32" w:rsidRPr="009419D9">
        <w:rPr>
          <w:sz w:val="22"/>
          <w:szCs w:val="22"/>
        </w:rPr>
        <w:t xml:space="preserve">Технический заказчик </w:t>
      </w:r>
      <w:r w:rsidR="000C70CD" w:rsidRPr="009419D9">
        <w:rPr>
          <w:sz w:val="22"/>
          <w:szCs w:val="22"/>
        </w:rPr>
        <w:t>проверяет и своей подписью подтвер</w:t>
      </w:r>
      <w:r w:rsidR="007B0FE1" w:rsidRPr="009419D9">
        <w:rPr>
          <w:sz w:val="22"/>
          <w:szCs w:val="22"/>
        </w:rPr>
        <w:t>ждает записи в Журнале</w:t>
      </w:r>
      <w:r w:rsidR="00AF1956" w:rsidRPr="009419D9">
        <w:rPr>
          <w:sz w:val="22"/>
          <w:szCs w:val="22"/>
        </w:rPr>
        <w:t xml:space="preserve"> ежедневного производства работ</w:t>
      </w:r>
      <w:r w:rsidR="007B0FE1" w:rsidRPr="009419D9">
        <w:rPr>
          <w:sz w:val="22"/>
          <w:szCs w:val="22"/>
        </w:rPr>
        <w:t xml:space="preserve">. Если </w:t>
      </w:r>
      <w:r w:rsidR="00EC18CC" w:rsidRPr="009419D9">
        <w:rPr>
          <w:sz w:val="22"/>
          <w:szCs w:val="22"/>
        </w:rPr>
        <w:t>Заказчик и</w:t>
      </w:r>
      <w:r w:rsidR="006C067F" w:rsidRPr="009419D9">
        <w:rPr>
          <w:sz w:val="22"/>
          <w:szCs w:val="22"/>
        </w:rPr>
        <w:t xml:space="preserve"> </w:t>
      </w:r>
      <w:r w:rsidR="00EC18CC" w:rsidRPr="009419D9">
        <w:rPr>
          <w:sz w:val="22"/>
          <w:szCs w:val="22"/>
        </w:rPr>
        <w:t xml:space="preserve">(или) </w:t>
      </w:r>
      <w:r w:rsidR="00B37B32" w:rsidRPr="009419D9">
        <w:rPr>
          <w:sz w:val="22"/>
          <w:szCs w:val="22"/>
        </w:rPr>
        <w:t xml:space="preserve">Технический заказчик </w:t>
      </w:r>
      <w:r w:rsidR="000C70CD" w:rsidRPr="009419D9">
        <w:rPr>
          <w:sz w:val="22"/>
          <w:szCs w:val="22"/>
        </w:rPr>
        <w:t>не согласится с ходом выполнения или качеством Работ, а также с записями Подрядчика, он должен изложить свое мнение в Журнале</w:t>
      </w:r>
      <w:r w:rsidR="00AF1956" w:rsidRPr="009419D9">
        <w:rPr>
          <w:sz w:val="22"/>
          <w:szCs w:val="22"/>
        </w:rPr>
        <w:t xml:space="preserve"> ежедневного производства работ</w:t>
      </w:r>
      <w:r w:rsidR="000C70CD" w:rsidRPr="009419D9">
        <w:rPr>
          <w:sz w:val="22"/>
          <w:szCs w:val="22"/>
        </w:rPr>
        <w:t>.</w:t>
      </w:r>
    </w:p>
    <w:p w14:paraId="27C2CF11" w14:textId="4981208E" w:rsidR="00A82508" w:rsidRPr="009419D9" w:rsidRDefault="00C014F5" w:rsidP="00EC5265">
      <w:pPr>
        <w:pStyle w:val="Style2Char"/>
        <w:numPr>
          <w:ilvl w:val="0"/>
          <w:numId w:val="0"/>
        </w:numPr>
        <w:ind w:firstLine="567"/>
        <w:rPr>
          <w:sz w:val="22"/>
          <w:szCs w:val="22"/>
        </w:rPr>
      </w:pPr>
      <w:r w:rsidRPr="009419D9">
        <w:rPr>
          <w:sz w:val="22"/>
          <w:szCs w:val="22"/>
        </w:rPr>
        <w:t>9</w:t>
      </w:r>
      <w:r w:rsidR="005A04D9" w:rsidRPr="009419D9">
        <w:rPr>
          <w:sz w:val="22"/>
          <w:szCs w:val="22"/>
        </w:rPr>
        <w:t>.4</w:t>
      </w:r>
      <w:r w:rsidR="000C70CD" w:rsidRPr="009419D9">
        <w:rPr>
          <w:sz w:val="22"/>
          <w:szCs w:val="22"/>
        </w:rPr>
        <w:t xml:space="preserve">.3. </w:t>
      </w:r>
      <w:r w:rsidR="000C70CD" w:rsidRPr="009419D9">
        <w:rPr>
          <w:sz w:val="22"/>
          <w:szCs w:val="22"/>
        </w:rPr>
        <w:tab/>
        <w:t xml:space="preserve">Подрядчик в срок до 3 (трех) </w:t>
      </w:r>
      <w:r w:rsidR="00AF1956" w:rsidRPr="009419D9">
        <w:rPr>
          <w:sz w:val="22"/>
          <w:szCs w:val="22"/>
        </w:rPr>
        <w:t xml:space="preserve">календарных </w:t>
      </w:r>
      <w:r w:rsidR="000C70CD" w:rsidRPr="009419D9">
        <w:rPr>
          <w:sz w:val="22"/>
          <w:szCs w:val="22"/>
        </w:rPr>
        <w:t xml:space="preserve">дней обязан </w:t>
      </w:r>
      <w:r w:rsidR="00A82508" w:rsidRPr="009419D9">
        <w:rPr>
          <w:sz w:val="22"/>
          <w:szCs w:val="22"/>
        </w:rPr>
        <w:t xml:space="preserve">устранить недостатки, указанные </w:t>
      </w:r>
      <w:r w:rsidR="008E5B37" w:rsidRPr="009419D9">
        <w:rPr>
          <w:sz w:val="22"/>
          <w:szCs w:val="22"/>
        </w:rPr>
        <w:t>Заказчиком и</w:t>
      </w:r>
      <w:r w:rsidR="00AF1956" w:rsidRPr="009419D9">
        <w:rPr>
          <w:sz w:val="22"/>
          <w:szCs w:val="22"/>
        </w:rPr>
        <w:t xml:space="preserve"> (или) </w:t>
      </w:r>
      <w:r w:rsidR="00A82508" w:rsidRPr="009419D9">
        <w:rPr>
          <w:sz w:val="22"/>
          <w:szCs w:val="22"/>
        </w:rPr>
        <w:t>уполномоченными представителями строительного контроля</w:t>
      </w:r>
      <w:r w:rsidR="006C067F" w:rsidRPr="009419D9">
        <w:rPr>
          <w:sz w:val="22"/>
          <w:szCs w:val="22"/>
        </w:rPr>
        <w:t>, включая Технического заказчика</w:t>
      </w:r>
      <w:r w:rsidR="00A82508" w:rsidRPr="009419D9">
        <w:rPr>
          <w:sz w:val="22"/>
          <w:szCs w:val="22"/>
        </w:rPr>
        <w:t xml:space="preserve"> в Журнале</w:t>
      </w:r>
      <w:r w:rsidR="00AF1956" w:rsidRPr="009419D9">
        <w:rPr>
          <w:sz w:val="22"/>
          <w:szCs w:val="22"/>
        </w:rPr>
        <w:t xml:space="preserve"> ежедневного производства работ</w:t>
      </w:r>
      <w:r w:rsidR="00A82508" w:rsidRPr="009419D9">
        <w:rPr>
          <w:sz w:val="22"/>
          <w:szCs w:val="22"/>
        </w:rPr>
        <w:t xml:space="preserve">, </w:t>
      </w:r>
      <w:r w:rsidR="000C70CD" w:rsidRPr="009419D9">
        <w:rPr>
          <w:sz w:val="22"/>
          <w:szCs w:val="22"/>
        </w:rPr>
        <w:t xml:space="preserve">кроме случаев аварийной ситуации, </w:t>
      </w:r>
      <w:r w:rsidR="00A82508" w:rsidRPr="009419D9">
        <w:rPr>
          <w:sz w:val="22"/>
          <w:szCs w:val="22"/>
        </w:rPr>
        <w:t xml:space="preserve">при наступлении которых недостатки должны быть устранены немедленно. </w:t>
      </w:r>
    </w:p>
    <w:p w14:paraId="778E9591" w14:textId="79CAC1F2" w:rsidR="000C70CD" w:rsidRPr="009419D9" w:rsidRDefault="00C014F5" w:rsidP="00EC5265">
      <w:pPr>
        <w:pStyle w:val="Style2Char"/>
        <w:numPr>
          <w:ilvl w:val="0"/>
          <w:numId w:val="0"/>
        </w:numPr>
        <w:ind w:firstLine="567"/>
        <w:rPr>
          <w:sz w:val="22"/>
          <w:szCs w:val="22"/>
        </w:rPr>
      </w:pPr>
      <w:r w:rsidRPr="009419D9">
        <w:rPr>
          <w:sz w:val="22"/>
          <w:szCs w:val="22"/>
        </w:rPr>
        <w:t>9</w:t>
      </w:r>
      <w:r w:rsidR="005A04D9" w:rsidRPr="009419D9">
        <w:rPr>
          <w:sz w:val="22"/>
          <w:szCs w:val="22"/>
        </w:rPr>
        <w:t>.4</w:t>
      </w:r>
      <w:r w:rsidR="000C70CD" w:rsidRPr="009419D9">
        <w:rPr>
          <w:sz w:val="22"/>
          <w:szCs w:val="22"/>
        </w:rPr>
        <w:t xml:space="preserve">.4. </w:t>
      </w:r>
      <w:r w:rsidR="000C70CD" w:rsidRPr="009419D9">
        <w:rPr>
          <w:sz w:val="22"/>
          <w:szCs w:val="22"/>
        </w:rPr>
        <w:tab/>
      </w:r>
      <w:r w:rsidR="00EC0437" w:rsidRPr="009419D9">
        <w:rPr>
          <w:sz w:val="22"/>
          <w:szCs w:val="22"/>
        </w:rPr>
        <w:t>Заказчик</w:t>
      </w:r>
      <w:r w:rsidR="000B3883" w:rsidRPr="009419D9">
        <w:rPr>
          <w:sz w:val="22"/>
          <w:szCs w:val="22"/>
        </w:rPr>
        <w:t xml:space="preserve"> и</w:t>
      </w:r>
      <w:r w:rsidR="006C067F" w:rsidRPr="009419D9">
        <w:rPr>
          <w:sz w:val="22"/>
          <w:szCs w:val="22"/>
        </w:rPr>
        <w:t xml:space="preserve"> </w:t>
      </w:r>
      <w:r w:rsidR="000B3883" w:rsidRPr="009419D9">
        <w:rPr>
          <w:sz w:val="22"/>
          <w:szCs w:val="22"/>
        </w:rPr>
        <w:t>(или) Технический заказчик</w:t>
      </w:r>
      <w:r w:rsidR="00B37B32" w:rsidRPr="009419D9">
        <w:rPr>
          <w:sz w:val="22"/>
          <w:szCs w:val="22"/>
        </w:rPr>
        <w:t xml:space="preserve"> </w:t>
      </w:r>
      <w:r w:rsidR="000C70CD" w:rsidRPr="009419D9">
        <w:rPr>
          <w:sz w:val="22"/>
          <w:szCs w:val="22"/>
        </w:rPr>
        <w:t>имеет право отказать в приемке и</w:t>
      </w:r>
      <w:r w:rsidR="004A0D2F" w:rsidRPr="009419D9">
        <w:rPr>
          <w:sz w:val="22"/>
          <w:szCs w:val="22"/>
        </w:rPr>
        <w:t xml:space="preserve"> (</w:t>
      </w:r>
      <w:r w:rsidR="000C70CD" w:rsidRPr="009419D9">
        <w:rPr>
          <w:sz w:val="22"/>
          <w:szCs w:val="22"/>
        </w:rPr>
        <w:t>или</w:t>
      </w:r>
      <w:r w:rsidR="004A0D2F" w:rsidRPr="009419D9">
        <w:rPr>
          <w:sz w:val="22"/>
          <w:szCs w:val="22"/>
        </w:rPr>
        <w:t>)</w:t>
      </w:r>
      <w:r w:rsidR="000C70CD" w:rsidRPr="009419D9">
        <w:rPr>
          <w:sz w:val="22"/>
          <w:szCs w:val="22"/>
        </w:rPr>
        <w:t xml:space="preserve"> приостановить оплату Работ, выполненных Подрядчиком, в случае </w:t>
      </w:r>
      <w:r w:rsidR="00B32DFD" w:rsidRPr="009419D9">
        <w:rPr>
          <w:sz w:val="22"/>
          <w:szCs w:val="22"/>
        </w:rPr>
        <w:t>неведения</w:t>
      </w:r>
      <w:r w:rsidR="000C70CD" w:rsidRPr="009419D9">
        <w:rPr>
          <w:sz w:val="22"/>
          <w:szCs w:val="22"/>
        </w:rPr>
        <w:t xml:space="preserve"> или надлежащего ведения Подрядчиком Журнала</w:t>
      </w:r>
      <w:r w:rsidR="004A0D2F" w:rsidRPr="009419D9">
        <w:rPr>
          <w:sz w:val="22"/>
          <w:szCs w:val="22"/>
        </w:rPr>
        <w:t xml:space="preserve"> ежедневного производства работ</w:t>
      </w:r>
      <w:r w:rsidR="00A82508" w:rsidRPr="009419D9">
        <w:rPr>
          <w:sz w:val="22"/>
          <w:szCs w:val="22"/>
        </w:rPr>
        <w:t xml:space="preserve">, либо </w:t>
      </w:r>
      <w:r w:rsidR="008E5B37" w:rsidRPr="009419D9">
        <w:rPr>
          <w:sz w:val="22"/>
          <w:szCs w:val="22"/>
        </w:rPr>
        <w:t>не устранения</w:t>
      </w:r>
      <w:r w:rsidR="00A82508" w:rsidRPr="009419D9">
        <w:rPr>
          <w:sz w:val="22"/>
          <w:szCs w:val="22"/>
        </w:rPr>
        <w:t xml:space="preserve"> Подрядчиком в срок</w:t>
      </w:r>
      <w:r w:rsidR="004A0D2F" w:rsidRPr="009419D9">
        <w:rPr>
          <w:sz w:val="22"/>
          <w:szCs w:val="22"/>
        </w:rPr>
        <w:t>, предусмотренный Договором,</w:t>
      </w:r>
      <w:r w:rsidR="00A82508" w:rsidRPr="009419D9">
        <w:rPr>
          <w:sz w:val="22"/>
          <w:szCs w:val="22"/>
        </w:rPr>
        <w:t xml:space="preserve"> недостатков, указанных Заказчиком или уполномоченными представителями строительного контроля в Журнале.</w:t>
      </w:r>
    </w:p>
    <w:p w14:paraId="340CC613" w14:textId="2AF57419" w:rsidR="00B32DFD" w:rsidRDefault="00C014F5" w:rsidP="00013405">
      <w:pPr>
        <w:pStyle w:val="Style2Char"/>
        <w:numPr>
          <w:ilvl w:val="0"/>
          <w:numId w:val="0"/>
        </w:numPr>
        <w:ind w:firstLine="567"/>
        <w:rPr>
          <w:sz w:val="22"/>
          <w:szCs w:val="22"/>
        </w:rPr>
      </w:pPr>
      <w:r w:rsidRPr="009419D9">
        <w:rPr>
          <w:sz w:val="22"/>
          <w:szCs w:val="22"/>
        </w:rPr>
        <w:t>9</w:t>
      </w:r>
      <w:r w:rsidR="005A04D9" w:rsidRPr="009419D9">
        <w:rPr>
          <w:sz w:val="22"/>
          <w:szCs w:val="22"/>
        </w:rPr>
        <w:t>.4</w:t>
      </w:r>
      <w:r w:rsidR="000C70CD" w:rsidRPr="009419D9">
        <w:rPr>
          <w:sz w:val="22"/>
          <w:szCs w:val="22"/>
        </w:rPr>
        <w:t>.5.</w:t>
      </w:r>
      <w:r w:rsidR="000C70CD" w:rsidRPr="009419D9">
        <w:rPr>
          <w:sz w:val="22"/>
          <w:szCs w:val="22"/>
        </w:rPr>
        <w:tab/>
        <w:t>Журнал</w:t>
      </w:r>
      <w:r w:rsidR="004A0D2F" w:rsidRPr="009419D9">
        <w:rPr>
          <w:sz w:val="22"/>
          <w:szCs w:val="22"/>
        </w:rPr>
        <w:t xml:space="preserve"> ежедневного производства </w:t>
      </w:r>
      <w:r w:rsidR="00320916" w:rsidRPr="009419D9">
        <w:rPr>
          <w:sz w:val="22"/>
          <w:szCs w:val="22"/>
        </w:rPr>
        <w:t>Р</w:t>
      </w:r>
      <w:r w:rsidR="004A0D2F" w:rsidRPr="009419D9">
        <w:rPr>
          <w:sz w:val="22"/>
          <w:szCs w:val="22"/>
        </w:rPr>
        <w:t>абот</w:t>
      </w:r>
      <w:r w:rsidR="000C70CD" w:rsidRPr="009419D9">
        <w:rPr>
          <w:sz w:val="22"/>
          <w:szCs w:val="22"/>
        </w:rPr>
        <w:t xml:space="preserve"> является обязательным приложением к Акту </w:t>
      </w:r>
      <w:r w:rsidR="00013405" w:rsidRPr="009419D9">
        <w:rPr>
          <w:sz w:val="22"/>
          <w:szCs w:val="22"/>
        </w:rPr>
        <w:t xml:space="preserve">итоговой </w:t>
      </w:r>
      <w:r w:rsidR="008627E3" w:rsidRPr="009419D9">
        <w:rPr>
          <w:sz w:val="22"/>
          <w:szCs w:val="22"/>
        </w:rPr>
        <w:t>сдачи-приемки выполненных работ</w:t>
      </w:r>
      <w:r w:rsidR="00B10330" w:rsidRPr="009419D9">
        <w:rPr>
          <w:sz w:val="22"/>
          <w:szCs w:val="22"/>
        </w:rPr>
        <w:t>.</w:t>
      </w:r>
    </w:p>
    <w:p w14:paraId="7A35917A" w14:textId="77777777" w:rsidR="00312963" w:rsidRPr="009419D9" w:rsidRDefault="00312963" w:rsidP="00013405">
      <w:pPr>
        <w:pStyle w:val="Style2Char"/>
        <w:numPr>
          <w:ilvl w:val="0"/>
          <w:numId w:val="0"/>
        </w:numPr>
        <w:ind w:firstLine="567"/>
        <w:rPr>
          <w:sz w:val="22"/>
          <w:szCs w:val="22"/>
        </w:rPr>
      </w:pPr>
    </w:p>
    <w:p w14:paraId="69179E0B" w14:textId="77777777" w:rsidR="00101197" w:rsidRPr="009419D9" w:rsidRDefault="00101197" w:rsidP="00101197">
      <w:pPr>
        <w:pStyle w:val="Style2Char"/>
        <w:numPr>
          <w:ilvl w:val="0"/>
          <w:numId w:val="0"/>
        </w:numPr>
        <w:ind w:left="567"/>
        <w:rPr>
          <w:b/>
          <w:i/>
          <w:sz w:val="22"/>
          <w:szCs w:val="22"/>
        </w:rPr>
      </w:pPr>
      <w:r w:rsidRPr="009419D9">
        <w:rPr>
          <w:b/>
          <w:i/>
          <w:sz w:val="22"/>
          <w:szCs w:val="22"/>
        </w:rPr>
        <w:t>9.5. Рабочая документация.</w:t>
      </w:r>
    </w:p>
    <w:p w14:paraId="4A16EF5A" w14:textId="129BC99A" w:rsidR="00101197" w:rsidRPr="009419D9" w:rsidRDefault="00101197" w:rsidP="001F4D5F">
      <w:pPr>
        <w:pStyle w:val="Style2Char"/>
        <w:numPr>
          <w:ilvl w:val="0"/>
          <w:numId w:val="0"/>
        </w:numPr>
        <w:ind w:firstLine="567"/>
        <w:rPr>
          <w:sz w:val="22"/>
          <w:szCs w:val="22"/>
        </w:rPr>
      </w:pPr>
      <w:r w:rsidRPr="009419D9">
        <w:rPr>
          <w:sz w:val="22"/>
          <w:szCs w:val="22"/>
        </w:rPr>
        <w:t>9.5.1 Заказчик обязан обеспечить Подрядчика</w:t>
      </w:r>
      <w:r w:rsidR="00D1460C">
        <w:rPr>
          <w:sz w:val="22"/>
          <w:szCs w:val="22"/>
        </w:rPr>
        <w:t xml:space="preserve"> проектными</w:t>
      </w:r>
      <w:r w:rsidRPr="009419D9">
        <w:rPr>
          <w:sz w:val="22"/>
          <w:szCs w:val="22"/>
        </w:rPr>
        <w:t xml:space="preserve"> </w:t>
      </w:r>
      <w:r w:rsidR="00FE10B3" w:rsidRPr="009419D9">
        <w:rPr>
          <w:sz w:val="22"/>
          <w:szCs w:val="22"/>
        </w:rPr>
        <w:t>и</w:t>
      </w:r>
      <w:r w:rsidRPr="009419D9">
        <w:rPr>
          <w:sz w:val="22"/>
          <w:szCs w:val="22"/>
        </w:rPr>
        <w:t>сходн</w:t>
      </w:r>
      <w:r w:rsidR="00FE10B3" w:rsidRPr="009419D9">
        <w:rPr>
          <w:sz w:val="22"/>
          <w:szCs w:val="22"/>
        </w:rPr>
        <w:t>ыми</w:t>
      </w:r>
      <w:r w:rsidRPr="009419D9">
        <w:rPr>
          <w:sz w:val="22"/>
          <w:szCs w:val="22"/>
        </w:rPr>
        <w:t xml:space="preserve"> </w:t>
      </w:r>
      <w:r w:rsidR="00FE10B3" w:rsidRPr="009419D9">
        <w:rPr>
          <w:sz w:val="22"/>
          <w:szCs w:val="22"/>
        </w:rPr>
        <w:t>данными</w:t>
      </w:r>
      <w:r w:rsidRPr="009419D9">
        <w:rPr>
          <w:sz w:val="22"/>
          <w:szCs w:val="22"/>
        </w:rPr>
        <w:t>. Передача</w:t>
      </w:r>
      <w:r w:rsidR="00D1460C">
        <w:rPr>
          <w:sz w:val="22"/>
          <w:szCs w:val="22"/>
        </w:rPr>
        <w:t xml:space="preserve"> проектных</w:t>
      </w:r>
      <w:r w:rsidRPr="009419D9">
        <w:rPr>
          <w:sz w:val="22"/>
          <w:szCs w:val="22"/>
        </w:rPr>
        <w:t xml:space="preserve"> </w:t>
      </w:r>
      <w:r w:rsidR="00FE10B3" w:rsidRPr="009419D9">
        <w:rPr>
          <w:sz w:val="22"/>
          <w:szCs w:val="22"/>
        </w:rPr>
        <w:t>и</w:t>
      </w:r>
      <w:r w:rsidRPr="009419D9">
        <w:rPr>
          <w:sz w:val="22"/>
          <w:szCs w:val="22"/>
        </w:rPr>
        <w:t>сходн</w:t>
      </w:r>
      <w:r w:rsidR="00D665F1" w:rsidRPr="009419D9">
        <w:rPr>
          <w:sz w:val="22"/>
          <w:szCs w:val="22"/>
        </w:rPr>
        <w:t>ых</w:t>
      </w:r>
      <w:r w:rsidRPr="009419D9">
        <w:rPr>
          <w:sz w:val="22"/>
          <w:szCs w:val="22"/>
        </w:rPr>
        <w:t xml:space="preserve"> </w:t>
      </w:r>
      <w:r w:rsidR="00D665F1" w:rsidRPr="009419D9">
        <w:rPr>
          <w:sz w:val="22"/>
          <w:szCs w:val="22"/>
        </w:rPr>
        <w:t>данных</w:t>
      </w:r>
      <w:r w:rsidRPr="009419D9">
        <w:rPr>
          <w:sz w:val="22"/>
          <w:szCs w:val="22"/>
        </w:rPr>
        <w:t xml:space="preserve"> осуществляется </w:t>
      </w:r>
      <w:r w:rsidR="00517B38">
        <w:rPr>
          <w:sz w:val="22"/>
          <w:szCs w:val="22"/>
        </w:rPr>
        <w:t>в соответствии с Приложением № 1</w:t>
      </w:r>
      <w:r w:rsidR="008119F0">
        <w:rPr>
          <w:sz w:val="22"/>
          <w:szCs w:val="22"/>
        </w:rPr>
        <w:t>1</w:t>
      </w:r>
      <w:r w:rsidR="00517B38">
        <w:rPr>
          <w:sz w:val="22"/>
          <w:szCs w:val="22"/>
        </w:rPr>
        <w:t xml:space="preserve"> к Договору </w:t>
      </w:r>
      <w:r w:rsidRPr="009419D9">
        <w:rPr>
          <w:sz w:val="22"/>
          <w:szCs w:val="22"/>
        </w:rPr>
        <w:t xml:space="preserve">по </w:t>
      </w:r>
      <w:r w:rsidR="00D665F1" w:rsidRPr="009419D9">
        <w:rPr>
          <w:sz w:val="22"/>
          <w:szCs w:val="22"/>
        </w:rPr>
        <w:t>а</w:t>
      </w:r>
      <w:r w:rsidRPr="009419D9">
        <w:rPr>
          <w:sz w:val="22"/>
          <w:szCs w:val="22"/>
        </w:rPr>
        <w:t>кту приема-передачи.</w:t>
      </w:r>
      <w:r w:rsidR="00EF7AF2">
        <w:rPr>
          <w:sz w:val="22"/>
          <w:szCs w:val="22"/>
        </w:rPr>
        <w:t xml:space="preserve"> </w:t>
      </w:r>
    </w:p>
    <w:p w14:paraId="6CE923FD" w14:textId="50743617" w:rsidR="00101197" w:rsidRPr="009419D9" w:rsidRDefault="00101197" w:rsidP="001F4D5F">
      <w:pPr>
        <w:pStyle w:val="Style2Char"/>
        <w:numPr>
          <w:ilvl w:val="0"/>
          <w:numId w:val="0"/>
        </w:numPr>
        <w:ind w:firstLine="567"/>
        <w:rPr>
          <w:sz w:val="22"/>
          <w:szCs w:val="22"/>
        </w:rPr>
      </w:pPr>
      <w:r w:rsidRPr="009419D9">
        <w:rPr>
          <w:sz w:val="22"/>
          <w:szCs w:val="22"/>
        </w:rPr>
        <w:lastRenderedPageBreak/>
        <w:t xml:space="preserve">9.5.2. Подписанием Акта приема-передачи Стороны фиксируют дату передачи </w:t>
      </w:r>
      <w:r w:rsidR="00D1460C">
        <w:rPr>
          <w:sz w:val="22"/>
          <w:szCs w:val="22"/>
        </w:rPr>
        <w:t xml:space="preserve">проектных </w:t>
      </w:r>
      <w:r w:rsidR="00D665F1" w:rsidRPr="009419D9">
        <w:rPr>
          <w:sz w:val="22"/>
          <w:szCs w:val="22"/>
        </w:rPr>
        <w:t>исходных данных</w:t>
      </w:r>
      <w:r w:rsidRPr="009419D9">
        <w:rPr>
          <w:sz w:val="22"/>
          <w:szCs w:val="22"/>
        </w:rPr>
        <w:t xml:space="preserve"> Заказчиком Подрядчику.</w:t>
      </w:r>
      <w:r w:rsidR="00053209">
        <w:rPr>
          <w:sz w:val="22"/>
          <w:szCs w:val="22"/>
        </w:rPr>
        <w:t xml:space="preserve"> Подписанием указанного </w:t>
      </w:r>
      <w:proofErr w:type="gramStart"/>
      <w:r w:rsidR="00053209">
        <w:rPr>
          <w:sz w:val="22"/>
          <w:szCs w:val="22"/>
        </w:rPr>
        <w:t>акта  Подрядчик</w:t>
      </w:r>
      <w:proofErr w:type="gramEnd"/>
      <w:r w:rsidR="00053209">
        <w:rPr>
          <w:sz w:val="22"/>
          <w:szCs w:val="22"/>
        </w:rPr>
        <w:t xml:space="preserve"> </w:t>
      </w:r>
      <w:r w:rsidR="009E4163">
        <w:rPr>
          <w:sz w:val="22"/>
          <w:szCs w:val="22"/>
        </w:rPr>
        <w:t xml:space="preserve">также </w:t>
      </w:r>
      <w:r w:rsidR="00053209">
        <w:rPr>
          <w:sz w:val="22"/>
          <w:szCs w:val="22"/>
        </w:rPr>
        <w:t>подтверждает</w:t>
      </w:r>
      <w:r w:rsidR="001267E0">
        <w:rPr>
          <w:sz w:val="22"/>
          <w:szCs w:val="22"/>
        </w:rPr>
        <w:t>,</w:t>
      </w:r>
      <w:r w:rsidR="00053209">
        <w:rPr>
          <w:sz w:val="22"/>
          <w:szCs w:val="22"/>
        </w:rPr>
        <w:t xml:space="preserve"> </w:t>
      </w:r>
      <w:r w:rsidR="0059213F">
        <w:rPr>
          <w:sz w:val="22"/>
          <w:szCs w:val="22"/>
        </w:rPr>
        <w:t xml:space="preserve">что принятые им исходные данные </w:t>
      </w:r>
      <w:r w:rsidR="0059213F" w:rsidRPr="0059213F">
        <w:rPr>
          <w:sz w:val="22"/>
          <w:szCs w:val="22"/>
        </w:rPr>
        <w:t xml:space="preserve">содержит полную и исчерпывающую информацию в отношении требуемого по настоящему Договору объема Работ, в связи с чем </w:t>
      </w:r>
      <w:r w:rsidR="0059213F">
        <w:rPr>
          <w:sz w:val="22"/>
          <w:szCs w:val="22"/>
        </w:rPr>
        <w:t>П</w:t>
      </w:r>
      <w:r w:rsidR="0059213F" w:rsidRPr="0059213F">
        <w:rPr>
          <w:sz w:val="22"/>
          <w:szCs w:val="22"/>
        </w:rPr>
        <w:t xml:space="preserve">одрядчик не вправе требовать увеличения Цены Договора в случае необходимости осуществления каких-либо дополнительных Работ, которые </w:t>
      </w:r>
      <w:r w:rsidR="001267E0">
        <w:rPr>
          <w:sz w:val="22"/>
          <w:szCs w:val="22"/>
        </w:rPr>
        <w:t>П</w:t>
      </w:r>
      <w:r w:rsidR="0059213F" w:rsidRPr="0059213F">
        <w:rPr>
          <w:sz w:val="22"/>
          <w:szCs w:val="22"/>
        </w:rPr>
        <w:t xml:space="preserve">одрядчик не принял к сведению или не учел, изучая </w:t>
      </w:r>
      <w:r w:rsidR="001267E0">
        <w:rPr>
          <w:sz w:val="22"/>
          <w:szCs w:val="22"/>
        </w:rPr>
        <w:t>и</w:t>
      </w:r>
      <w:r w:rsidR="0059213F" w:rsidRPr="0059213F">
        <w:rPr>
          <w:sz w:val="22"/>
          <w:szCs w:val="22"/>
        </w:rPr>
        <w:t>сходн</w:t>
      </w:r>
      <w:r w:rsidR="001267E0">
        <w:rPr>
          <w:sz w:val="22"/>
          <w:szCs w:val="22"/>
        </w:rPr>
        <w:t>ые данные</w:t>
      </w:r>
      <w:r w:rsidR="0059213F" w:rsidRPr="0059213F">
        <w:rPr>
          <w:sz w:val="22"/>
          <w:szCs w:val="22"/>
        </w:rPr>
        <w:t>.</w:t>
      </w:r>
    </w:p>
    <w:p w14:paraId="47168803" w14:textId="77777777" w:rsidR="00101197" w:rsidRPr="009419D9" w:rsidRDefault="00101197" w:rsidP="001F4D5F">
      <w:pPr>
        <w:pStyle w:val="Style2Char"/>
        <w:numPr>
          <w:ilvl w:val="0"/>
          <w:numId w:val="0"/>
        </w:numPr>
        <w:ind w:firstLine="567"/>
        <w:rPr>
          <w:sz w:val="22"/>
          <w:szCs w:val="22"/>
        </w:rPr>
      </w:pPr>
      <w:r w:rsidRPr="009419D9">
        <w:rPr>
          <w:sz w:val="22"/>
          <w:szCs w:val="22"/>
        </w:rPr>
        <w:t>9.5.3. Порядок и сроки передачи, разработки и доработки разделов Рабочей документации, необходимой для выполнения Работ:</w:t>
      </w:r>
    </w:p>
    <w:p w14:paraId="466CB288" w14:textId="016C9E2F" w:rsidR="00101197" w:rsidRPr="009419D9" w:rsidRDefault="00101197" w:rsidP="001F4D5F">
      <w:pPr>
        <w:pStyle w:val="Style2Char"/>
        <w:numPr>
          <w:ilvl w:val="0"/>
          <w:numId w:val="0"/>
        </w:numPr>
        <w:ind w:firstLine="567"/>
        <w:rPr>
          <w:sz w:val="22"/>
          <w:szCs w:val="22"/>
        </w:rPr>
      </w:pPr>
      <w:r w:rsidRPr="009419D9">
        <w:rPr>
          <w:sz w:val="22"/>
          <w:szCs w:val="22"/>
        </w:rPr>
        <w:t xml:space="preserve">Рабочая документация </w:t>
      </w:r>
      <w:r w:rsidR="00483D67">
        <w:rPr>
          <w:sz w:val="22"/>
          <w:szCs w:val="22"/>
        </w:rPr>
        <w:t>выполняется</w:t>
      </w:r>
      <w:r w:rsidRPr="009419D9">
        <w:rPr>
          <w:sz w:val="22"/>
          <w:szCs w:val="22"/>
        </w:rPr>
        <w:t xml:space="preserve"> Подрядчиком </w:t>
      </w:r>
      <w:r w:rsidR="001218EC">
        <w:rPr>
          <w:sz w:val="22"/>
          <w:szCs w:val="22"/>
        </w:rPr>
        <w:t xml:space="preserve">путем адаптации </w:t>
      </w:r>
      <w:r w:rsidRPr="009419D9">
        <w:rPr>
          <w:sz w:val="22"/>
          <w:szCs w:val="22"/>
        </w:rPr>
        <w:t xml:space="preserve">на основании </w:t>
      </w:r>
      <w:r w:rsidR="007B7F88" w:rsidRPr="009419D9">
        <w:rPr>
          <w:sz w:val="22"/>
          <w:szCs w:val="22"/>
        </w:rPr>
        <w:t xml:space="preserve">переданных </w:t>
      </w:r>
      <w:r w:rsidR="007B7F88">
        <w:rPr>
          <w:sz w:val="22"/>
          <w:szCs w:val="22"/>
        </w:rPr>
        <w:t xml:space="preserve">ему </w:t>
      </w:r>
      <w:r w:rsidR="007B7F88" w:rsidRPr="009419D9">
        <w:rPr>
          <w:sz w:val="22"/>
          <w:szCs w:val="22"/>
        </w:rPr>
        <w:t xml:space="preserve">Заказчиком </w:t>
      </w:r>
      <w:r w:rsidR="007B7F88">
        <w:rPr>
          <w:sz w:val="22"/>
          <w:szCs w:val="22"/>
        </w:rPr>
        <w:t>проектной документации</w:t>
      </w:r>
      <w:r w:rsidRPr="009419D9">
        <w:rPr>
          <w:sz w:val="22"/>
          <w:szCs w:val="22"/>
        </w:rPr>
        <w:t xml:space="preserve"> Подрядчику. Разработка осуществляется в сроки, указанные в Календарном плане.</w:t>
      </w:r>
      <w:r w:rsidR="004D2D88">
        <w:rPr>
          <w:sz w:val="22"/>
          <w:szCs w:val="22"/>
        </w:rPr>
        <w:t xml:space="preserve"> При этом </w:t>
      </w:r>
      <w:r w:rsidR="007F6EE4">
        <w:rPr>
          <w:sz w:val="22"/>
          <w:szCs w:val="22"/>
        </w:rPr>
        <w:t xml:space="preserve">адаптированная Рабочая документация должна </w:t>
      </w:r>
      <w:r w:rsidR="004F67C7">
        <w:rPr>
          <w:sz w:val="22"/>
          <w:szCs w:val="22"/>
        </w:rPr>
        <w:t>в относяще</w:t>
      </w:r>
      <w:r w:rsidR="00F639A4">
        <w:rPr>
          <w:sz w:val="22"/>
          <w:szCs w:val="22"/>
        </w:rPr>
        <w:t xml:space="preserve">йся к ней части соответствовать </w:t>
      </w:r>
      <w:r w:rsidR="007F6EE4">
        <w:rPr>
          <w:sz w:val="22"/>
          <w:szCs w:val="22"/>
        </w:rPr>
        <w:t xml:space="preserve">требованиям Арендатора, изложенным в </w:t>
      </w:r>
      <w:r w:rsidR="00373F99">
        <w:rPr>
          <w:sz w:val="22"/>
          <w:szCs w:val="22"/>
        </w:rPr>
        <w:t xml:space="preserve">прилагаемой к Арендному договору </w:t>
      </w:r>
      <w:r w:rsidR="008C76F2">
        <w:rPr>
          <w:color w:val="000000"/>
          <w:sz w:val="22"/>
          <w:szCs w:val="22"/>
        </w:rPr>
        <w:t>и</w:t>
      </w:r>
      <w:r w:rsidR="007F6EE4" w:rsidRPr="00E612D4">
        <w:rPr>
          <w:color w:val="000000"/>
          <w:sz w:val="22"/>
          <w:szCs w:val="22"/>
        </w:rPr>
        <w:t>нструкци</w:t>
      </w:r>
      <w:r w:rsidR="007F6EE4">
        <w:rPr>
          <w:color w:val="000000"/>
          <w:sz w:val="22"/>
          <w:szCs w:val="22"/>
        </w:rPr>
        <w:t>и</w:t>
      </w:r>
      <w:r w:rsidR="007F6EE4" w:rsidRPr="00E612D4">
        <w:rPr>
          <w:color w:val="000000"/>
          <w:sz w:val="22"/>
          <w:szCs w:val="22"/>
        </w:rPr>
        <w:t xml:space="preserve"> о порядке разработки и передачи рабочей документации на проведение работ</w:t>
      </w:r>
      <w:r w:rsidR="008C76F2">
        <w:rPr>
          <w:color w:val="000000"/>
          <w:sz w:val="22"/>
          <w:szCs w:val="22"/>
        </w:rPr>
        <w:t xml:space="preserve"> (далее - Инструкция)</w:t>
      </w:r>
      <w:r w:rsidR="00373F99">
        <w:rPr>
          <w:color w:val="000000"/>
          <w:sz w:val="22"/>
          <w:szCs w:val="22"/>
        </w:rPr>
        <w:t xml:space="preserve">. Для надлежащего исполнения Подрядчиком обязанности по </w:t>
      </w:r>
      <w:r w:rsidR="00191352">
        <w:rPr>
          <w:color w:val="000000"/>
          <w:sz w:val="22"/>
          <w:szCs w:val="22"/>
        </w:rPr>
        <w:t xml:space="preserve">адаптации </w:t>
      </w:r>
      <w:r w:rsidR="00F639A4">
        <w:rPr>
          <w:color w:val="000000"/>
          <w:sz w:val="22"/>
          <w:szCs w:val="22"/>
        </w:rPr>
        <w:t xml:space="preserve">и согласованию </w:t>
      </w:r>
      <w:r w:rsidR="00191352">
        <w:rPr>
          <w:color w:val="000000"/>
          <w:sz w:val="22"/>
          <w:szCs w:val="22"/>
        </w:rPr>
        <w:t>Рабочей документации указанн</w:t>
      </w:r>
      <w:r w:rsidR="008C76F2">
        <w:rPr>
          <w:color w:val="000000"/>
          <w:sz w:val="22"/>
          <w:szCs w:val="22"/>
        </w:rPr>
        <w:t xml:space="preserve">ая Инструкция </w:t>
      </w:r>
      <w:r w:rsidR="00BD625A">
        <w:rPr>
          <w:color w:val="000000"/>
          <w:sz w:val="22"/>
          <w:szCs w:val="22"/>
        </w:rPr>
        <w:t xml:space="preserve">вместе с прилагаемыми к ней формами документов и требованиями </w:t>
      </w:r>
      <w:r w:rsidR="008C76F2">
        <w:rPr>
          <w:color w:val="000000"/>
          <w:sz w:val="22"/>
          <w:szCs w:val="22"/>
        </w:rPr>
        <w:t xml:space="preserve">изложена в </w:t>
      </w:r>
      <w:r w:rsidR="00F519F3">
        <w:rPr>
          <w:color w:val="000000"/>
          <w:sz w:val="22"/>
          <w:szCs w:val="22"/>
        </w:rPr>
        <w:t>Приложении № 13 к Договору.</w:t>
      </w:r>
      <w:r w:rsidR="00373F99">
        <w:rPr>
          <w:color w:val="000000"/>
          <w:sz w:val="22"/>
          <w:szCs w:val="22"/>
        </w:rPr>
        <w:t xml:space="preserve"> </w:t>
      </w:r>
    </w:p>
    <w:p w14:paraId="3469CBF4" w14:textId="746503E8" w:rsidR="00722310" w:rsidRDefault="00CD43F8" w:rsidP="001F4D5F">
      <w:pPr>
        <w:pStyle w:val="Style2Char"/>
        <w:numPr>
          <w:ilvl w:val="0"/>
          <w:numId w:val="0"/>
        </w:numPr>
        <w:ind w:firstLine="567"/>
        <w:rPr>
          <w:sz w:val="22"/>
          <w:szCs w:val="22"/>
        </w:rPr>
      </w:pPr>
      <w:r>
        <w:rPr>
          <w:sz w:val="22"/>
          <w:szCs w:val="22"/>
        </w:rPr>
        <w:t>П</w:t>
      </w:r>
      <w:r w:rsidR="000B42D1">
        <w:rPr>
          <w:sz w:val="22"/>
          <w:szCs w:val="22"/>
        </w:rPr>
        <w:t>оследовательность</w:t>
      </w:r>
      <w:r>
        <w:rPr>
          <w:sz w:val="22"/>
          <w:szCs w:val="22"/>
        </w:rPr>
        <w:t xml:space="preserve"> согласования </w:t>
      </w:r>
      <w:proofErr w:type="gramStart"/>
      <w:r>
        <w:rPr>
          <w:sz w:val="22"/>
          <w:szCs w:val="22"/>
        </w:rPr>
        <w:t xml:space="preserve">Подрядчиком </w:t>
      </w:r>
      <w:r w:rsidR="000B42D1">
        <w:rPr>
          <w:sz w:val="22"/>
          <w:szCs w:val="22"/>
        </w:rPr>
        <w:t>адаптированной</w:t>
      </w:r>
      <w:r>
        <w:rPr>
          <w:sz w:val="22"/>
          <w:szCs w:val="22"/>
        </w:rPr>
        <w:t xml:space="preserve"> им Рабочей документации</w:t>
      </w:r>
      <w:proofErr w:type="gramEnd"/>
      <w:r w:rsidR="00722310">
        <w:rPr>
          <w:sz w:val="22"/>
          <w:szCs w:val="22"/>
        </w:rPr>
        <w:t xml:space="preserve"> следующ</w:t>
      </w:r>
      <w:r w:rsidR="000B42D1">
        <w:rPr>
          <w:sz w:val="22"/>
          <w:szCs w:val="22"/>
        </w:rPr>
        <w:t>ая</w:t>
      </w:r>
      <w:r w:rsidR="00722310">
        <w:rPr>
          <w:sz w:val="22"/>
          <w:szCs w:val="22"/>
        </w:rPr>
        <w:t>:</w:t>
      </w:r>
    </w:p>
    <w:p w14:paraId="55076F70" w14:textId="2ABF1B85" w:rsidR="00722310" w:rsidRDefault="00722310" w:rsidP="001F4D5F">
      <w:pPr>
        <w:pStyle w:val="Style2Char"/>
        <w:numPr>
          <w:ilvl w:val="0"/>
          <w:numId w:val="0"/>
        </w:numPr>
        <w:ind w:firstLine="567"/>
        <w:rPr>
          <w:sz w:val="22"/>
          <w:szCs w:val="22"/>
        </w:rPr>
      </w:pPr>
      <w:r>
        <w:rPr>
          <w:sz w:val="22"/>
          <w:szCs w:val="22"/>
        </w:rPr>
        <w:t xml:space="preserve">а) </w:t>
      </w:r>
      <w:r w:rsidR="00056EC3">
        <w:rPr>
          <w:sz w:val="22"/>
          <w:szCs w:val="22"/>
        </w:rPr>
        <w:t xml:space="preserve">Каждый </w:t>
      </w:r>
      <w:proofErr w:type="gramStart"/>
      <w:r w:rsidR="00056EC3">
        <w:rPr>
          <w:sz w:val="22"/>
          <w:szCs w:val="22"/>
        </w:rPr>
        <w:t xml:space="preserve">раздел </w:t>
      </w:r>
      <w:r w:rsidR="00D1460C">
        <w:rPr>
          <w:sz w:val="22"/>
          <w:szCs w:val="22"/>
        </w:rPr>
        <w:t xml:space="preserve"> адаптированной</w:t>
      </w:r>
      <w:proofErr w:type="gramEnd"/>
      <w:r w:rsidR="00D1460C">
        <w:rPr>
          <w:sz w:val="22"/>
          <w:szCs w:val="22"/>
        </w:rPr>
        <w:t xml:space="preserve"> </w:t>
      </w:r>
      <w:r w:rsidR="00101197" w:rsidRPr="009419D9">
        <w:rPr>
          <w:sz w:val="22"/>
          <w:szCs w:val="22"/>
        </w:rPr>
        <w:t xml:space="preserve">Рабочей документации </w:t>
      </w:r>
      <w:r w:rsidR="00522D27" w:rsidRPr="009419D9">
        <w:rPr>
          <w:sz w:val="22"/>
          <w:szCs w:val="22"/>
        </w:rPr>
        <w:t>согласов</w:t>
      </w:r>
      <w:r w:rsidR="00522D27">
        <w:rPr>
          <w:sz w:val="22"/>
          <w:szCs w:val="22"/>
        </w:rPr>
        <w:t>ывается</w:t>
      </w:r>
      <w:r w:rsidR="00522D27" w:rsidRPr="009419D9">
        <w:rPr>
          <w:sz w:val="22"/>
          <w:szCs w:val="22"/>
        </w:rPr>
        <w:t xml:space="preserve"> </w:t>
      </w:r>
      <w:r w:rsidR="002A0491">
        <w:rPr>
          <w:sz w:val="22"/>
          <w:szCs w:val="22"/>
        </w:rPr>
        <w:t>Подрядчиком</w:t>
      </w:r>
      <w:r w:rsidR="00C53298">
        <w:rPr>
          <w:sz w:val="22"/>
          <w:szCs w:val="22"/>
        </w:rPr>
        <w:t xml:space="preserve"> с</w:t>
      </w:r>
      <w:r w:rsidR="002A0491">
        <w:rPr>
          <w:sz w:val="22"/>
          <w:szCs w:val="22"/>
        </w:rPr>
        <w:t xml:space="preserve"> </w:t>
      </w:r>
      <w:r w:rsidR="00522D27" w:rsidRPr="009419D9">
        <w:rPr>
          <w:sz w:val="22"/>
          <w:szCs w:val="22"/>
        </w:rPr>
        <w:t>Техническим заказчиком</w:t>
      </w:r>
      <w:r>
        <w:rPr>
          <w:sz w:val="22"/>
          <w:szCs w:val="22"/>
        </w:rPr>
        <w:t>;</w:t>
      </w:r>
    </w:p>
    <w:p w14:paraId="3AF819DA" w14:textId="27E8101C" w:rsidR="00F561B9" w:rsidRDefault="002670A3" w:rsidP="001F4D5F">
      <w:pPr>
        <w:pStyle w:val="Style2Char"/>
        <w:numPr>
          <w:ilvl w:val="0"/>
          <w:numId w:val="0"/>
        </w:numPr>
        <w:ind w:firstLine="567"/>
        <w:rPr>
          <w:sz w:val="22"/>
          <w:szCs w:val="22"/>
        </w:rPr>
      </w:pPr>
      <w:r>
        <w:rPr>
          <w:sz w:val="22"/>
          <w:szCs w:val="22"/>
        </w:rPr>
        <w:t xml:space="preserve">б) после согласования </w:t>
      </w:r>
      <w:r w:rsidR="00C53298">
        <w:rPr>
          <w:sz w:val="22"/>
          <w:szCs w:val="22"/>
        </w:rPr>
        <w:t xml:space="preserve">с </w:t>
      </w:r>
      <w:r>
        <w:rPr>
          <w:sz w:val="22"/>
          <w:szCs w:val="22"/>
        </w:rPr>
        <w:t xml:space="preserve">Техническим заказчиком </w:t>
      </w:r>
      <w:r w:rsidR="00C53298">
        <w:rPr>
          <w:sz w:val="22"/>
          <w:szCs w:val="22"/>
        </w:rPr>
        <w:t xml:space="preserve">Подрядчик совместно с Заказчиком </w:t>
      </w:r>
      <w:proofErr w:type="gramStart"/>
      <w:r w:rsidR="00C53298">
        <w:rPr>
          <w:sz w:val="22"/>
          <w:szCs w:val="22"/>
        </w:rPr>
        <w:t>согласовывает</w:t>
      </w:r>
      <w:r w:rsidR="000B42D1" w:rsidRPr="000B42D1">
        <w:rPr>
          <w:sz w:val="22"/>
          <w:szCs w:val="22"/>
        </w:rPr>
        <w:t xml:space="preserve"> </w:t>
      </w:r>
      <w:r w:rsidR="000B42D1">
        <w:rPr>
          <w:sz w:val="22"/>
          <w:szCs w:val="22"/>
        </w:rPr>
        <w:t xml:space="preserve"> адаптированную</w:t>
      </w:r>
      <w:proofErr w:type="gramEnd"/>
      <w:r w:rsidR="000B42D1">
        <w:rPr>
          <w:sz w:val="22"/>
          <w:szCs w:val="22"/>
        </w:rPr>
        <w:t xml:space="preserve"> </w:t>
      </w:r>
      <w:r w:rsidR="000B42D1" w:rsidRPr="009419D9">
        <w:rPr>
          <w:sz w:val="22"/>
          <w:szCs w:val="22"/>
        </w:rPr>
        <w:t>Рабоч</w:t>
      </w:r>
      <w:r w:rsidR="000B42D1">
        <w:rPr>
          <w:sz w:val="22"/>
          <w:szCs w:val="22"/>
        </w:rPr>
        <w:t>ую</w:t>
      </w:r>
      <w:r w:rsidR="000B42D1" w:rsidRPr="009419D9">
        <w:rPr>
          <w:sz w:val="22"/>
          <w:szCs w:val="22"/>
        </w:rPr>
        <w:t xml:space="preserve"> документаци</w:t>
      </w:r>
      <w:r w:rsidR="000B42D1">
        <w:rPr>
          <w:sz w:val="22"/>
          <w:szCs w:val="22"/>
        </w:rPr>
        <w:t>ю у Арендатора</w:t>
      </w:r>
      <w:r w:rsidR="00A23190">
        <w:rPr>
          <w:sz w:val="22"/>
          <w:szCs w:val="22"/>
        </w:rPr>
        <w:t xml:space="preserve"> в полном соответствии с Инструкцией (Приложение № 13 к Договору)</w:t>
      </w:r>
      <w:r w:rsidR="004D2D88">
        <w:rPr>
          <w:sz w:val="22"/>
          <w:szCs w:val="22"/>
        </w:rPr>
        <w:t>.</w:t>
      </w:r>
      <w:r w:rsidR="00F04109">
        <w:rPr>
          <w:sz w:val="22"/>
          <w:szCs w:val="22"/>
        </w:rPr>
        <w:t xml:space="preserve"> При необходимости Заказчик выдает </w:t>
      </w:r>
      <w:r w:rsidR="004E002D">
        <w:rPr>
          <w:sz w:val="22"/>
          <w:szCs w:val="22"/>
        </w:rPr>
        <w:t xml:space="preserve">Подрядчику доверенность для </w:t>
      </w:r>
      <w:proofErr w:type="gramStart"/>
      <w:r w:rsidR="004E002D">
        <w:rPr>
          <w:sz w:val="22"/>
          <w:szCs w:val="22"/>
        </w:rPr>
        <w:t>согласовывания</w:t>
      </w:r>
      <w:r w:rsidR="004E002D" w:rsidRPr="000B42D1">
        <w:rPr>
          <w:sz w:val="22"/>
          <w:szCs w:val="22"/>
        </w:rPr>
        <w:t xml:space="preserve"> </w:t>
      </w:r>
      <w:r w:rsidR="004E002D">
        <w:rPr>
          <w:sz w:val="22"/>
          <w:szCs w:val="22"/>
        </w:rPr>
        <w:t xml:space="preserve"> адаптированной</w:t>
      </w:r>
      <w:proofErr w:type="gramEnd"/>
      <w:r w:rsidR="004E002D">
        <w:rPr>
          <w:sz w:val="22"/>
          <w:szCs w:val="22"/>
        </w:rPr>
        <w:t xml:space="preserve"> </w:t>
      </w:r>
      <w:r w:rsidR="004E002D" w:rsidRPr="009419D9">
        <w:rPr>
          <w:sz w:val="22"/>
          <w:szCs w:val="22"/>
        </w:rPr>
        <w:t>Рабоч</w:t>
      </w:r>
      <w:r w:rsidR="004E002D">
        <w:rPr>
          <w:sz w:val="22"/>
          <w:szCs w:val="22"/>
        </w:rPr>
        <w:t>ей</w:t>
      </w:r>
      <w:r w:rsidR="004E002D" w:rsidRPr="009419D9">
        <w:rPr>
          <w:sz w:val="22"/>
          <w:szCs w:val="22"/>
        </w:rPr>
        <w:t xml:space="preserve"> документаци</w:t>
      </w:r>
      <w:r w:rsidR="004E002D">
        <w:rPr>
          <w:sz w:val="22"/>
          <w:szCs w:val="22"/>
        </w:rPr>
        <w:t>и у Арендатора.</w:t>
      </w:r>
    </w:p>
    <w:p w14:paraId="5309E445" w14:textId="5DF9F226" w:rsidR="00101197" w:rsidRPr="009419D9" w:rsidRDefault="009B31DC" w:rsidP="001F4D5F">
      <w:pPr>
        <w:pStyle w:val="Style2Char"/>
        <w:numPr>
          <w:ilvl w:val="0"/>
          <w:numId w:val="0"/>
        </w:numPr>
        <w:ind w:firstLine="567"/>
        <w:rPr>
          <w:sz w:val="22"/>
          <w:szCs w:val="22"/>
        </w:rPr>
      </w:pPr>
      <w:r>
        <w:rPr>
          <w:sz w:val="22"/>
          <w:szCs w:val="22"/>
        </w:rPr>
        <w:t>в</w:t>
      </w:r>
      <w:r w:rsidR="00F561B9">
        <w:rPr>
          <w:sz w:val="22"/>
          <w:szCs w:val="22"/>
        </w:rPr>
        <w:t xml:space="preserve">) согласованную </w:t>
      </w:r>
      <w:r>
        <w:rPr>
          <w:sz w:val="22"/>
          <w:szCs w:val="22"/>
        </w:rPr>
        <w:t xml:space="preserve">с </w:t>
      </w:r>
      <w:proofErr w:type="gramStart"/>
      <w:r>
        <w:rPr>
          <w:sz w:val="22"/>
          <w:szCs w:val="22"/>
        </w:rPr>
        <w:t xml:space="preserve">Арендодателем </w:t>
      </w:r>
      <w:r w:rsidR="004D2D88">
        <w:rPr>
          <w:sz w:val="22"/>
          <w:szCs w:val="22"/>
        </w:rPr>
        <w:t xml:space="preserve"> </w:t>
      </w:r>
      <w:r>
        <w:rPr>
          <w:sz w:val="22"/>
          <w:szCs w:val="22"/>
        </w:rPr>
        <w:t>адаптированную</w:t>
      </w:r>
      <w:proofErr w:type="gramEnd"/>
      <w:r>
        <w:rPr>
          <w:sz w:val="22"/>
          <w:szCs w:val="22"/>
        </w:rPr>
        <w:t xml:space="preserve"> </w:t>
      </w:r>
      <w:r w:rsidRPr="009419D9">
        <w:rPr>
          <w:sz w:val="22"/>
          <w:szCs w:val="22"/>
        </w:rPr>
        <w:t>Рабоч</w:t>
      </w:r>
      <w:r>
        <w:rPr>
          <w:sz w:val="22"/>
          <w:szCs w:val="22"/>
        </w:rPr>
        <w:t>ую</w:t>
      </w:r>
      <w:r w:rsidRPr="009419D9">
        <w:rPr>
          <w:sz w:val="22"/>
          <w:szCs w:val="22"/>
        </w:rPr>
        <w:t xml:space="preserve"> документаци</w:t>
      </w:r>
      <w:r>
        <w:rPr>
          <w:sz w:val="22"/>
          <w:szCs w:val="22"/>
        </w:rPr>
        <w:t xml:space="preserve">ю </w:t>
      </w:r>
      <w:r w:rsidR="00101197" w:rsidRPr="009419D9">
        <w:rPr>
          <w:sz w:val="22"/>
          <w:szCs w:val="22"/>
        </w:rPr>
        <w:t xml:space="preserve">Подрядчик передает Заказчику на согласование в одном экземпляре на бумажном носителе и одном экземпляре на электронном носителе. Заказчик в течение </w:t>
      </w:r>
      <w:r w:rsidR="00D1460C">
        <w:rPr>
          <w:sz w:val="22"/>
          <w:szCs w:val="22"/>
        </w:rPr>
        <w:t>5</w:t>
      </w:r>
      <w:r w:rsidR="00101197" w:rsidRPr="009419D9">
        <w:rPr>
          <w:sz w:val="22"/>
          <w:szCs w:val="22"/>
        </w:rPr>
        <w:t xml:space="preserve"> (десяти) рабочих дней с момента представления Подрядчиком направляет уведомление Подрядчику о согласовании разработанной Рабочей документации, либо заявляет мотивированный отказ от ее согласования, после чего Подрядчик устраняет выявленные замечания и повторно передает ее Заказчику на согласование. После получения уведомления Заказчика о согласовании Рабочей документации, Подрядчик </w:t>
      </w:r>
      <w:r w:rsidR="00324010">
        <w:rPr>
          <w:sz w:val="22"/>
          <w:szCs w:val="22"/>
        </w:rPr>
        <w:t xml:space="preserve">передает ее Заказчику </w:t>
      </w:r>
      <w:r w:rsidR="00101197" w:rsidRPr="009419D9">
        <w:rPr>
          <w:sz w:val="22"/>
          <w:szCs w:val="22"/>
        </w:rPr>
        <w:t xml:space="preserve">по </w:t>
      </w:r>
      <w:r w:rsidR="00343B45">
        <w:rPr>
          <w:sz w:val="22"/>
          <w:szCs w:val="22"/>
        </w:rPr>
        <w:t xml:space="preserve">составленному в 2 (двух) экземплярах </w:t>
      </w:r>
      <w:r w:rsidR="00101197" w:rsidRPr="009419D9">
        <w:rPr>
          <w:sz w:val="22"/>
          <w:szCs w:val="22"/>
        </w:rPr>
        <w:t xml:space="preserve">акту приема-передачи </w:t>
      </w:r>
      <w:r w:rsidR="00343B45">
        <w:rPr>
          <w:sz w:val="22"/>
          <w:szCs w:val="22"/>
        </w:rPr>
        <w:t>с приложением</w:t>
      </w:r>
      <w:r w:rsidR="00101197" w:rsidRPr="009419D9">
        <w:rPr>
          <w:sz w:val="22"/>
          <w:szCs w:val="22"/>
        </w:rPr>
        <w:t xml:space="preserve"> 4 (четыре</w:t>
      </w:r>
      <w:r w:rsidR="00343B45">
        <w:rPr>
          <w:sz w:val="22"/>
          <w:szCs w:val="22"/>
        </w:rPr>
        <w:t>х</w:t>
      </w:r>
      <w:r w:rsidR="00101197" w:rsidRPr="009419D9">
        <w:rPr>
          <w:sz w:val="22"/>
          <w:szCs w:val="22"/>
        </w:rPr>
        <w:t>) экземпляр</w:t>
      </w:r>
      <w:r w:rsidR="00343B45">
        <w:rPr>
          <w:sz w:val="22"/>
          <w:szCs w:val="22"/>
        </w:rPr>
        <w:t>ов</w:t>
      </w:r>
      <w:r w:rsidR="00101197" w:rsidRPr="009419D9">
        <w:rPr>
          <w:sz w:val="22"/>
          <w:szCs w:val="22"/>
        </w:rPr>
        <w:t xml:space="preserve"> Рабочей документации на бумажном носителе, а также на электронном носителе. Рабочая документация в течение 5 (пяти) рабочих дней заверяется подписями представителей Сторон и их печатями. Технический заказчик </w:t>
      </w:r>
      <w:r w:rsidR="009B6CC7">
        <w:rPr>
          <w:sz w:val="22"/>
          <w:szCs w:val="22"/>
        </w:rPr>
        <w:t xml:space="preserve">со своей отметкой «в производство работ» </w:t>
      </w:r>
      <w:r w:rsidR="00101197" w:rsidRPr="009419D9">
        <w:rPr>
          <w:sz w:val="22"/>
          <w:szCs w:val="22"/>
        </w:rPr>
        <w:t xml:space="preserve">передает </w:t>
      </w:r>
      <w:r w:rsidR="009B6CC7">
        <w:rPr>
          <w:sz w:val="22"/>
          <w:szCs w:val="22"/>
        </w:rPr>
        <w:t xml:space="preserve">принятый </w:t>
      </w:r>
      <w:r w:rsidR="00EB2357">
        <w:rPr>
          <w:sz w:val="22"/>
          <w:szCs w:val="22"/>
        </w:rPr>
        <w:t>Заказчиком</w:t>
      </w:r>
      <w:r w:rsidR="00D81728">
        <w:rPr>
          <w:sz w:val="22"/>
          <w:szCs w:val="22"/>
        </w:rPr>
        <w:t xml:space="preserve"> и согласованный Арендодателем</w:t>
      </w:r>
      <w:r w:rsidR="00EB2357">
        <w:rPr>
          <w:sz w:val="22"/>
          <w:szCs w:val="22"/>
        </w:rPr>
        <w:t xml:space="preserve"> объем </w:t>
      </w:r>
      <w:r w:rsidR="00CF3942" w:rsidRPr="009419D9">
        <w:rPr>
          <w:sz w:val="22"/>
          <w:szCs w:val="22"/>
        </w:rPr>
        <w:t>РД</w:t>
      </w:r>
      <w:r w:rsidR="00101197" w:rsidRPr="009419D9">
        <w:rPr>
          <w:sz w:val="22"/>
          <w:szCs w:val="22"/>
        </w:rPr>
        <w:t xml:space="preserve"> (один экземпляр на бумажном носителе) Подрядчику в срок не позднее 5 (пяти) рабочих дней с момента подписания </w:t>
      </w:r>
      <w:r w:rsidR="00EB2357">
        <w:rPr>
          <w:sz w:val="22"/>
          <w:szCs w:val="22"/>
        </w:rPr>
        <w:t xml:space="preserve">Заказчиком </w:t>
      </w:r>
      <w:r w:rsidR="009B6CC7">
        <w:rPr>
          <w:sz w:val="22"/>
          <w:szCs w:val="22"/>
        </w:rPr>
        <w:t>а</w:t>
      </w:r>
      <w:r w:rsidR="00101197" w:rsidRPr="009419D9">
        <w:rPr>
          <w:sz w:val="22"/>
          <w:szCs w:val="22"/>
        </w:rPr>
        <w:t xml:space="preserve">кта </w:t>
      </w:r>
      <w:r w:rsidR="00A71890">
        <w:rPr>
          <w:sz w:val="22"/>
          <w:szCs w:val="22"/>
        </w:rPr>
        <w:t>сдачи-приемки</w:t>
      </w:r>
      <w:r w:rsidR="00101197" w:rsidRPr="009419D9">
        <w:rPr>
          <w:sz w:val="22"/>
          <w:szCs w:val="22"/>
        </w:rPr>
        <w:t xml:space="preserve">. </w:t>
      </w:r>
    </w:p>
    <w:p w14:paraId="3D87153E" w14:textId="77777777" w:rsidR="00101197" w:rsidRPr="009419D9" w:rsidRDefault="00101197" w:rsidP="001F4D5F">
      <w:pPr>
        <w:pStyle w:val="Style2Char"/>
        <w:numPr>
          <w:ilvl w:val="0"/>
          <w:numId w:val="0"/>
        </w:numPr>
        <w:ind w:firstLine="567"/>
        <w:rPr>
          <w:sz w:val="22"/>
          <w:szCs w:val="22"/>
        </w:rPr>
      </w:pPr>
      <w:r w:rsidRPr="009419D9">
        <w:rPr>
          <w:sz w:val="22"/>
          <w:szCs w:val="22"/>
        </w:rPr>
        <w:t>9.5.4. Подрядчик не имеет права продавать или передавать Рабочую документацию (или ее отдельные части), предназначенную для производства Работ, не задействованным в Работах третьим лицам, не имеет права разглашать содержащиеся в ней данные без предварительного письменного разрешения Заказчика, за исключением Субподрядчиков, привлекаемых Подрядчиком для выполнения Работ по настоящему Договору.</w:t>
      </w:r>
    </w:p>
    <w:p w14:paraId="0246ADC4" w14:textId="2E0540C6" w:rsidR="00101197" w:rsidRPr="009419D9" w:rsidRDefault="00101197" w:rsidP="001F4D5F">
      <w:pPr>
        <w:pStyle w:val="Style2Char"/>
        <w:numPr>
          <w:ilvl w:val="0"/>
          <w:numId w:val="0"/>
        </w:numPr>
        <w:ind w:firstLine="567"/>
        <w:rPr>
          <w:sz w:val="22"/>
          <w:szCs w:val="22"/>
        </w:rPr>
      </w:pPr>
      <w:r w:rsidRPr="009419D9">
        <w:rPr>
          <w:sz w:val="22"/>
          <w:szCs w:val="22"/>
        </w:rPr>
        <w:t xml:space="preserve">9.5.5. Вознаграждение Подрядчика за передачу </w:t>
      </w:r>
      <w:r w:rsidR="00584C9C">
        <w:rPr>
          <w:sz w:val="22"/>
          <w:szCs w:val="22"/>
        </w:rPr>
        <w:t>исключительных</w:t>
      </w:r>
      <w:r w:rsidR="00584C9C" w:rsidRPr="009419D9">
        <w:rPr>
          <w:sz w:val="22"/>
          <w:szCs w:val="22"/>
        </w:rPr>
        <w:t xml:space="preserve"> </w:t>
      </w:r>
      <w:r w:rsidRPr="009419D9">
        <w:rPr>
          <w:sz w:val="22"/>
          <w:szCs w:val="22"/>
        </w:rPr>
        <w:t>прав включено в Цену Договора</w:t>
      </w:r>
      <w:r w:rsidR="00DC6365" w:rsidRPr="009419D9">
        <w:rPr>
          <w:sz w:val="22"/>
          <w:szCs w:val="22"/>
        </w:rPr>
        <w:t xml:space="preserve">, предусмотренную п. </w:t>
      </w:r>
      <w:r w:rsidR="00B00224" w:rsidRPr="009419D9">
        <w:rPr>
          <w:sz w:val="22"/>
          <w:szCs w:val="22"/>
        </w:rPr>
        <w:t>5.</w:t>
      </w:r>
      <w:r w:rsidR="001863EC">
        <w:rPr>
          <w:sz w:val="22"/>
          <w:szCs w:val="22"/>
        </w:rPr>
        <w:t>1</w:t>
      </w:r>
      <w:r w:rsidR="00DC6365" w:rsidRPr="009419D9">
        <w:rPr>
          <w:sz w:val="22"/>
          <w:szCs w:val="22"/>
        </w:rPr>
        <w:t xml:space="preserve"> настоящего Договора</w:t>
      </w:r>
      <w:r w:rsidR="00C84F3B" w:rsidRPr="009419D9">
        <w:rPr>
          <w:sz w:val="22"/>
          <w:szCs w:val="22"/>
        </w:rPr>
        <w:t>.</w:t>
      </w:r>
    </w:p>
    <w:p w14:paraId="6C84DB31" w14:textId="77777777" w:rsidR="000C70CD" w:rsidRPr="009419D9" w:rsidRDefault="000C70CD" w:rsidP="00223D13">
      <w:pPr>
        <w:pStyle w:val="13"/>
      </w:pPr>
      <w:r w:rsidRPr="009419D9">
        <w:t>Статья 1</w:t>
      </w:r>
      <w:r w:rsidR="00C014F5" w:rsidRPr="009419D9">
        <w:t>0</w:t>
      </w:r>
      <w:r w:rsidRPr="009419D9">
        <w:t>. СТРОИТЕЛЬНАЯ ПЛОЩАДКА</w:t>
      </w:r>
    </w:p>
    <w:p w14:paraId="3FD9E056" w14:textId="0737CE91" w:rsidR="00E22F48" w:rsidRPr="009419D9" w:rsidRDefault="000C70CD" w:rsidP="0036367E">
      <w:pPr>
        <w:pStyle w:val="26"/>
        <w:rPr>
          <w:sz w:val="22"/>
          <w:szCs w:val="22"/>
        </w:rPr>
      </w:pPr>
      <w:r w:rsidRPr="009419D9">
        <w:rPr>
          <w:sz w:val="22"/>
          <w:szCs w:val="22"/>
        </w:rPr>
        <w:t>1</w:t>
      </w:r>
      <w:r w:rsidR="00C014F5" w:rsidRPr="009419D9">
        <w:rPr>
          <w:sz w:val="22"/>
          <w:szCs w:val="22"/>
        </w:rPr>
        <w:t>0</w:t>
      </w:r>
      <w:r w:rsidRPr="009419D9">
        <w:rPr>
          <w:sz w:val="22"/>
          <w:szCs w:val="22"/>
        </w:rPr>
        <w:t xml:space="preserve">.1. </w:t>
      </w:r>
      <w:r w:rsidR="008627E3" w:rsidRPr="009419D9">
        <w:rPr>
          <w:sz w:val="22"/>
          <w:szCs w:val="22"/>
        </w:rPr>
        <w:t xml:space="preserve"> </w:t>
      </w:r>
      <w:r w:rsidR="00E21F5D" w:rsidRPr="009419D9">
        <w:rPr>
          <w:sz w:val="22"/>
          <w:szCs w:val="22"/>
        </w:rPr>
        <w:t xml:space="preserve">Факт подписания </w:t>
      </w:r>
      <w:r w:rsidR="0053220A" w:rsidRPr="009419D9">
        <w:rPr>
          <w:sz w:val="22"/>
          <w:szCs w:val="22"/>
        </w:rPr>
        <w:t>А</w:t>
      </w:r>
      <w:r w:rsidR="00E21F5D" w:rsidRPr="009419D9">
        <w:rPr>
          <w:sz w:val="22"/>
          <w:szCs w:val="22"/>
        </w:rPr>
        <w:t xml:space="preserve">кта приема-передачи </w:t>
      </w:r>
      <w:r w:rsidR="0053220A" w:rsidRPr="009419D9">
        <w:rPr>
          <w:sz w:val="22"/>
          <w:szCs w:val="22"/>
        </w:rPr>
        <w:t>С</w:t>
      </w:r>
      <w:r w:rsidR="00E21F5D" w:rsidRPr="009419D9">
        <w:rPr>
          <w:sz w:val="22"/>
          <w:szCs w:val="22"/>
        </w:rPr>
        <w:t xml:space="preserve">троительной площадки подтверждает, что Подрядчик осмотрел и изучил Строительную площадку, а также все условия, влияющие на нее, и принял во внимание все риски, нештатные ситуации и любые другие обстоятельства, которые могут оказать влияние или влияют на исполнение Работ по Договору, включая затраты и время, необходимые для такого выполнения. </w:t>
      </w:r>
      <w:r w:rsidR="008627E3" w:rsidRPr="009419D9">
        <w:rPr>
          <w:sz w:val="22"/>
          <w:szCs w:val="22"/>
        </w:rPr>
        <w:t xml:space="preserve">Акт </w:t>
      </w:r>
      <w:r w:rsidR="004A0D2F" w:rsidRPr="009419D9">
        <w:rPr>
          <w:sz w:val="22"/>
          <w:szCs w:val="22"/>
        </w:rPr>
        <w:t>приема-</w:t>
      </w:r>
      <w:r w:rsidR="008627E3" w:rsidRPr="009419D9">
        <w:rPr>
          <w:sz w:val="22"/>
          <w:szCs w:val="22"/>
        </w:rPr>
        <w:t xml:space="preserve">передачи </w:t>
      </w:r>
      <w:r w:rsidR="00C65372" w:rsidRPr="009419D9">
        <w:rPr>
          <w:sz w:val="22"/>
          <w:szCs w:val="22"/>
        </w:rPr>
        <w:t>С</w:t>
      </w:r>
      <w:r w:rsidR="008627E3" w:rsidRPr="009419D9">
        <w:rPr>
          <w:sz w:val="22"/>
          <w:szCs w:val="22"/>
        </w:rPr>
        <w:t xml:space="preserve">троительной площадки </w:t>
      </w:r>
      <w:r w:rsidR="004A0D2F" w:rsidRPr="009419D9">
        <w:rPr>
          <w:sz w:val="22"/>
          <w:szCs w:val="22"/>
        </w:rPr>
        <w:t>должен определять границы и площадь Объекта</w:t>
      </w:r>
      <w:r w:rsidR="00F71BA9" w:rsidRPr="009419D9">
        <w:rPr>
          <w:sz w:val="22"/>
          <w:szCs w:val="22"/>
        </w:rPr>
        <w:t xml:space="preserve">, </w:t>
      </w:r>
      <w:r w:rsidR="008627E3" w:rsidRPr="009419D9">
        <w:rPr>
          <w:sz w:val="22"/>
          <w:szCs w:val="22"/>
        </w:rPr>
        <w:t>должен фиксировать помещения, передаваемые Подрядчику, а также границы прилегающей территории, передаваемой Подрядчику для выполнения работ по Договору</w:t>
      </w:r>
      <w:r w:rsidR="00BB52CA">
        <w:rPr>
          <w:sz w:val="22"/>
          <w:szCs w:val="22"/>
        </w:rPr>
        <w:t xml:space="preserve"> (если применимо)</w:t>
      </w:r>
      <w:r w:rsidR="008627E3" w:rsidRPr="009419D9">
        <w:rPr>
          <w:sz w:val="22"/>
          <w:szCs w:val="22"/>
        </w:rPr>
        <w:t>.</w:t>
      </w:r>
    </w:p>
    <w:p w14:paraId="248025A0" w14:textId="7249713C" w:rsidR="0065150B" w:rsidRPr="009419D9" w:rsidRDefault="007E0BE6" w:rsidP="0036367E">
      <w:pPr>
        <w:pStyle w:val="26"/>
        <w:rPr>
          <w:sz w:val="22"/>
          <w:szCs w:val="22"/>
        </w:rPr>
      </w:pPr>
      <w:r w:rsidRPr="009419D9">
        <w:rPr>
          <w:sz w:val="22"/>
          <w:szCs w:val="22"/>
        </w:rPr>
        <w:t xml:space="preserve">10.2. </w:t>
      </w:r>
      <w:r w:rsidRPr="009419D9">
        <w:rPr>
          <w:sz w:val="22"/>
          <w:szCs w:val="22"/>
        </w:rPr>
        <w:tab/>
        <w:t xml:space="preserve">Подрядчик обязан принять Строительную площадку по Акту </w:t>
      </w:r>
      <w:r w:rsidR="00CB309C" w:rsidRPr="009419D9">
        <w:rPr>
          <w:sz w:val="22"/>
          <w:szCs w:val="22"/>
        </w:rPr>
        <w:t>приема-</w:t>
      </w:r>
      <w:r w:rsidRPr="009419D9">
        <w:rPr>
          <w:sz w:val="22"/>
          <w:szCs w:val="22"/>
        </w:rPr>
        <w:t xml:space="preserve">передачи </w:t>
      </w:r>
      <w:r w:rsidR="004A0D2F" w:rsidRPr="009419D9">
        <w:rPr>
          <w:sz w:val="22"/>
          <w:szCs w:val="22"/>
        </w:rPr>
        <w:t>с</w:t>
      </w:r>
      <w:r w:rsidRPr="009419D9">
        <w:rPr>
          <w:sz w:val="22"/>
          <w:szCs w:val="22"/>
        </w:rPr>
        <w:t>троительной площадки</w:t>
      </w:r>
      <w:r w:rsidR="008627E3" w:rsidRPr="009419D9">
        <w:rPr>
          <w:sz w:val="22"/>
          <w:szCs w:val="22"/>
        </w:rPr>
        <w:t xml:space="preserve"> </w:t>
      </w:r>
      <w:r w:rsidR="00651141" w:rsidRPr="009419D9">
        <w:rPr>
          <w:sz w:val="22"/>
          <w:szCs w:val="22"/>
        </w:rPr>
        <w:t>не позднее</w:t>
      </w:r>
      <w:r w:rsidR="008627E3" w:rsidRPr="009419D9">
        <w:rPr>
          <w:sz w:val="22"/>
          <w:szCs w:val="22"/>
        </w:rPr>
        <w:t xml:space="preserve"> 5 (Пяти) </w:t>
      </w:r>
      <w:r w:rsidR="00CB309C" w:rsidRPr="009419D9">
        <w:rPr>
          <w:sz w:val="22"/>
          <w:szCs w:val="22"/>
        </w:rPr>
        <w:t>рабочих</w:t>
      </w:r>
      <w:r w:rsidR="008627E3" w:rsidRPr="009419D9">
        <w:rPr>
          <w:sz w:val="22"/>
          <w:szCs w:val="22"/>
        </w:rPr>
        <w:t xml:space="preserve"> дней с </w:t>
      </w:r>
      <w:r w:rsidR="004A0D2F" w:rsidRPr="009419D9">
        <w:rPr>
          <w:sz w:val="22"/>
          <w:szCs w:val="22"/>
        </w:rPr>
        <w:t xml:space="preserve">даты </w:t>
      </w:r>
      <w:r w:rsidR="007669E8" w:rsidRPr="009419D9">
        <w:rPr>
          <w:sz w:val="22"/>
          <w:szCs w:val="22"/>
        </w:rPr>
        <w:t>получения</w:t>
      </w:r>
      <w:r w:rsidR="00DE1FA1" w:rsidRPr="009419D9">
        <w:rPr>
          <w:sz w:val="22"/>
          <w:szCs w:val="22"/>
        </w:rPr>
        <w:t xml:space="preserve"> </w:t>
      </w:r>
      <w:r w:rsidR="007669E8" w:rsidRPr="009419D9">
        <w:rPr>
          <w:sz w:val="22"/>
          <w:szCs w:val="22"/>
        </w:rPr>
        <w:t xml:space="preserve">от Заказчика </w:t>
      </w:r>
      <w:r w:rsidR="00F844AD" w:rsidRPr="009419D9">
        <w:rPr>
          <w:sz w:val="22"/>
          <w:szCs w:val="22"/>
        </w:rPr>
        <w:t>исходных данных</w:t>
      </w:r>
      <w:r w:rsidR="00450F5F" w:rsidRPr="009419D9">
        <w:rPr>
          <w:sz w:val="22"/>
          <w:szCs w:val="22"/>
        </w:rPr>
        <w:t>.</w:t>
      </w:r>
      <w:r w:rsidRPr="009419D9">
        <w:rPr>
          <w:sz w:val="22"/>
          <w:szCs w:val="22"/>
        </w:rPr>
        <w:t xml:space="preserve"> В случае </w:t>
      </w:r>
      <w:r w:rsidR="00B32DFD" w:rsidRPr="009419D9">
        <w:rPr>
          <w:sz w:val="22"/>
          <w:szCs w:val="22"/>
        </w:rPr>
        <w:lastRenderedPageBreak/>
        <w:t>неприбытия</w:t>
      </w:r>
      <w:r w:rsidRPr="009419D9">
        <w:rPr>
          <w:sz w:val="22"/>
          <w:szCs w:val="22"/>
        </w:rPr>
        <w:t xml:space="preserve"> Подрядчика для приемки Строительной площадки, либо немотивированного отказа или уклонения Подрядчика от подписания Акта </w:t>
      </w:r>
      <w:r w:rsidR="004A0D2F" w:rsidRPr="009419D9">
        <w:rPr>
          <w:sz w:val="22"/>
          <w:szCs w:val="22"/>
        </w:rPr>
        <w:t>приема-</w:t>
      </w:r>
      <w:r w:rsidRPr="009419D9">
        <w:rPr>
          <w:sz w:val="22"/>
          <w:szCs w:val="22"/>
        </w:rPr>
        <w:t xml:space="preserve">передачи </w:t>
      </w:r>
      <w:r w:rsidR="004A0D2F" w:rsidRPr="009419D9">
        <w:rPr>
          <w:sz w:val="22"/>
          <w:szCs w:val="22"/>
        </w:rPr>
        <w:t>с</w:t>
      </w:r>
      <w:r w:rsidRPr="009419D9">
        <w:rPr>
          <w:sz w:val="22"/>
          <w:szCs w:val="22"/>
        </w:rPr>
        <w:t xml:space="preserve">троительной </w:t>
      </w:r>
      <w:r w:rsidR="00B32DFD" w:rsidRPr="009419D9">
        <w:rPr>
          <w:sz w:val="22"/>
          <w:szCs w:val="22"/>
        </w:rPr>
        <w:t xml:space="preserve">площадки, </w:t>
      </w:r>
      <w:r w:rsidRPr="009419D9">
        <w:rPr>
          <w:sz w:val="22"/>
          <w:szCs w:val="22"/>
        </w:rPr>
        <w:t xml:space="preserve">Акт </w:t>
      </w:r>
      <w:r w:rsidR="004A0D2F" w:rsidRPr="009419D9">
        <w:rPr>
          <w:sz w:val="22"/>
          <w:szCs w:val="22"/>
        </w:rPr>
        <w:t xml:space="preserve">приема-передачи строительной площадки </w:t>
      </w:r>
      <w:r w:rsidRPr="009419D9">
        <w:rPr>
          <w:sz w:val="22"/>
          <w:szCs w:val="22"/>
        </w:rPr>
        <w:t xml:space="preserve">подписывается Заказчиком в одностороннем порядке и признается надлежащим и достаточным доказательством передачи Подрядчику Строительной площадки. </w:t>
      </w:r>
    </w:p>
    <w:p w14:paraId="6330318E" w14:textId="77777777" w:rsidR="0065150B" w:rsidRPr="009419D9" w:rsidRDefault="0065150B" w:rsidP="0036367E">
      <w:pPr>
        <w:pStyle w:val="26"/>
        <w:rPr>
          <w:sz w:val="22"/>
          <w:szCs w:val="22"/>
        </w:rPr>
      </w:pPr>
      <w:r w:rsidRPr="009419D9">
        <w:rPr>
          <w:sz w:val="22"/>
          <w:szCs w:val="22"/>
        </w:rPr>
        <w:t>10.3.</w:t>
      </w:r>
      <w:r w:rsidRPr="009419D9">
        <w:rPr>
          <w:sz w:val="22"/>
          <w:szCs w:val="22"/>
        </w:rPr>
        <w:tab/>
        <w:t xml:space="preserve">Подрядчику известно и его устраивает наличие и пригодность путей доступа на Строительную площадку, которые он выбирает для использования.  </w:t>
      </w:r>
    </w:p>
    <w:p w14:paraId="4AEA0AE6" w14:textId="1E2759D1" w:rsidR="007E0BE6" w:rsidRPr="009419D9" w:rsidRDefault="0065150B" w:rsidP="0036367E">
      <w:pPr>
        <w:pStyle w:val="26"/>
        <w:rPr>
          <w:sz w:val="22"/>
          <w:szCs w:val="22"/>
        </w:rPr>
      </w:pPr>
      <w:r w:rsidRPr="009419D9">
        <w:rPr>
          <w:sz w:val="22"/>
          <w:szCs w:val="22"/>
        </w:rPr>
        <w:t>10.4.</w:t>
      </w:r>
      <w:r w:rsidRPr="009419D9">
        <w:rPr>
          <w:sz w:val="22"/>
          <w:szCs w:val="22"/>
        </w:rPr>
        <w:tab/>
        <w:t xml:space="preserve">Подрядчик обязан в счет </w:t>
      </w:r>
      <w:r w:rsidR="008D3FA7" w:rsidRPr="009419D9">
        <w:rPr>
          <w:sz w:val="22"/>
          <w:szCs w:val="22"/>
        </w:rPr>
        <w:t>ц</w:t>
      </w:r>
      <w:r w:rsidRPr="009419D9">
        <w:rPr>
          <w:sz w:val="22"/>
          <w:szCs w:val="22"/>
        </w:rPr>
        <w:t>ены Договора</w:t>
      </w:r>
      <w:r w:rsidR="008D3FA7" w:rsidRPr="009419D9">
        <w:rPr>
          <w:sz w:val="22"/>
          <w:szCs w:val="22"/>
        </w:rPr>
        <w:t xml:space="preserve">, предусмотренной п. </w:t>
      </w:r>
      <w:r w:rsidR="00E4692D" w:rsidRPr="009419D9">
        <w:rPr>
          <w:sz w:val="22"/>
          <w:szCs w:val="22"/>
        </w:rPr>
        <w:t>5.</w:t>
      </w:r>
      <w:r w:rsidR="001863EC">
        <w:rPr>
          <w:sz w:val="22"/>
          <w:szCs w:val="22"/>
        </w:rPr>
        <w:t>1</w:t>
      </w:r>
      <w:r w:rsidR="008D3FA7" w:rsidRPr="009419D9">
        <w:rPr>
          <w:sz w:val="22"/>
          <w:szCs w:val="22"/>
        </w:rPr>
        <w:t xml:space="preserve"> настоящего </w:t>
      </w:r>
      <w:r w:rsidR="005A1BEA" w:rsidRPr="009419D9">
        <w:rPr>
          <w:sz w:val="22"/>
          <w:szCs w:val="22"/>
        </w:rPr>
        <w:t>Договора, разместить</w:t>
      </w:r>
      <w:r w:rsidRPr="009419D9">
        <w:rPr>
          <w:sz w:val="22"/>
          <w:szCs w:val="22"/>
        </w:rPr>
        <w:t xml:space="preserve"> обозначения и </w:t>
      </w:r>
      <w:r w:rsidR="0095705E">
        <w:rPr>
          <w:sz w:val="22"/>
          <w:szCs w:val="22"/>
        </w:rPr>
        <w:t xml:space="preserve">при необходимости </w:t>
      </w:r>
      <w:r w:rsidRPr="009419D9">
        <w:rPr>
          <w:sz w:val="22"/>
          <w:szCs w:val="22"/>
        </w:rPr>
        <w:t xml:space="preserve">установить дорожные знаки для информирования его персонала и других лиц о проводимых Работах, установить </w:t>
      </w:r>
      <w:r w:rsidR="004A0D2F" w:rsidRPr="009419D9">
        <w:rPr>
          <w:sz w:val="22"/>
          <w:szCs w:val="22"/>
        </w:rPr>
        <w:t>о</w:t>
      </w:r>
      <w:r w:rsidRPr="009419D9">
        <w:rPr>
          <w:sz w:val="22"/>
          <w:szCs w:val="22"/>
        </w:rPr>
        <w:t xml:space="preserve">свещение и ограждение Строительной площадки. </w:t>
      </w:r>
    </w:p>
    <w:p w14:paraId="0FB0EC21" w14:textId="76EC26BB" w:rsidR="000C70CD" w:rsidRPr="009419D9" w:rsidRDefault="0065150B" w:rsidP="0036367E">
      <w:pPr>
        <w:pStyle w:val="26"/>
        <w:rPr>
          <w:sz w:val="22"/>
          <w:szCs w:val="22"/>
        </w:rPr>
      </w:pPr>
      <w:r w:rsidRPr="009419D9">
        <w:rPr>
          <w:sz w:val="22"/>
          <w:szCs w:val="22"/>
        </w:rPr>
        <w:t>10.5</w:t>
      </w:r>
      <w:r w:rsidR="00E22F48" w:rsidRPr="009419D9">
        <w:rPr>
          <w:sz w:val="22"/>
          <w:szCs w:val="22"/>
        </w:rPr>
        <w:t>.</w:t>
      </w:r>
      <w:r w:rsidR="000C70CD" w:rsidRPr="009419D9">
        <w:rPr>
          <w:sz w:val="22"/>
          <w:szCs w:val="22"/>
        </w:rPr>
        <w:tab/>
        <w:t>Подрядчик обя</w:t>
      </w:r>
      <w:r w:rsidRPr="009419D9">
        <w:rPr>
          <w:sz w:val="22"/>
          <w:szCs w:val="22"/>
        </w:rPr>
        <w:t>зан</w:t>
      </w:r>
      <w:r w:rsidR="000C70CD" w:rsidRPr="009419D9">
        <w:rPr>
          <w:sz w:val="22"/>
          <w:szCs w:val="22"/>
        </w:rPr>
        <w:t xml:space="preserve"> </w:t>
      </w:r>
      <w:r w:rsidRPr="009419D9">
        <w:rPr>
          <w:sz w:val="22"/>
          <w:szCs w:val="22"/>
        </w:rPr>
        <w:t xml:space="preserve">в счет </w:t>
      </w:r>
      <w:r w:rsidR="008D3FA7" w:rsidRPr="009419D9">
        <w:rPr>
          <w:sz w:val="22"/>
          <w:szCs w:val="22"/>
        </w:rPr>
        <w:t>ц</w:t>
      </w:r>
      <w:r w:rsidRPr="009419D9">
        <w:rPr>
          <w:sz w:val="22"/>
          <w:szCs w:val="22"/>
        </w:rPr>
        <w:t>ены Договора</w:t>
      </w:r>
      <w:r w:rsidR="008D3FA7" w:rsidRPr="009419D9">
        <w:rPr>
          <w:sz w:val="22"/>
          <w:szCs w:val="22"/>
        </w:rPr>
        <w:t xml:space="preserve">, предусмотренной п. </w:t>
      </w:r>
      <w:r w:rsidR="00E4692D" w:rsidRPr="009419D9">
        <w:rPr>
          <w:sz w:val="22"/>
          <w:szCs w:val="22"/>
        </w:rPr>
        <w:t>5.</w:t>
      </w:r>
      <w:r w:rsidR="001863EC">
        <w:rPr>
          <w:sz w:val="22"/>
          <w:szCs w:val="22"/>
        </w:rPr>
        <w:t>1</w:t>
      </w:r>
      <w:r w:rsidR="00E4692D" w:rsidRPr="009419D9">
        <w:rPr>
          <w:sz w:val="22"/>
          <w:szCs w:val="22"/>
        </w:rPr>
        <w:t xml:space="preserve"> </w:t>
      </w:r>
      <w:r w:rsidR="008D3FA7" w:rsidRPr="009419D9">
        <w:rPr>
          <w:sz w:val="22"/>
          <w:szCs w:val="22"/>
        </w:rPr>
        <w:t>настоящего Договора,</w:t>
      </w:r>
      <w:r w:rsidRPr="009419D9">
        <w:rPr>
          <w:sz w:val="22"/>
          <w:szCs w:val="22"/>
        </w:rPr>
        <w:t xml:space="preserve"> </w:t>
      </w:r>
      <w:r w:rsidR="000C70CD" w:rsidRPr="009419D9">
        <w:rPr>
          <w:sz w:val="22"/>
          <w:szCs w:val="22"/>
        </w:rPr>
        <w:t xml:space="preserve">возвести на территории Строительной площадки Временные сооружения, а также осуществить прокладку временных инженерных коммуникаций, обеспечивающих нормальное функционирование Строительной площадки, выполнить работы по подсоединению </w:t>
      </w:r>
      <w:r w:rsidR="004A0D2F" w:rsidRPr="009419D9">
        <w:rPr>
          <w:sz w:val="22"/>
          <w:szCs w:val="22"/>
        </w:rPr>
        <w:t>В</w:t>
      </w:r>
      <w:r w:rsidR="000C70CD" w:rsidRPr="009419D9">
        <w:rPr>
          <w:sz w:val="22"/>
          <w:szCs w:val="22"/>
        </w:rPr>
        <w:t xml:space="preserve">ременных сооружений от точек присоединения, установить приборы учета потребляемых энергоресурсов (электричество, вода,), обеспечить эксплуатацию и обслуживание </w:t>
      </w:r>
      <w:r w:rsidR="004A0D2F" w:rsidRPr="009419D9">
        <w:rPr>
          <w:sz w:val="22"/>
          <w:szCs w:val="22"/>
        </w:rPr>
        <w:t>В</w:t>
      </w:r>
      <w:r w:rsidR="000C70CD" w:rsidRPr="009419D9">
        <w:rPr>
          <w:sz w:val="22"/>
          <w:szCs w:val="22"/>
        </w:rPr>
        <w:t>ременных сооружений и коммуникаций, подписать с  соответствующей эксплуатирующей организацией акты разграничения эксплуатационной ответственности по инженерным сетям и коммуникациям</w:t>
      </w:r>
      <w:r w:rsidRPr="009419D9">
        <w:rPr>
          <w:sz w:val="22"/>
          <w:szCs w:val="22"/>
        </w:rPr>
        <w:t>.</w:t>
      </w:r>
      <w:r w:rsidR="003272FE" w:rsidRPr="009419D9">
        <w:rPr>
          <w:sz w:val="22"/>
          <w:szCs w:val="22"/>
        </w:rPr>
        <w:t xml:space="preserve"> </w:t>
      </w:r>
    </w:p>
    <w:p w14:paraId="115F67E9" w14:textId="77777777" w:rsidR="006B6EF2" w:rsidRPr="009419D9" w:rsidRDefault="000C70CD" w:rsidP="0036367E">
      <w:pPr>
        <w:pStyle w:val="26"/>
        <w:rPr>
          <w:sz w:val="22"/>
          <w:szCs w:val="22"/>
        </w:rPr>
      </w:pPr>
      <w:r w:rsidRPr="009419D9">
        <w:rPr>
          <w:sz w:val="22"/>
          <w:szCs w:val="22"/>
        </w:rPr>
        <w:t>1</w:t>
      </w:r>
      <w:r w:rsidR="00C014F5" w:rsidRPr="009419D9">
        <w:rPr>
          <w:sz w:val="22"/>
          <w:szCs w:val="22"/>
        </w:rPr>
        <w:t>0</w:t>
      </w:r>
      <w:r w:rsidR="0065150B" w:rsidRPr="009419D9">
        <w:rPr>
          <w:sz w:val="22"/>
          <w:szCs w:val="22"/>
        </w:rPr>
        <w:t>.6</w:t>
      </w:r>
      <w:r w:rsidR="0049392F" w:rsidRPr="009419D9">
        <w:rPr>
          <w:sz w:val="22"/>
          <w:szCs w:val="22"/>
        </w:rPr>
        <w:t xml:space="preserve">. </w:t>
      </w:r>
      <w:r w:rsidR="0049392F" w:rsidRPr="009419D9">
        <w:rPr>
          <w:sz w:val="22"/>
          <w:szCs w:val="22"/>
        </w:rPr>
        <w:tab/>
        <w:t xml:space="preserve">Размещение Временных </w:t>
      </w:r>
      <w:r w:rsidRPr="009419D9">
        <w:rPr>
          <w:sz w:val="22"/>
          <w:szCs w:val="22"/>
        </w:rPr>
        <w:t xml:space="preserve">сооружений, а также трассы прокладки временных коммуникаций должны согласовываться </w:t>
      </w:r>
      <w:r w:rsidR="0065150B" w:rsidRPr="009419D9">
        <w:rPr>
          <w:sz w:val="22"/>
          <w:szCs w:val="22"/>
        </w:rPr>
        <w:t xml:space="preserve">Подрядчиком </w:t>
      </w:r>
      <w:r w:rsidRPr="009419D9">
        <w:rPr>
          <w:sz w:val="22"/>
          <w:szCs w:val="22"/>
        </w:rPr>
        <w:t>с Заказчиком и соответствующей эксплуатирующей организацией</w:t>
      </w:r>
      <w:r w:rsidR="00651141" w:rsidRPr="009419D9">
        <w:rPr>
          <w:sz w:val="22"/>
          <w:szCs w:val="22"/>
        </w:rPr>
        <w:t xml:space="preserve"> путем направления соответствующего письменного запроса</w:t>
      </w:r>
      <w:r w:rsidRPr="009419D9">
        <w:rPr>
          <w:sz w:val="22"/>
          <w:szCs w:val="22"/>
        </w:rPr>
        <w:t xml:space="preserve">.  </w:t>
      </w:r>
    </w:p>
    <w:p w14:paraId="142218C9" w14:textId="1E911E67" w:rsidR="007E30CE" w:rsidRPr="009419D9" w:rsidRDefault="006B6EF2" w:rsidP="0036367E">
      <w:pPr>
        <w:pStyle w:val="26"/>
        <w:rPr>
          <w:sz w:val="22"/>
          <w:szCs w:val="22"/>
        </w:rPr>
      </w:pPr>
      <w:r w:rsidRPr="009419D9">
        <w:rPr>
          <w:sz w:val="22"/>
          <w:szCs w:val="22"/>
        </w:rPr>
        <w:t>10</w:t>
      </w:r>
      <w:r w:rsidR="000C70CD" w:rsidRPr="009419D9">
        <w:rPr>
          <w:sz w:val="22"/>
          <w:szCs w:val="22"/>
        </w:rPr>
        <w:t>.</w:t>
      </w:r>
      <w:r w:rsidRPr="009419D9">
        <w:rPr>
          <w:sz w:val="22"/>
          <w:szCs w:val="22"/>
        </w:rPr>
        <w:t>7.</w:t>
      </w:r>
      <w:r w:rsidR="000C70CD" w:rsidRPr="009419D9">
        <w:rPr>
          <w:sz w:val="22"/>
          <w:szCs w:val="22"/>
        </w:rPr>
        <w:t xml:space="preserve"> </w:t>
      </w:r>
      <w:r w:rsidR="000C70CD" w:rsidRPr="009419D9">
        <w:rPr>
          <w:sz w:val="22"/>
          <w:szCs w:val="22"/>
        </w:rPr>
        <w:tab/>
      </w:r>
      <w:r w:rsidR="0065150B" w:rsidRPr="009419D9">
        <w:rPr>
          <w:sz w:val="22"/>
          <w:szCs w:val="22"/>
        </w:rPr>
        <w:t xml:space="preserve">Подрядчик обязан в счет </w:t>
      </w:r>
      <w:r w:rsidR="004A0D2F" w:rsidRPr="009419D9">
        <w:rPr>
          <w:sz w:val="22"/>
          <w:szCs w:val="22"/>
        </w:rPr>
        <w:t>ц</w:t>
      </w:r>
      <w:r w:rsidR="0065150B" w:rsidRPr="009419D9">
        <w:rPr>
          <w:sz w:val="22"/>
          <w:szCs w:val="22"/>
        </w:rPr>
        <w:t>ены Договора</w:t>
      </w:r>
      <w:r w:rsidR="008D3FA7" w:rsidRPr="009419D9">
        <w:rPr>
          <w:sz w:val="22"/>
          <w:szCs w:val="22"/>
        </w:rPr>
        <w:t xml:space="preserve">, предусмотренной п. </w:t>
      </w:r>
      <w:r w:rsidR="00E4692D" w:rsidRPr="009419D9">
        <w:rPr>
          <w:sz w:val="22"/>
          <w:szCs w:val="22"/>
        </w:rPr>
        <w:t>5.</w:t>
      </w:r>
      <w:r w:rsidR="001863EC">
        <w:rPr>
          <w:sz w:val="22"/>
          <w:szCs w:val="22"/>
        </w:rPr>
        <w:t>1</w:t>
      </w:r>
      <w:r w:rsidR="008D3FA7" w:rsidRPr="009419D9">
        <w:rPr>
          <w:sz w:val="22"/>
          <w:szCs w:val="22"/>
        </w:rPr>
        <w:t xml:space="preserve"> настоящего </w:t>
      </w:r>
      <w:r w:rsidR="005A1BEA" w:rsidRPr="009419D9">
        <w:rPr>
          <w:sz w:val="22"/>
          <w:szCs w:val="22"/>
        </w:rPr>
        <w:t>Договора, обеспечить</w:t>
      </w:r>
      <w:r w:rsidR="0065150B" w:rsidRPr="009419D9">
        <w:rPr>
          <w:sz w:val="22"/>
          <w:szCs w:val="22"/>
        </w:rPr>
        <w:t xml:space="preserve"> содержание и уборку Строительной площадки</w:t>
      </w:r>
      <w:r w:rsidR="00337363">
        <w:rPr>
          <w:sz w:val="22"/>
          <w:szCs w:val="22"/>
        </w:rPr>
        <w:t xml:space="preserve"> и входящих в не</w:t>
      </w:r>
      <w:r w:rsidR="00AC7172">
        <w:rPr>
          <w:sz w:val="22"/>
          <w:szCs w:val="22"/>
        </w:rPr>
        <w:t>е</w:t>
      </w:r>
      <w:r w:rsidR="00337363">
        <w:rPr>
          <w:sz w:val="22"/>
          <w:szCs w:val="22"/>
        </w:rPr>
        <w:t xml:space="preserve"> объектов</w:t>
      </w:r>
      <w:r w:rsidR="0065150B" w:rsidRPr="009419D9">
        <w:rPr>
          <w:sz w:val="22"/>
          <w:szCs w:val="22"/>
        </w:rPr>
        <w:t>, установить мойку колес, обеспечить чистоту выезжающего строи</w:t>
      </w:r>
      <w:r w:rsidRPr="009419D9">
        <w:rPr>
          <w:sz w:val="22"/>
          <w:szCs w:val="22"/>
        </w:rPr>
        <w:t xml:space="preserve">тельного и иного автотранспорта. </w:t>
      </w:r>
      <w:r w:rsidR="0065150B" w:rsidRPr="009419D9">
        <w:rPr>
          <w:sz w:val="22"/>
          <w:szCs w:val="22"/>
        </w:rPr>
        <w:t xml:space="preserve"> </w:t>
      </w:r>
    </w:p>
    <w:p w14:paraId="7B1D80E7" w14:textId="0AE01D3E" w:rsidR="0065150B" w:rsidRPr="009419D9" w:rsidRDefault="007E30CE" w:rsidP="0036367E">
      <w:pPr>
        <w:pStyle w:val="26"/>
        <w:rPr>
          <w:sz w:val="22"/>
          <w:szCs w:val="22"/>
        </w:rPr>
      </w:pPr>
      <w:r w:rsidRPr="009419D9">
        <w:rPr>
          <w:sz w:val="22"/>
          <w:szCs w:val="22"/>
        </w:rPr>
        <w:t>10.8.</w:t>
      </w:r>
      <w:r w:rsidRPr="009419D9">
        <w:rPr>
          <w:sz w:val="22"/>
          <w:szCs w:val="22"/>
        </w:rPr>
        <w:tab/>
        <w:t xml:space="preserve">Подрядчик обязан в счет </w:t>
      </w:r>
      <w:r w:rsidR="004A0D2F" w:rsidRPr="009419D9">
        <w:rPr>
          <w:sz w:val="22"/>
          <w:szCs w:val="22"/>
        </w:rPr>
        <w:t>ц</w:t>
      </w:r>
      <w:r w:rsidRPr="009419D9">
        <w:rPr>
          <w:sz w:val="22"/>
          <w:szCs w:val="22"/>
        </w:rPr>
        <w:t>ены Договора</w:t>
      </w:r>
      <w:r w:rsidR="008D3FA7" w:rsidRPr="009419D9">
        <w:rPr>
          <w:sz w:val="22"/>
          <w:szCs w:val="22"/>
        </w:rPr>
        <w:t xml:space="preserve">, предусмотренной п. </w:t>
      </w:r>
      <w:r w:rsidR="00E4692D" w:rsidRPr="009419D9">
        <w:rPr>
          <w:sz w:val="22"/>
          <w:szCs w:val="22"/>
        </w:rPr>
        <w:t>5.</w:t>
      </w:r>
      <w:r w:rsidR="001863EC">
        <w:rPr>
          <w:sz w:val="22"/>
          <w:szCs w:val="22"/>
        </w:rPr>
        <w:t>1</w:t>
      </w:r>
      <w:r w:rsidR="008D3FA7" w:rsidRPr="009419D9">
        <w:rPr>
          <w:sz w:val="22"/>
          <w:szCs w:val="22"/>
        </w:rPr>
        <w:t xml:space="preserve"> настоящего Договора,</w:t>
      </w:r>
      <w:r w:rsidRPr="009419D9">
        <w:rPr>
          <w:sz w:val="22"/>
          <w:szCs w:val="22"/>
        </w:rPr>
        <w:t xml:space="preserve"> </w:t>
      </w:r>
      <w:r w:rsidR="006B6EF2" w:rsidRPr="009419D9">
        <w:rPr>
          <w:sz w:val="22"/>
          <w:szCs w:val="22"/>
        </w:rPr>
        <w:t>определ</w:t>
      </w:r>
      <w:r w:rsidRPr="009419D9">
        <w:rPr>
          <w:sz w:val="22"/>
          <w:szCs w:val="22"/>
        </w:rPr>
        <w:t>ить</w:t>
      </w:r>
      <w:r w:rsidR="006B6EF2" w:rsidRPr="009419D9">
        <w:rPr>
          <w:sz w:val="22"/>
          <w:szCs w:val="22"/>
        </w:rPr>
        <w:t xml:space="preserve"> места вывоза строительного мусора</w:t>
      </w:r>
      <w:r w:rsidRPr="009419D9">
        <w:rPr>
          <w:sz w:val="22"/>
          <w:szCs w:val="22"/>
        </w:rPr>
        <w:t xml:space="preserve"> со Строительной площадки, оформить </w:t>
      </w:r>
      <w:r w:rsidR="00F12F09" w:rsidRPr="009419D9">
        <w:rPr>
          <w:sz w:val="22"/>
          <w:szCs w:val="22"/>
        </w:rPr>
        <w:t xml:space="preserve">разрешительную документацию </w:t>
      </w:r>
      <w:r w:rsidRPr="009419D9">
        <w:rPr>
          <w:sz w:val="22"/>
          <w:szCs w:val="22"/>
        </w:rPr>
        <w:t xml:space="preserve">и </w:t>
      </w:r>
      <w:r w:rsidR="00B32DFD" w:rsidRPr="009419D9">
        <w:rPr>
          <w:sz w:val="22"/>
          <w:szCs w:val="22"/>
        </w:rPr>
        <w:t xml:space="preserve">произвести </w:t>
      </w:r>
      <w:r w:rsidR="006B6EF2" w:rsidRPr="009419D9">
        <w:rPr>
          <w:sz w:val="22"/>
          <w:szCs w:val="22"/>
        </w:rPr>
        <w:t>работы</w:t>
      </w:r>
      <w:r w:rsidRPr="009419D9">
        <w:rPr>
          <w:sz w:val="22"/>
          <w:szCs w:val="22"/>
        </w:rPr>
        <w:t xml:space="preserve"> </w:t>
      </w:r>
      <w:r w:rsidR="00B32DFD" w:rsidRPr="009419D9">
        <w:rPr>
          <w:sz w:val="22"/>
          <w:szCs w:val="22"/>
        </w:rPr>
        <w:t>по</w:t>
      </w:r>
      <w:r w:rsidRPr="009419D9">
        <w:rPr>
          <w:sz w:val="22"/>
          <w:szCs w:val="22"/>
        </w:rPr>
        <w:t xml:space="preserve"> вывозу и утилизации строительного мусора</w:t>
      </w:r>
      <w:r w:rsidR="00684325" w:rsidRPr="009419D9">
        <w:rPr>
          <w:sz w:val="22"/>
          <w:szCs w:val="22"/>
        </w:rPr>
        <w:t xml:space="preserve"> в порядке, предусмотренном </w:t>
      </w:r>
      <w:r w:rsidR="00726BA9">
        <w:rPr>
          <w:sz w:val="22"/>
          <w:szCs w:val="22"/>
        </w:rPr>
        <w:t>п</w:t>
      </w:r>
      <w:r w:rsidR="00684325" w:rsidRPr="009419D9">
        <w:rPr>
          <w:sz w:val="22"/>
          <w:szCs w:val="22"/>
        </w:rPr>
        <w:t>остановлением Правительства Москвы № 1386-ПП от 26 августа 2020 г</w:t>
      </w:r>
      <w:r w:rsidRPr="009419D9">
        <w:rPr>
          <w:sz w:val="22"/>
          <w:szCs w:val="22"/>
        </w:rPr>
        <w:t xml:space="preserve">. </w:t>
      </w:r>
      <w:r w:rsidR="006B6EF2" w:rsidRPr="009419D9">
        <w:rPr>
          <w:sz w:val="22"/>
          <w:szCs w:val="22"/>
        </w:rPr>
        <w:t xml:space="preserve"> </w:t>
      </w:r>
    </w:p>
    <w:p w14:paraId="35E70C5D" w14:textId="589F8EFE" w:rsidR="000C70CD" w:rsidRPr="009419D9" w:rsidRDefault="00E119E4" w:rsidP="00EC5265">
      <w:pPr>
        <w:pStyle w:val="Style2Char"/>
        <w:numPr>
          <w:ilvl w:val="0"/>
          <w:numId w:val="0"/>
        </w:numPr>
        <w:ind w:firstLine="567"/>
        <w:rPr>
          <w:sz w:val="22"/>
          <w:szCs w:val="22"/>
        </w:rPr>
      </w:pPr>
      <w:r w:rsidRPr="009419D9">
        <w:rPr>
          <w:sz w:val="22"/>
          <w:szCs w:val="22"/>
        </w:rPr>
        <w:t>10.9</w:t>
      </w:r>
      <w:r w:rsidR="0065150B" w:rsidRPr="009419D9">
        <w:rPr>
          <w:sz w:val="22"/>
          <w:szCs w:val="22"/>
        </w:rPr>
        <w:t xml:space="preserve">. </w:t>
      </w:r>
      <w:r w:rsidR="0065150B" w:rsidRPr="009419D9">
        <w:rPr>
          <w:sz w:val="22"/>
          <w:szCs w:val="22"/>
        </w:rPr>
        <w:tab/>
      </w:r>
      <w:r w:rsidR="000C70CD" w:rsidRPr="009419D9">
        <w:rPr>
          <w:sz w:val="22"/>
          <w:szCs w:val="22"/>
        </w:rPr>
        <w:t xml:space="preserve">Подрядчик обязуется </w:t>
      </w:r>
      <w:r w:rsidR="0065150B" w:rsidRPr="009419D9">
        <w:rPr>
          <w:sz w:val="22"/>
          <w:szCs w:val="22"/>
        </w:rPr>
        <w:t xml:space="preserve">за свой счет </w:t>
      </w:r>
      <w:r w:rsidR="000C70CD" w:rsidRPr="009419D9">
        <w:rPr>
          <w:sz w:val="22"/>
          <w:szCs w:val="22"/>
        </w:rPr>
        <w:t xml:space="preserve">восстановить </w:t>
      </w:r>
      <w:r w:rsidR="00B32DFD" w:rsidRPr="009419D9">
        <w:rPr>
          <w:sz w:val="22"/>
          <w:szCs w:val="22"/>
        </w:rPr>
        <w:t>нарушенные при</w:t>
      </w:r>
      <w:r w:rsidR="00C014F5" w:rsidRPr="009419D9">
        <w:rPr>
          <w:sz w:val="22"/>
          <w:szCs w:val="22"/>
        </w:rPr>
        <w:t xml:space="preserve"> выполнении Работ по Договору </w:t>
      </w:r>
      <w:r w:rsidR="000C70CD" w:rsidRPr="009419D9">
        <w:rPr>
          <w:sz w:val="22"/>
          <w:szCs w:val="22"/>
        </w:rPr>
        <w:t>твердые и газонные покрытия</w:t>
      </w:r>
      <w:r w:rsidR="0065150B" w:rsidRPr="009419D9">
        <w:rPr>
          <w:sz w:val="22"/>
          <w:szCs w:val="22"/>
        </w:rPr>
        <w:t>, зеленые насаждения</w:t>
      </w:r>
      <w:r w:rsidR="007115FF">
        <w:rPr>
          <w:sz w:val="22"/>
          <w:szCs w:val="22"/>
        </w:rPr>
        <w:t xml:space="preserve"> (если они вошли в состав передаваемого имущества)</w:t>
      </w:r>
      <w:r w:rsidR="008627E3" w:rsidRPr="009419D9">
        <w:rPr>
          <w:sz w:val="22"/>
          <w:szCs w:val="22"/>
        </w:rPr>
        <w:t xml:space="preserve">, </w:t>
      </w:r>
      <w:r w:rsidR="007115FF">
        <w:rPr>
          <w:sz w:val="22"/>
          <w:szCs w:val="22"/>
        </w:rPr>
        <w:t>принятого</w:t>
      </w:r>
      <w:r w:rsidR="005E2E71" w:rsidRPr="009419D9">
        <w:rPr>
          <w:sz w:val="22"/>
          <w:szCs w:val="22"/>
        </w:rPr>
        <w:t xml:space="preserve"> Подрядчик</w:t>
      </w:r>
      <w:r w:rsidR="007115FF">
        <w:rPr>
          <w:sz w:val="22"/>
          <w:szCs w:val="22"/>
        </w:rPr>
        <w:t>ом</w:t>
      </w:r>
      <w:r w:rsidR="005E2E71" w:rsidRPr="009419D9">
        <w:rPr>
          <w:sz w:val="22"/>
          <w:szCs w:val="22"/>
        </w:rPr>
        <w:t xml:space="preserve"> по</w:t>
      </w:r>
      <w:r w:rsidR="008627E3" w:rsidRPr="009419D9">
        <w:rPr>
          <w:sz w:val="22"/>
          <w:szCs w:val="22"/>
        </w:rPr>
        <w:t xml:space="preserve"> Акт</w:t>
      </w:r>
      <w:r w:rsidR="005E2E71" w:rsidRPr="009419D9">
        <w:rPr>
          <w:sz w:val="22"/>
          <w:szCs w:val="22"/>
        </w:rPr>
        <w:t>у приема-</w:t>
      </w:r>
      <w:r w:rsidR="008627E3" w:rsidRPr="009419D9">
        <w:rPr>
          <w:sz w:val="22"/>
          <w:szCs w:val="22"/>
        </w:rPr>
        <w:t xml:space="preserve">передачи </w:t>
      </w:r>
      <w:r w:rsidR="004A0D2F" w:rsidRPr="009419D9">
        <w:rPr>
          <w:sz w:val="22"/>
          <w:szCs w:val="22"/>
        </w:rPr>
        <w:t>с</w:t>
      </w:r>
      <w:r w:rsidR="008627E3" w:rsidRPr="009419D9">
        <w:rPr>
          <w:sz w:val="22"/>
          <w:szCs w:val="22"/>
        </w:rPr>
        <w:t>троительной площадки.</w:t>
      </w:r>
    </w:p>
    <w:p w14:paraId="7BD21BBB" w14:textId="49CDA31F" w:rsidR="0045777D" w:rsidRPr="009419D9" w:rsidRDefault="000C70CD" w:rsidP="00EC5265">
      <w:pPr>
        <w:pStyle w:val="Style2Char"/>
        <w:numPr>
          <w:ilvl w:val="0"/>
          <w:numId w:val="0"/>
        </w:numPr>
        <w:ind w:firstLine="567"/>
        <w:rPr>
          <w:sz w:val="22"/>
          <w:szCs w:val="22"/>
        </w:rPr>
      </w:pPr>
      <w:r w:rsidRPr="009419D9">
        <w:rPr>
          <w:sz w:val="22"/>
          <w:szCs w:val="22"/>
        </w:rPr>
        <w:t>1</w:t>
      </w:r>
      <w:r w:rsidR="00C014F5" w:rsidRPr="009419D9">
        <w:rPr>
          <w:sz w:val="22"/>
          <w:szCs w:val="22"/>
        </w:rPr>
        <w:t>0</w:t>
      </w:r>
      <w:r w:rsidR="00E119E4" w:rsidRPr="009419D9">
        <w:rPr>
          <w:sz w:val="22"/>
          <w:szCs w:val="22"/>
        </w:rPr>
        <w:t>.10</w:t>
      </w:r>
      <w:r w:rsidRPr="009419D9">
        <w:rPr>
          <w:sz w:val="22"/>
          <w:szCs w:val="22"/>
        </w:rPr>
        <w:t xml:space="preserve">. </w:t>
      </w:r>
      <w:r w:rsidRPr="009419D9">
        <w:rPr>
          <w:sz w:val="22"/>
          <w:szCs w:val="22"/>
        </w:rPr>
        <w:tab/>
      </w:r>
      <w:r w:rsidR="0045777D" w:rsidRPr="009419D9">
        <w:rPr>
          <w:sz w:val="22"/>
          <w:szCs w:val="22"/>
        </w:rPr>
        <w:t>Подрядчик обязан предоставить Заказчику</w:t>
      </w:r>
      <w:r w:rsidR="004A0D2F" w:rsidRPr="009419D9">
        <w:rPr>
          <w:sz w:val="22"/>
          <w:szCs w:val="22"/>
        </w:rPr>
        <w:t xml:space="preserve"> в любое время</w:t>
      </w:r>
      <w:r w:rsidR="0065150B" w:rsidRPr="009419D9">
        <w:rPr>
          <w:sz w:val="22"/>
          <w:szCs w:val="22"/>
        </w:rPr>
        <w:t>, а также по поручению Заказчика уполномочен</w:t>
      </w:r>
      <w:r w:rsidR="0045777D" w:rsidRPr="009419D9">
        <w:rPr>
          <w:sz w:val="22"/>
          <w:szCs w:val="22"/>
        </w:rPr>
        <w:t>ным</w:t>
      </w:r>
      <w:r w:rsidR="0065150B" w:rsidRPr="009419D9">
        <w:rPr>
          <w:sz w:val="22"/>
          <w:szCs w:val="22"/>
        </w:rPr>
        <w:t xml:space="preserve"> </w:t>
      </w:r>
      <w:r w:rsidR="00B32DFD" w:rsidRPr="009419D9">
        <w:rPr>
          <w:sz w:val="22"/>
          <w:szCs w:val="22"/>
        </w:rPr>
        <w:t xml:space="preserve">лицам </w:t>
      </w:r>
      <w:r w:rsidR="0065150B" w:rsidRPr="009419D9">
        <w:rPr>
          <w:sz w:val="22"/>
          <w:szCs w:val="22"/>
        </w:rPr>
        <w:t xml:space="preserve">строительного </w:t>
      </w:r>
      <w:r w:rsidR="00B32DFD" w:rsidRPr="009419D9">
        <w:rPr>
          <w:sz w:val="22"/>
          <w:szCs w:val="22"/>
        </w:rPr>
        <w:t>контроля, право</w:t>
      </w:r>
      <w:r w:rsidRPr="009419D9">
        <w:rPr>
          <w:sz w:val="22"/>
          <w:szCs w:val="22"/>
        </w:rPr>
        <w:t xml:space="preserve"> беспрепятственного доступа на территорию Строительной площадки </w:t>
      </w:r>
      <w:r w:rsidR="0045777D" w:rsidRPr="009419D9">
        <w:rPr>
          <w:sz w:val="22"/>
          <w:szCs w:val="22"/>
        </w:rPr>
        <w:t>и Объекта</w:t>
      </w:r>
      <w:r w:rsidR="00131300" w:rsidRPr="009419D9">
        <w:rPr>
          <w:sz w:val="22"/>
          <w:szCs w:val="22"/>
        </w:rPr>
        <w:t xml:space="preserve"> в течение всего периода выполнения Работ</w:t>
      </w:r>
      <w:r w:rsidR="0045777D" w:rsidRPr="009419D9">
        <w:rPr>
          <w:sz w:val="22"/>
          <w:szCs w:val="22"/>
        </w:rPr>
        <w:t xml:space="preserve"> с целью проверки хода и качества Работ, выполняемых Подрядчиком.</w:t>
      </w:r>
      <w:r w:rsidR="00E22F48" w:rsidRPr="009419D9">
        <w:rPr>
          <w:sz w:val="22"/>
          <w:szCs w:val="22"/>
        </w:rPr>
        <w:tab/>
      </w:r>
    </w:p>
    <w:p w14:paraId="467ECDDE" w14:textId="77777777" w:rsidR="0045777D" w:rsidRPr="009419D9" w:rsidRDefault="00E22F48" w:rsidP="0036367E">
      <w:pPr>
        <w:pStyle w:val="26"/>
        <w:rPr>
          <w:sz w:val="22"/>
          <w:szCs w:val="22"/>
        </w:rPr>
      </w:pPr>
      <w:r w:rsidRPr="009419D9">
        <w:rPr>
          <w:sz w:val="22"/>
          <w:szCs w:val="22"/>
        </w:rPr>
        <w:t xml:space="preserve"> </w:t>
      </w:r>
      <w:r w:rsidR="00E119E4" w:rsidRPr="009419D9">
        <w:rPr>
          <w:sz w:val="22"/>
          <w:szCs w:val="22"/>
        </w:rPr>
        <w:t>10.11</w:t>
      </w:r>
      <w:r w:rsidR="0045777D" w:rsidRPr="009419D9">
        <w:rPr>
          <w:sz w:val="22"/>
          <w:szCs w:val="22"/>
        </w:rPr>
        <w:t xml:space="preserve">. </w:t>
      </w:r>
      <w:r w:rsidR="0045777D" w:rsidRPr="009419D9">
        <w:rPr>
          <w:sz w:val="22"/>
          <w:szCs w:val="22"/>
        </w:rPr>
        <w:tab/>
        <w:t xml:space="preserve">Подрядчик несет ответственность за правильную и надлежащую разметку выполняемых </w:t>
      </w:r>
      <w:r w:rsidR="004A0D2F" w:rsidRPr="009419D9">
        <w:rPr>
          <w:sz w:val="22"/>
          <w:szCs w:val="22"/>
        </w:rPr>
        <w:t>Р</w:t>
      </w:r>
      <w:r w:rsidR="0045777D" w:rsidRPr="009419D9">
        <w:rPr>
          <w:sz w:val="22"/>
          <w:szCs w:val="22"/>
        </w:rPr>
        <w:t xml:space="preserve">абот по отношению к первичным точкам, линиям и уровням, правильность положения уровней, размеров и соосности. Допущенные ошибки в производстве Работ Подрядчик исправляет за свой счет. По окончании выполнения Работ Подрядчик передает Заказчику схемы расположения и каталоги координат и высот геодезических знаков, устанавливаемых при геодезических разбивочных работах в период </w:t>
      </w:r>
      <w:r w:rsidR="005E2E71" w:rsidRPr="009419D9">
        <w:rPr>
          <w:sz w:val="22"/>
          <w:szCs w:val="22"/>
        </w:rPr>
        <w:t xml:space="preserve">выполнения </w:t>
      </w:r>
      <w:r w:rsidR="004A0D2F" w:rsidRPr="009419D9">
        <w:rPr>
          <w:sz w:val="22"/>
          <w:szCs w:val="22"/>
        </w:rPr>
        <w:t>Подрядчиком Р</w:t>
      </w:r>
      <w:r w:rsidR="005E2E71" w:rsidRPr="009419D9">
        <w:rPr>
          <w:sz w:val="22"/>
          <w:szCs w:val="22"/>
        </w:rPr>
        <w:t>абот</w:t>
      </w:r>
      <w:r w:rsidR="0045777D" w:rsidRPr="009419D9">
        <w:rPr>
          <w:sz w:val="22"/>
          <w:szCs w:val="22"/>
        </w:rPr>
        <w:t xml:space="preserve"> и сохраняемых до его окончания.</w:t>
      </w:r>
    </w:p>
    <w:p w14:paraId="09AC9E16" w14:textId="77777777" w:rsidR="00655665" w:rsidRPr="009419D9" w:rsidRDefault="00E119E4" w:rsidP="00EC5265">
      <w:pPr>
        <w:pStyle w:val="aa"/>
        <w:tabs>
          <w:tab w:val="left" w:pos="851"/>
        </w:tabs>
        <w:spacing w:before="0" w:after="0"/>
        <w:ind w:left="0" w:right="141" w:firstLine="567"/>
        <w:rPr>
          <w:sz w:val="22"/>
          <w:szCs w:val="22"/>
          <w:lang w:val="ru-RU" w:eastAsia="x-none"/>
        </w:rPr>
      </w:pPr>
      <w:r w:rsidRPr="009419D9">
        <w:rPr>
          <w:sz w:val="22"/>
          <w:szCs w:val="22"/>
          <w:lang w:val="ru-RU"/>
        </w:rPr>
        <w:t>10.12</w:t>
      </w:r>
      <w:r w:rsidR="0045777D" w:rsidRPr="009419D9">
        <w:rPr>
          <w:sz w:val="22"/>
          <w:szCs w:val="22"/>
          <w:lang w:val="ru-RU"/>
        </w:rPr>
        <w:t>.</w:t>
      </w:r>
      <w:r w:rsidR="0045777D" w:rsidRPr="009419D9">
        <w:rPr>
          <w:sz w:val="22"/>
          <w:szCs w:val="22"/>
          <w:lang w:val="ru-RU"/>
        </w:rPr>
        <w:tab/>
        <w:t>Подрядчик обязан обеспечить выполнение на Строительной площадке необходимых мероприятий по технике безопасности, пожарной безопасности, экологической безопасности</w:t>
      </w:r>
      <w:r w:rsidR="004A0D2F" w:rsidRPr="009419D9">
        <w:rPr>
          <w:sz w:val="22"/>
          <w:szCs w:val="22"/>
          <w:lang w:val="ru-RU"/>
        </w:rPr>
        <w:t xml:space="preserve"> и т.п</w:t>
      </w:r>
      <w:r w:rsidR="0045777D" w:rsidRPr="009419D9">
        <w:rPr>
          <w:sz w:val="22"/>
          <w:szCs w:val="22"/>
          <w:lang w:val="ru-RU"/>
        </w:rPr>
        <w:t xml:space="preserve">. </w:t>
      </w:r>
      <w:r w:rsidR="00655665" w:rsidRPr="009419D9">
        <w:rPr>
          <w:sz w:val="22"/>
          <w:szCs w:val="22"/>
          <w:lang w:val="ru-RU" w:eastAsia="x-none"/>
        </w:rPr>
        <w:t xml:space="preserve">Работники Подрядчика выполняют Работы исключительно по поручению Подрядчика и не являются лицами, участвующими в производственной деятельности Заказчика. В случае наступления несчастного случая с работником Подрядчика, расследование такого несчастного случая </w:t>
      </w:r>
      <w:r w:rsidR="00B0725E" w:rsidRPr="009419D9">
        <w:rPr>
          <w:sz w:val="22"/>
          <w:szCs w:val="22"/>
          <w:lang w:val="ru-RU" w:eastAsia="x-none"/>
        </w:rPr>
        <w:t xml:space="preserve">осуществляется </w:t>
      </w:r>
      <w:r w:rsidR="00655665" w:rsidRPr="009419D9">
        <w:rPr>
          <w:sz w:val="22"/>
          <w:szCs w:val="22"/>
          <w:lang w:val="ru-RU" w:eastAsia="x-none"/>
        </w:rPr>
        <w:t>в порядке п. 6 ст. 229 Т</w:t>
      </w:r>
      <w:r w:rsidR="004A0D2F" w:rsidRPr="009419D9">
        <w:rPr>
          <w:sz w:val="22"/>
          <w:szCs w:val="22"/>
          <w:lang w:val="ru-RU" w:eastAsia="x-none"/>
        </w:rPr>
        <w:t>рудового кодекса Российской Федерации</w:t>
      </w:r>
      <w:r w:rsidR="00655665" w:rsidRPr="009419D9">
        <w:rPr>
          <w:sz w:val="22"/>
          <w:szCs w:val="22"/>
          <w:lang w:val="ru-RU" w:eastAsia="x-none"/>
        </w:rPr>
        <w:t>.</w:t>
      </w:r>
    </w:p>
    <w:p w14:paraId="3E395CB4" w14:textId="77777777" w:rsidR="000024F6" w:rsidRPr="009419D9" w:rsidRDefault="00E119E4" w:rsidP="0036367E">
      <w:pPr>
        <w:pStyle w:val="26"/>
        <w:rPr>
          <w:sz w:val="22"/>
          <w:szCs w:val="22"/>
        </w:rPr>
      </w:pPr>
      <w:r w:rsidRPr="009419D9">
        <w:rPr>
          <w:sz w:val="22"/>
          <w:szCs w:val="22"/>
        </w:rPr>
        <w:t>10.13</w:t>
      </w:r>
      <w:r w:rsidR="0045777D" w:rsidRPr="009419D9">
        <w:rPr>
          <w:sz w:val="22"/>
          <w:szCs w:val="22"/>
        </w:rPr>
        <w:t>.</w:t>
      </w:r>
      <w:r w:rsidR="0045777D" w:rsidRPr="009419D9">
        <w:rPr>
          <w:sz w:val="22"/>
          <w:szCs w:val="22"/>
        </w:rPr>
        <w:tab/>
      </w:r>
      <w:r w:rsidR="000024F6" w:rsidRPr="009419D9">
        <w:rPr>
          <w:sz w:val="22"/>
          <w:szCs w:val="22"/>
        </w:rPr>
        <w:t xml:space="preserve">Все затраты на оплату штрафов за административные правонарушения за нарушение порядка ведения Работ, </w:t>
      </w:r>
      <w:r w:rsidR="00AF5419" w:rsidRPr="009419D9">
        <w:rPr>
          <w:sz w:val="22"/>
          <w:szCs w:val="22"/>
        </w:rPr>
        <w:t>за нарушение требований по технике безопасности, пожарной безопасности, экологической безопасности,</w:t>
      </w:r>
      <w:r w:rsidR="00802F5C" w:rsidRPr="009419D9">
        <w:rPr>
          <w:sz w:val="22"/>
          <w:szCs w:val="22"/>
        </w:rPr>
        <w:t xml:space="preserve"> миграционного законодательства,</w:t>
      </w:r>
      <w:r w:rsidR="00AF5419" w:rsidRPr="009419D9">
        <w:rPr>
          <w:sz w:val="22"/>
          <w:szCs w:val="22"/>
        </w:rPr>
        <w:t xml:space="preserve"> </w:t>
      </w:r>
      <w:r w:rsidR="000024F6" w:rsidRPr="009419D9">
        <w:rPr>
          <w:sz w:val="22"/>
          <w:szCs w:val="22"/>
        </w:rPr>
        <w:t xml:space="preserve">содержания </w:t>
      </w:r>
      <w:r w:rsidR="00AF5419" w:rsidRPr="009419D9">
        <w:rPr>
          <w:sz w:val="22"/>
          <w:szCs w:val="22"/>
        </w:rPr>
        <w:t>Строительной площадки</w:t>
      </w:r>
      <w:r w:rsidR="000024F6" w:rsidRPr="009419D9">
        <w:rPr>
          <w:sz w:val="22"/>
          <w:szCs w:val="22"/>
        </w:rPr>
        <w:t xml:space="preserve">, налагаемых уполномоченными органами власти за нарушения Подрядчика, Подрядчик несет самостоятельно либо, в случае их оплаты Заказчиком, возмещает последнему  в срок не более </w:t>
      </w:r>
      <w:r w:rsidR="00510AB5" w:rsidRPr="009419D9">
        <w:rPr>
          <w:sz w:val="22"/>
          <w:szCs w:val="22"/>
        </w:rPr>
        <w:t>10 (десяти) рабочих дней на основании письменного требования Заказчика с приложением счета и документов, подтверждающих понесенные расходы</w:t>
      </w:r>
      <w:r w:rsidR="00E21F5D" w:rsidRPr="009419D9">
        <w:rPr>
          <w:sz w:val="22"/>
          <w:szCs w:val="22"/>
        </w:rPr>
        <w:t xml:space="preserve">. </w:t>
      </w:r>
      <w:r w:rsidR="00164CB5" w:rsidRPr="009419D9">
        <w:rPr>
          <w:sz w:val="22"/>
          <w:szCs w:val="22"/>
        </w:rPr>
        <w:t>У</w:t>
      </w:r>
      <w:r w:rsidR="00E21F5D" w:rsidRPr="009419D9">
        <w:rPr>
          <w:sz w:val="22"/>
          <w:szCs w:val="22"/>
        </w:rPr>
        <w:t>казанные расходы</w:t>
      </w:r>
      <w:r w:rsidR="00164CB5" w:rsidRPr="009419D9">
        <w:rPr>
          <w:sz w:val="22"/>
          <w:szCs w:val="22"/>
        </w:rPr>
        <w:t xml:space="preserve"> могут быть возмещены Подрядчиком путем удержания</w:t>
      </w:r>
      <w:r w:rsidR="000C4886" w:rsidRPr="009419D9">
        <w:rPr>
          <w:sz w:val="22"/>
          <w:szCs w:val="22"/>
        </w:rPr>
        <w:t xml:space="preserve">, </w:t>
      </w:r>
      <w:r w:rsidR="00510AB5" w:rsidRPr="009419D9">
        <w:rPr>
          <w:sz w:val="22"/>
          <w:szCs w:val="22"/>
        </w:rPr>
        <w:lastRenderedPageBreak/>
        <w:t>Заказчиком из сумм, причитающихся Подрядчику за выполненные Работы, при этом Заказчик предоставляет Подрядчику документы, подтверждающие факт таких расходов.</w:t>
      </w:r>
    </w:p>
    <w:p w14:paraId="39A62D66" w14:textId="4B9727D2" w:rsidR="000024F6" w:rsidRPr="009419D9" w:rsidRDefault="00E119E4" w:rsidP="0036367E">
      <w:pPr>
        <w:pStyle w:val="26"/>
        <w:rPr>
          <w:sz w:val="22"/>
          <w:szCs w:val="22"/>
        </w:rPr>
      </w:pPr>
      <w:r w:rsidRPr="009419D9">
        <w:rPr>
          <w:sz w:val="22"/>
          <w:szCs w:val="22"/>
        </w:rPr>
        <w:t>10.14</w:t>
      </w:r>
      <w:r w:rsidR="000024F6" w:rsidRPr="009419D9">
        <w:rPr>
          <w:sz w:val="22"/>
          <w:szCs w:val="22"/>
        </w:rPr>
        <w:t>.</w:t>
      </w:r>
      <w:r w:rsidR="000024F6" w:rsidRPr="009419D9">
        <w:rPr>
          <w:sz w:val="22"/>
          <w:szCs w:val="22"/>
        </w:rPr>
        <w:tab/>
      </w:r>
      <w:r w:rsidR="00A336AF" w:rsidRPr="009419D9">
        <w:rPr>
          <w:sz w:val="22"/>
          <w:szCs w:val="22"/>
        </w:rPr>
        <w:t>Подрядчик обязан о</w:t>
      </w:r>
      <w:r w:rsidR="0045777D" w:rsidRPr="009419D9">
        <w:rPr>
          <w:sz w:val="22"/>
          <w:szCs w:val="22"/>
        </w:rPr>
        <w:t xml:space="preserve">свободить в счет </w:t>
      </w:r>
      <w:r w:rsidR="00282F02" w:rsidRPr="009419D9">
        <w:rPr>
          <w:sz w:val="22"/>
          <w:szCs w:val="22"/>
        </w:rPr>
        <w:t>ц</w:t>
      </w:r>
      <w:r w:rsidR="0045777D" w:rsidRPr="009419D9">
        <w:rPr>
          <w:sz w:val="22"/>
          <w:szCs w:val="22"/>
        </w:rPr>
        <w:t>ены Договора</w:t>
      </w:r>
      <w:r w:rsidR="008D3FA7" w:rsidRPr="009419D9">
        <w:rPr>
          <w:sz w:val="22"/>
          <w:szCs w:val="22"/>
        </w:rPr>
        <w:t xml:space="preserve">, предусмотренной п. </w:t>
      </w:r>
      <w:r w:rsidR="00E4692D" w:rsidRPr="009419D9">
        <w:rPr>
          <w:sz w:val="22"/>
          <w:szCs w:val="22"/>
        </w:rPr>
        <w:t>5.</w:t>
      </w:r>
      <w:r w:rsidR="00E50731">
        <w:rPr>
          <w:sz w:val="22"/>
          <w:szCs w:val="22"/>
        </w:rPr>
        <w:t>1</w:t>
      </w:r>
      <w:r w:rsidR="00E4692D" w:rsidRPr="009419D9">
        <w:rPr>
          <w:sz w:val="22"/>
          <w:szCs w:val="22"/>
        </w:rPr>
        <w:t xml:space="preserve"> </w:t>
      </w:r>
      <w:r w:rsidR="008D3FA7" w:rsidRPr="009419D9">
        <w:rPr>
          <w:sz w:val="22"/>
          <w:szCs w:val="22"/>
        </w:rPr>
        <w:t>настоящего Договора,</w:t>
      </w:r>
      <w:r w:rsidR="0045777D" w:rsidRPr="009419D9">
        <w:rPr>
          <w:sz w:val="22"/>
          <w:szCs w:val="22"/>
        </w:rPr>
        <w:t xml:space="preserve"> Строительную площадку от имущества, принадлежащего Подрядчику и Субподрядчикам, а также от своих работников и работников Субподрядчиков в </w:t>
      </w:r>
      <w:r w:rsidR="0084476B" w:rsidRPr="009419D9">
        <w:rPr>
          <w:sz w:val="22"/>
          <w:szCs w:val="22"/>
        </w:rPr>
        <w:t xml:space="preserve">срок не позднее </w:t>
      </w:r>
      <w:r w:rsidR="00B0725E" w:rsidRPr="009419D9">
        <w:rPr>
          <w:sz w:val="22"/>
          <w:szCs w:val="22"/>
        </w:rPr>
        <w:t xml:space="preserve">10 </w:t>
      </w:r>
      <w:r w:rsidR="0084476B" w:rsidRPr="009419D9">
        <w:rPr>
          <w:sz w:val="22"/>
          <w:szCs w:val="22"/>
        </w:rPr>
        <w:t>(</w:t>
      </w:r>
      <w:r w:rsidR="00B0725E" w:rsidRPr="009419D9">
        <w:rPr>
          <w:sz w:val="22"/>
          <w:szCs w:val="22"/>
        </w:rPr>
        <w:t>десяти</w:t>
      </w:r>
      <w:r w:rsidR="0084476B" w:rsidRPr="009419D9">
        <w:rPr>
          <w:sz w:val="22"/>
          <w:szCs w:val="22"/>
        </w:rPr>
        <w:t xml:space="preserve">) </w:t>
      </w:r>
      <w:r w:rsidR="00B0725E" w:rsidRPr="009419D9">
        <w:rPr>
          <w:sz w:val="22"/>
          <w:szCs w:val="22"/>
        </w:rPr>
        <w:t xml:space="preserve">рабочих </w:t>
      </w:r>
      <w:r w:rsidR="0084476B" w:rsidRPr="009419D9">
        <w:rPr>
          <w:sz w:val="22"/>
          <w:szCs w:val="22"/>
        </w:rPr>
        <w:t xml:space="preserve">дней с момента подписания Сторонами Акта о </w:t>
      </w:r>
      <w:r w:rsidR="00510AB5" w:rsidRPr="009419D9">
        <w:rPr>
          <w:sz w:val="22"/>
          <w:szCs w:val="22"/>
        </w:rPr>
        <w:t xml:space="preserve">итоговой сдаче-приемке выполненных работ </w:t>
      </w:r>
      <w:r w:rsidR="0084476B" w:rsidRPr="009419D9">
        <w:rPr>
          <w:sz w:val="22"/>
          <w:szCs w:val="22"/>
        </w:rPr>
        <w:t xml:space="preserve">либо иной </w:t>
      </w:r>
      <w:r w:rsidR="006A25FC" w:rsidRPr="009419D9">
        <w:rPr>
          <w:sz w:val="22"/>
          <w:szCs w:val="22"/>
        </w:rPr>
        <w:t>срок, установленный</w:t>
      </w:r>
      <w:r w:rsidR="0045777D" w:rsidRPr="009419D9">
        <w:rPr>
          <w:sz w:val="22"/>
          <w:szCs w:val="22"/>
        </w:rPr>
        <w:t xml:space="preserve"> Договором</w:t>
      </w:r>
      <w:r w:rsidR="0084476B" w:rsidRPr="009419D9">
        <w:rPr>
          <w:sz w:val="22"/>
          <w:szCs w:val="22"/>
        </w:rPr>
        <w:t xml:space="preserve"> или соглашением Сторон</w:t>
      </w:r>
      <w:r w:rsidR="0045777D" w:rsidRPr="009419D9">
        <w:rPr>
          <w:sz w:val="22"/>
          <w:szCs w:val="22"/>
        </w:rPr>
        <w:t xml:space="preserve">. </w:t>
      </w:r>
    </w:p>
    <w:p w14:paraId="37286AE3" w14:textId="77777777" w:rsidR="000024F6" w:rsidRPr="009419D9" w:rsidRDefault="00E119E4" w:rsidP="0036367E">
      <w:pPr>
        <w:pStyle w:val="26"/>
        <w:rPr>
          <w:sz w:val="22"/>
          <w:szCs w:val="22"/>
        </w:rPr>
      </w:pPr>
      <w:r w:rsidRPr="009419D9">
        <w:rPr>
          <w:sz w:val="22"/>
          <w:szCs w:val="22"/>
        </w:rPr>
        <w:t>10.15</w:t>
      </w:r>
      <w:r w:rsidR="000024F6" w:rsidRPr="009419D9">
        <w:rPr>
          <w:sz w:val="22"/>
          <w:szCs w:val="22"/>
        </w:rPr>
        <w:t>.</w:t>
      </w:r>
      <w:r w:rsidR="000024F6" w:rsidRPr="009419D9">
        <w:rPr>
          <w:sz w:val="22"/>
          <w:szCs w:val="22"/>
        </w:rPr>
        <w:tab/>
      </w:r>
      <w:r w:rsidR="0045777D" w:rsidRPr="009419D9">
        <w:rPr>
          <w:sz w:val="22"/>
          <w:szCs w:val="22"/>
        </w:rPr>
        <w:t xml:space="preserve">За нарушение сроков освобождения Строительной площадки Подрядчик обязан уплатить Заказчику по его письменному </w:t>
      </w:r>
      <w:r w:rsidR="006A25FC" w:rsidRPr="009419D9">
        <w:rPr>
          <w:sz w:val="22"/>
          <w:szCs w:val="22"/>
        </w:rPr>
        <w:t>требованию штраф</w:t>
      </w:r>
      <w:r w:rsidR="0045777D" w:rsidRPr="009419D9">
        <w:rPr>
          <w:sz w:val="22"/>
          <w:szCs w:val="22"/>
        </w:rPr>
        <w:t xml:space="preserve"> в размере </w:t>
      </w:r>
      <w:r w:rsidR="00E02EBA" w:rsidRPr="009419D9">
        <w:rPr>
          <w:sz w:val="22"/>
          <w:szCs w:val="22"/>
        </w:rPr>
        <w:t>10</w:t>
      </w:r>
      <w:r w:rsidR="0045777D" w:rsidRPr="009419D9">
        <w:rPr>
          <w:sz w:val="22"/>
          <w:szCs w:val="22"/>
        </w:rPr>
        <w:t xml:space="preserve"> 000,00 (</w:t>
      </w:r>
      <w:r w:rsidR="00E02EBA" w:rsidRPr="009419D9">
        <w:rPr>
          <w:sz w:val="22"/>
          <w:szCs w:val="22"/>
        </w:rPr>
        <w:t>десять</w:t>
      </w:r>
      <w:r w:rsidR="00510AB5" w:rsidRPr="009419D9">
        <w:rPr>
          <w:sz w:val="22"/>
          <w:szCs w:val="22"/>
        </w:rPr>
        <w:t xml:space="preserve"> </w:t>
      </w:r>
      <w:r w:rsidR="0045777D" w:rsidRPr="009419D9">
        <w:rPr>
          <w:sz w:val="22"/>
          <w:szCs w:val="22"/>
        </w:rPr>
        <w:t>тысяч) рублей за каждый день просрочки.</w:t>
      </w:r>
    </w:p>
    <w:p w14:paraId="24994F39" w14:textId="1AD87541" w:rsidR="000024F6" w:rsidRPr="009419D9" w:rsidRDefault="00E119E4" w:rsidP="0036367E">
      <w:pPr>
        <w:pStyle w:val="26"/>
        <w:rPr>
          <w:sz w:val="22"/>
          <w:szCs w:val="22"/>
        </w:rPr>
      </w:pPr>
      <w:r w:rsidRPr="009419D9">
        <w:rPr>
          <w:sz w:val="22"/>
          <w:szCs w:val="22"/>
        </w:rPr>
        <w:t>10.16</w:t>
      </w:r>
      <w:r w:rsidR="000024F6" w:rsidRPr="009419D9">
        <w:rPr>
          <w:sz w:val="22"/>
          <w:szCs w:val="22"/>
        </w:rPr>
        <w:t>.</w:t>
      </w:r>
      <w:r w:rsidR="000024F6" w:rsidRPr="009419D9">
        <w:rPr>
          <w:sz w:val="22"/>
          <w:szCs w:val="22"/>
        </w:rPr>
        <w:tab/>
        <w:t>В случае не</w:t>
      </w:r>
      <w:r w:rsidR="001C234C" w:rsidRPr="009419D9">
        <w:rPr>
          <w:sz w:val="22"/>
          <w:szCs w:val="22"/>
        </w:rPr>
        <w:t xml:space="preserve"> </w:t>
      </w:r>
      <w:r w:rsidR="000024F6" w:rsidRPr="009419D9">
        <w:rPr>
          <w:sz w:val="22"/>
          <w:szCs w:val="22"/>
        </w:rPr>
        <w:t xml:space="preserve">освобождения Строительной площадки в срок, </w:t>
      </w:r>
      <w:r w:rsidR="00282F02" w:rsidRPr="009419D9">
        <w:rPr>
          <w:sz w:val="22"/>
          <w:szCs w:val="22"/>
        </w:rPr>
        <w:t xml:space="preserve">указанный в п. 10.14 Договора, </w:t>
      </w:r>
      <w:r w:rsidR="000024F6" w:rsidRPr="009419D9">
        <w:rPr>
          <w:sz w:val="22"/>
          <w:szCs w:val="22"/>
        </w:rPr>
        <w:t xml:space="preserve">Заказчик вправе самостоятельно освободить Строительную площадку от </w:t>
      </w:r>
      <w:r w:rsidR="006A25FC" w:rsidRPr="009419D9">
        <w:rPr>
          <w:sz w:val="22"/>
          <w:szCs w:val="22"/>
        </w:rPr>
        <w:t>имущества Подрядчика</w:t>
      </w:r>
      <w:r w:rsidR="000024F6" w:rsidRPr="009419D9">
        <w:rPr>
          <w:sz w:val="22"/>
          <w:szCs w:val="22"/>
        </w:rPr>
        <w:t xml:space="preserve"> и Субподрядчиков. Все расходы, в том числе организационные, связанные с освобождением Строительной площадки</w:t>
      </w:r>
      <w:r w:rsidR="00651141" w:rsidRPr="009419D9">
        <w:rPr>
          <w:sz w:val="22"/>
          <w:szCs w:val="22"/>
        </w:rPr>
        <w:t xml:space="preserve"> Заказчиком</w:t>
      </w:r>
      <w:r w:rsidR="000024F6" w:rsidRPr="009419D9">
        <w:rPr>
          <w:sz w:val="22"/>
          <w:szCs w:val="22"/>
        </w:rPr>
        <w:t xml:space="preserve">, должны </w:t>
      </w:r>
      <w:r w:rsidR="006A25FC" w:rsidRPr="009419D9">
        <w:rPr>
          <w:sz w:val="22"/>
          <w:szCs w:val="22"/>
        </w:rPr>
        <w:t>быть возмещены</w:t>
      </w:r>
      <w:r w:rsidR="000024F6" w:rsidRPr="009419D9">
        <w:rPr>
          <w:sz w:val="22"/>
          <w:szCs w:val="22"/>
        </w:rPr>
        <w:t xml:space="preserve"> </w:t>
      </w:r>
      <w:r w:rsidR="006A25FC" w:rsidRPr="009419D9">
        <w:rPr>
          <w:sz w:val="22"/>
          <w:szCs w:val="22"/>
        </w:rPr>
        <w:t>Подрядчиком Заказчику</w:t>
      </w:r>
      <w:r w:rsidR="000024F6" w:rsidRPr="009419D9">
        <w:rPr>
          <w:sz w:val="22"/>
          <w:szCs w:val="22"/>
        </w:rPr>
        <w:t xml:space="preserve"> в срок не более </w:t>
      </w:r>
      <w:r w:rsidR="00143529" w:rsidRPr="009419D9">
        <w:rPr>
          <w:sz w:val="22"/>
          <w:szCs w:val="22"/>
        </w:rPr>
        <w:t>10</w:t>
      </w:r>
      <w:r w:rsidR="000024F6" w:rsidRPr="009419D9">
        <w:rPr>
          <w:sz w:val="22"/>
          <w:szCs w:val="22"/>
        </w:rPr>
        <w:t xml:space="preserve"> (</w:t>
      </w:r>
      <w:r w:rsidR="00143529" w:rsidRPr="009419D9">
        <w:rPr>
          <w:sz w:val="22"/>
          <w:szCs w:val="22"/>
        </w:rPr>
        <w:t>десяти</w:t>
      </w:r>
      <w:r w:rsidR="000024F6" w:rsidRPr="009419D9">
        <w:rPr>
          <w:sz w:val="22"/>
          <w:szCs w:val="22"/>
        </w:rPr>
        <w:t xml:space="preserve">) рабочих дней на основании </w:t>
      </w:r>
      <w:r w:rsidR="00282F02" w:rsidRPr="009419D9">
        <w:rPr>
          <w:sz w:val="22"/>
          <w:szCs w:val="22"/>
        </w:rPr>
        <w:t xml:space="preserve">письменного </w:t>
      </w:r>
      <w:r w:rsidR="000024F6" w:rsidRPr="009419D9">
        <w:rPr>
          <w:sz w:val="22"/>
          <w:szCs w:val="22"/>
        </w:rPr>
        <w:t>требования Заказчика с приложением</w:t>
      </w:r>
      <w:r w:rsidR="00651141" w:rsidRPr="009419D9">
        <w:rPr>
          <w:sz w:val="22"/>
          <w:szCs w:val="22"/>
        </w:rPr>
        <w:t xml:space="preserve"> </w:t>
      </w:r>
      <w:r w:rsidR="000024F6" w:rsidRPr="009419D9">
        <w:rPr>
          <w:sz w:val="22"/>
          <w:szCs w:val="22"/>
        </w:rPr>
        <w:t xml:space="preserve">документов, подтверждающих понесенные расходы. </w:t>
      </w:r>
      <w:r w:rsidR="00143529" w:rsidRPr="009419D9">
        <w:rPr>
          <w:sz w:val="22"/>
          <w:szCs w:val="22"/>
        </w:rPr>
        <w:t xml:space="preserve">При наличии письменного согласия Подрядчика </w:t>
      </w:r>
      <w:r w:rsidR="000024F6" w:rsidRPr="009419D9">
        <w:rPr>
          <w:sz w:val="22"/>
          <w:szCs w:val="22"/>
        </w:rPr>
        <w:t>расходы, связанные с освобождением Строительной площадки, также могут быть возмещены путем их удержания</w:t>
      </w:r>
      <w:r w:rsidR="00802F5C" w:rsidRPr="009419D9">
        <w:rPr>
          <w:sz w:val="22"/>
          <w:szCs w:val="22"/>
        </w:rPr>
        <w:t xml:space="preserve"> </w:t>
      </w:r>
      <w:r w:rsidR="000024F6" w:rsidRPr="009419D9">
        <w:rPr>
          <w:sz w:val="22"/>
          <w:szCs w:val="22"/>
        </w:rPr>
        <w:t>Заказчиком из сумм, причитающихся Подрядчику за выполненные Работы,</w:t>
      </w:r>
      <w:r w:rsidR="00164CB5" w:rsidRPr="009419D9">
        <w:rPr>
          <w:sz w:val="22"/>
          <w:szCs w:val="22"/>
        </w:rPr>
        <w:t xml:space="preserve"> или из сумм Гарантийного удержания</w:t>
      </w:r>
      <w:r w:rsidR="000024F6" w:rsidRPr="009419D9">
        <w:rPr>
          <w:sz w:val="22"/>
          <w:szCs w:val="22"/>
        </w:rPr>
        <w:t xml:space="preserve"> при этом Заказчик предоставляет Подрядчику документы, подтверждающие факт таких расходов.</w:t>
      </w:r>
    </w:p>
    <w:p w14:paraId="2880FF7F" w14:textId="77777777" w:rsidR="00655665" w:rsidRDefault="00655665" w:rsidP="00EC5265">
      <w:pPr>
        <w:ind w:left="0" w:firstLine="567"/>
        <w:rPr>
          <w:sz w:val="22"/>
          <w:szCs w:val="22"/>
        </w:rPr>
      </w:pPr>
      <w:r w:rsidRPr="009419D9">
        <w:rPr>
          <w:sz w:val="22"/>
          <w:szCs w:val="22"/>
        </w:rPr>
        <w:t>10.1</w:t>
      </w:r>
      <w:r w:rsidR="00114A9B" w:rsidRPr="009419D9">
        <w:rPr>
          <w:sz w:val="22"/>
          <w:szCs w:val="22"/>
        </w:rPr>
        <w:t>7.  Подписываемый Сторонами Акт приема-</w:t>
      </w:r>
      <w:r w:rsidRPr="009419D9">
        <w:rPr>
          <w:sz w:val="22"/>
          <w:szCs w:val="22"/>
        </w:rPr>
        <w:t xml:space="preserve">передачи </w:t>
      </w:r>
      <w:r w:rsidR="00282F02" w:rsidRPr="009419D9">
        <w:rPr>
          <w:sz w:val="22"/>
          <w:szCs w:val="22"/>
        </w:rPr>
        <w:t>с</w:t>
      </w:r>
      <w:r w:rsidRPr="009419D9">
        <w:rPr>
          <w:sz w:val="22"/>
          <w:szCs w:val="22"/>
        </w:rPr>
        <w:t xml:space="preserve">троительной площадки является актом-допуском Заказчиком Подрядчика согласно СНиП 12-03-2001 «Безопасность труда в строительстве» для безопасного производства </w:t>
      </w:r>
      <w:r w:rsidR="00282F02" w:rsidRPr="009419D9">
        <w:rPr>
          <w:sz w:val="22"/>
          <w:szCs w:val="22"/>
        </w:rPr>
        <w:t>С</w:t>
      </w:r>
      <w:r w:rsidRPr="009419D9">
        <w:rPr>
          <w:sz w:val="22"/>
          <w:szCs w:val="22"/>
        </w:rPr>
        <w:t>троительно-монтажных работ на территории Строительной площадки</w:t>
      </w:r>
      <w:r w:rsidR="00282F02" w:rsidRPr="009419D9">
        <w:rPr>
          <w:sz w:val="22"/>
          <w:szCs w:val="22"/>
        </w:rPr>
        <w:t>,</w:t>
      </w:r>
      <w:r w:rsidRPr="009419D9">
        <w:rPr>
          <w:sz w:val="22"/>
          <w:szCs w:val="22"/>
        </w:rPr>
        <w:t xml:space="preserve"> и Подрядчик в полном соответствии с</w:t>
      </w:r>
      <w:r w:rsidR="00282F02" w:rsidRPr="009419D9">
        <w:rPr>
          <w:sz w:val="22"/>
          <w:szCs w:val="22"/>
        </w:rPr>
        <w:t xml:space="preserve"> законодательством Российской Федерации, нормативными правовыми Российской Федерации, включая нормативные правовые акты  и иными актами г. Москвы, акты органов государственной власти, а также акты, правила, стандарты, технические нормы и требования нормативных документов</w:t>
      </w:r>
      <w:r w:rsidRPr="009419D9">
        <w:rPr>
          <w:sz w:val="22"/>
          <w:szCs w:val="22"/>
        </w:rPr>
        <w:t>, обязуется соблюдать на Строительной площадке все правила охраны труда в течение всего срока выполнения Работ, вплоть до  возврата Строительной площадки Заказчику, и нести ответственность за их нарушение. Подписанием настоящего Договора Стороны подтверждают, что Заказчик провел вводный инструктаж по охране труда на Строительной площадке с работниками Подрядчика и его Субподрядчиков, обязанность по поведению иных инструктажей по охране труда и безопасному проведению работ с работниками Подрядчика и Субподрядчиков возлагается на Подрядчика.</w:t>
      </w:r>
    </w:p>
    <w:p w14:paraId="77D6710B" w14:textId="77777777" w:rsidR="00B90BFD" w:rsidRPr="009419D9" w:rsidRDefault="008E7EA8" w:rsidP="00223D13">
      <w:pPr>
        <w:pStyle w:val="13"/>
      </w:pPr>
      <w:r w:rsidRPr="009419D9">
        <w:t>СТАТЬЯ 1</w:t>
      </w:r>
      <w:r w:rsidR="00802F5C" w:rsidRPr="009419D9">
        <w:t>1</w:t>
      </w:r>
      <w:r w:rsidR="000C70CD" w:rsidRPr="009419D9">
        <w:t>. КОНТРОЛЬ КАЧЕСТВА</w:t>
      </w:r>
    </w:p>
    <w:p w14:paraId="78BB9EE4" w14:textId="77777777" w:rsidR="000C70CD" w:rsidRPr="009419D9" w:rsidRDefault="000C70CD" w:rsidP="00EC5265">
      <w:pPr>
        <w:pStyle w:val="21"/>
        <w:tabs>
          <w:tab w:val="clear" w:pos="720"/>
        </w:tabs>
        <w:ind w:left="0" w:firstLine="567"/>
        <w:rPr>
          <w:i/>
          <w:sz w:val="22"/>
          <w:szCs w:val="22"/>
        </w:rPr>
      </w:pPr>
      <w:r w:rsidRPr="009419D9">
        <w:rPr>
          <w:i/>
          <w:sz w:val="22"/>
          <w:szCs w:val="22"/>
        </w:rPr>
        <w:t>1</w:t>
      </w:r>
      <w:r w:rsidR="00802F5C" w:rsidRPr="009419D9">
        <w:rPr>
          <w:i/>
          <w:sz w:val="22"/>
          <w:szCs w:val="22"/>
        </w:rPr>
        <w:t>1</w:t>
      </w:r>
      <w:r w:rsidR="008E7EA8" w:rsidRPr="009419D9">
        <w:rPr>
          <w:i/>
          <w:sz w:val="22"/>
          <w:szCs w:val="22"/>
        </w:rPr>
        <w:t>.</w:t>
      </w:r>
      <w:r w:rsidRPr="009419D9">
        <w:rPr>
          <w:i/>
          <w:sz w:val="22"/>
          <w:szCs w:val="22"/>
        </w:rPr>
        <w:t>1. Система контроля качества</w:t>
      </w:r>
    </w:p>
    <w:p w14:paraId="50CB803F" w14:textId="77777777" w:rsidR="00B90BFD" w:rsidRPr="009419D9" w:rsidRDefault="008E7EA8" w:rsidP="00EC5265">
      <w:pPr>
        <w:ind w:left="0" w:firstLine="567"/>
        <w:rPr>
          <w:sz w:val="22"/>
          <w:szCs w:val="22"/>
        </w:rPr>
      </w:pPr>
      <w:r w:rsidRPr="009419D9">
        <w:rPr>
          <w:sz w:val="22"/>
          <w:szCs w:val="22"/>
        </w:rPr>
        <w:t>1</w:t>
      </w:r>
      <w:r w:rsidR="00802F5C" w:rsidRPr="009419D9">
        <w:rPr>
          <w:sz w:val="22"/>
          <w:szCs w:val="22"/>
        </w:rPr>
        <w:t>1</w:t>
      </w:r>
      <w:r w:rsidR="000C70CD" w:rsidRPr="009419D9">
        <w:rPr>
          <w:sz w:val="22"/>
          <w:szCs w:val="22"/>
        </w:rPr>
        <w:t>.1.1.</w:t>
      </w:r>
      <w:r w:rsidR="000C70CD" w:rsidRPr="009419D9">
        <w:rPr>
          <w:sz w:val="22"/>
          <w:szCs w:val="22"/>
        </w:rPr>
        <w:tab/>
        <w:t>Подрядчик обязуется установить систему контроля качества Работ в соответствии с требованиями Договора</w:t>
      </w:r>
      <w:r w:rsidR="00282F02" w:rsidRPr="009419D9">
        <w:rPr>
          <w:sz w:val="22"/>
          <w:szCs w:val="22"/>
        </w:rPr>
        <w:t>, законодательства Российской Федерации,</w:t>
      </w:r>
      <w:r w:rsidR="000C70CD" w:rsidRPr="009419D9">
        <w:rPr>
          <w:sz w:val="22"/>
          <w:szCs w:val="22"/>
        </w:rPr>
        <w:t xml:space="preserve"> </w:t>
      </w:r>
      <w:r w:rsidR="00282F02" w:rsidRPr="009419D9">
        <w:rPr>
          <w:sz w:val="22"/>
          <w:szCs w:val="22"/>
        </w:rPr>
        <w:t>нормативными правовыми актами Российской Федерации, включая нормативные правовые акты и иными актами г. Москвы, акты органов государственной власти, а также акты, правила, стандарты, технические нормы и требования нормативных документов</w:t>
      </w:r>
      <w:r w:rsidR="000C70CD" w:rsidRPr="009419D9">
        <w:rPr>
          <w:sz w:val="22"/>
          <w:szCs w:val="22"/>
        </w:rPr>
        <w:t xml:space="preserve">. </w:t>
      </w:r>
    </w:p>
    <w:p w14:paraId="2A03CEA0" w14:textId="77777777" w:rsidR="00D73793" w:rsidRPr="009419D9" w:rsidRDefault="008E7EA8" w:rsidP="00EC5265">
      <w:pPr>
        <w:ind w:left="0" w:firstLine="567"/>
        <w:rPr>
          <w:sz w:val="22"/>
          <w:szCs w:val="22"/>
        </w:rPr>
      </w:pPr>
      <w:r w:rsidRPr="009419D9">
        <w:rPr>
          <w:sz w:val="22"/>
          <w:szCs w:val="22"/>
        </w:rPr>
        <w:t>1</w:t>
      </w:r>
      <w:r w:rsidR="00802F5C" w:rsidRPr="009419D9">
        <w:rPr>
          <w:sz w:val="22"/>
          <w:szCs w:val="22"/>
        </w:rPr>
        <w:t>1</w:t>
      </w:r>
      <w:r w:rsidR="000C70CD" w:rsidRPr="009419D9">
        <w:rPr>
          <w:sz w:val="22"/>
          <w:szCs w:val="22"/>
        </w:rPr>
        <w:t>.1.2.</w:t>
      </w:r>
      <w:r w:rsidR="00802F5C" w:rsidRPr="009419D9">
        <w:rPr>
          <w:sz w:val="22"/>
          <w:szCs w:val="22"/>
        </w:rPr>
        <w:tab/>
      </w:r>
      <w:r w:rsidR="000C70CD" w:rsidRPr="009419D9">
        <w:rPr>
          <w:sz w:val="22"/>
          <w:szCs w:val="22"/>
        </w:rPr>
        <w:t>Система контроля качества означает постоянно действующую систему внутреннего контроля за качеством проводимых Работ</w:t>
      </w:r>
      <w:r w:rsidR="00D53026" w:rsidRPr="009419D9">
        <w:rPr>
          <w:sz w:val="22"/>
          <w:szCs w:val="22"/>
        </w:rPr>
        <w:t xml:space="preserve">, соблюдением технологии производства Работ </w:t>
      </w:r>
      <w:r w:rsidR="000C70CD" w:rsidRPr="009419D9">
        <w:rPr>
          <w:sz w:val="22"/>
          <w:szCs w:val="22"/>
        </w:rPr>
        <w:t>и входного контроля за Оборудованием Объекта и поступающими материалами, производимого квалифицированным персоналом Подрядчика.</w:t>
      </w:r>
    </w:p>
    <w:p w14:paraId="6F1A8C84" w14:textId="77777777" w:rsidR="00B90BFD" w:rsidRPr="009419D9" w:rsidRDefault="00D53026" w:rsidP="00EC5265">
      <w:pPr>
        <w:ind w:left="0" w:firstLine="567"/>
        <w:rPr>
          <w:b/>
          <w:i/>
          <w:sz w:val="22"/>
          <w:szCs w:val="22"/>
        </w:rPr>
      </w:pPr>
      <w:r w:rsidRPr="009419D9">
        <w:rPr>
          <w:b/>
          <w:i/>
          <w:sz w:val="22"/>
          <w:szCs w:val="22"/>
        </w:rPr>
        <w:t>1</w:t>
      </w:r>
      <w:r w:rsidR="00802F5C" w:rsidRPr="009419D9">
        <w:rPr>
          <w:b/>
          <w:i/>
          <w:sz w:val="22"/>
          <w:szCs w:val="22"/>
        </w:rPr>
        <w:t>1</w:t>
      </w:r>
      <w:r w:rsidRPr="009419D9">
        <w:rPr>
          <w:b/>
          <w:i/>
          <w:sz w:val="22"/>
          <w:szCs w:val="22"/>
        </w:rPr>
        <w:t>.2.</w:t>
      </w:r>
      <w:r w:rsidRPr="009419D9">
        <w:rPr>
          <w:b/>
          <w:i/>
          <w:sz w:val="22"/>
          <w:szCs w:val="22"/>
        </w:rPr>
        <w:tab/>
      </w:r>
      <w:r w:rsidR="00B90BFD" w:rsidRPr="009419D9">
        <w:rPr>
          <w:b/>
          <w:i/>
          <w:sz w:val="22"/>
          <w:szCs w:val="22"/>
        </w:rPr>
        <w:t xml:space="preserve">Качество </w:t>
      </w:r>
      <w:r w:rsidR="00647B4B" w:rsidRPr="009419D9">
        <w:rPr>
          <w:b/>
          <w:i/>
          <w:sz w:val="22"/>
          <w:szCs w:val="22"/>
        </w:rPr>
        <w:t>М</w:t>
      </w:r>
      <w:r w:rsidR="00B90BFD" w:rsidRPr="009419D9">
        <w:rPr>
          <w:b/>
          <w:i/>
          <w:sz w:val="22"/>
          <w:szCs w:val="22"/>
        </w:rPr>
        <w:t xml:space="preserve">атериалов и </w:t>
      </w:r>
      <w:r w:rsidR="00647B4B" w:rsidRPr="009419D9">
        <w:rPr>
          <w:b/>
          <w:i/>
          <w:sz w:val="22"/>
          <w:szCs w:val="22"/>
        </w:rPr>
        <w:t>О</w:t>
      </w:r>
      <w:r w:rsidR="00B90BFD" w:rsidRPr="009419D9">
        <w:rPr>
          <w:b/>
          <w:i/>
          <w:sz w:val="22"/>
          <w:szCs w:val="22"/>
        </w:rPr>
        <w:t xml:space="preserve">борудования </w:t>
      </w:r>
    </w:p>
    <w:p w14:paraId="688D8D3A" w14:textId="77777777" w:rsidR="00746831" w:rsidRPr="009419D9" w:rsidRDefault="00D53026" w:rsidP="00EC5265">
      <w:pPr>
        <w:ind w:left="0" w:firstLine="567"/>
        <w:rPr>
          <w:sz w:val="22"/>
          <w:szCs w:val="22"/>
        </w:rPr>
      </w:pPr>
      <w:r w:rsidRPr="009419D9">
        <w:rPr>
          <w:sz w:val="22"/>
          <w:szCs w:val="22"/>
        </w:rPr>
        <w:t>1</w:t>
      </w:r>
      <w:r w:rsidR="00802F5C" w:rsidRPr="009419D9">
        <w:rPr>
          <w:sz w:val="22"/>
          <w:szCs w:val="22"/>
        </w:rPr>
        <w:t>1</w:t>
      </w:r>
      <w:r w:rsidR="00B90BFD" w:rsidRPr="009419D9">
        <w:rPr>
          <w:sz w:val="22"/>
          <w:szCs w:val="22"/>
        </w:rPr>
        <w:t>.2.</w:t>
      </w:r>
      <w:r w:rsidRPr="009419D9">
        <w:rPr>
          <w:sz w:val="22"/>
          <w:szCs w:val="22"/>
        </w:rPr>
        <w:t>1.</w:t>
      </w:r>
      <w:r w:rsidR="00B90BFD" w:rsidRPr="009419D9">
        <w:rPr>
          <w:sz w:val="22"/>
          <w:szCs w:val="22"/>
        </w:rPr>
        <w:t xml:space="preserve"> </w:t>
      </w:r>
      <w:r w:rsidR="00B90BFD" w:rsidRPr="009419D9">
        <w:rPr>
          <w:sz w:val="22"/>
          <w:szCs w:val="22"/>
        </w:rPr>
        <w:tab/>
      </w:r>
      <w:r w:rsidRPr="009419D9">
        <w:rPr>
          <w:sz w:val="22"/>
          <w:szCs w:val="22"/>
        </w:rPr>
        <w:t xml:space="preserve">Подрядчик обязан </w:t>
      </w:r>
      <w:r w:rsidR="006A25FC" w:rsidRPr="009419D9">
        <w:rPr>
          <w:sz w:val="22"/>
          <w:szCs w:val="22"/>
        </w:rPr>
        <w:t>использовать в</w:t>
      </w:r>
      <w:r w:rsidRPr="009419D9">
        <w:rPr>
          <w:sz w:val="22"/>
          <w:szCs w:val="22"/>
        </w:rPr>
        <w:t xml:space="preserve"> производстве Работ исключительно </w:t>
      </w:r>
      <w:r w:rsidR="00B90BFD" w:rsidRPr="009419D9">
        <w:rPr>
          <w:sz w:val="22"/>
          <w:szCs w:val="22"/>
        </w:rPr>
        <w:t xml:space="preserve">материалы и Оборудование, </w:t>
      </w:r>
      <w:r w:rsidRPr="009419D9">
        <w:rPr>
          <w:sz w:val="22"/>
          <w:szCs w:val="22"/>
        </w:rPr>
        <w:t xml:space="preserve">соответствующие условиям Договора, </w:t>
      </w:r>
      <w:r w:rsidR="00282F02" w:rsidRPr="009419D9">
        <w:rPr>
          <w:sz w:val="22"/>
          <w:szCs w:val="22"/>
        </w:rPr>
        <w:t>РД</w:t>
      </w:r>
      <w:r w:rsidRPr="009419D9">
        <w:rPr>
          <w:sz w:val="22"/>
          <w:szCs w:val="22"/>
        </w:rPr>
        <w:t xml:space="preserve">, СНиП, МГСН, а также </w:t>
      </w:r>
      <w:r w:rsidR="00282F02" w:rsidRPr="009419D9">
        <w:rPr>
          <w:sz w:val="22"/>
          <w:szCs w:val="22"/>
        </w:rPr>
        <w:t>законодательству Российской Федерации, нормативным правовым актам Российской Федерации, включая нормативные правовые акты  и ины</w:t>
      </w:r>
      <w:r w:rsidR="0082133A" w:rsidRPr="009419D9">
        <w:rPr>
          <w:sz w:val="22"/>
          <w:szCs w:val="22"/>
        </w:rPr>
        <w:t>е</w:t>
      </w:r>
      <w:r w:rsidR="00282F02" w:rsidRPr="009419D9">
        <w:rPr>
          <w:sz w:val="22"/>
          <w:szCs w:val="22"/>
        </w:rPr>
        <w:t xml:space="preserve"> акт</w:t>
      </w:r>
      <w:r w:rsidR="0082133A" w:rsidRPr="009419D9">
        <w:rPr>
          <w:sz w:val="22"/>
          <w:szCs w:val="22"/>
        </w:rPr>
        <w:t>ы</w:t>
      </w:r>
      <w:r w:rsidR="00282F02" w:rsidRPr="009419D9">
        <w:rPr>
          <w:sz w:val="22"/>
          <w:szCs w:val="22"/>
        </w:rPr>
        <w:t xml:space="preserve"> г. Москвы, акты органов государственной власти, а также акты, правила, стандарты, технические нормы и требования нормативных документов, </w:t>
      </w:r>
      <w:r w:rsidR="00B90BFD" w:rsidRPr="009419D9">
        <w:rPr>
          <w:sz w:val="22"/>
          <w:szCs w:val="22"/>
        </w:rPr>
        <w:t>имеющие соответствующие сертификаты соответствия, технические паспорта, технические характеристики</w:t>
      </w:r>
      <w:r w:rsidRPr="009419D9">
        <w:rPr>
          <w:sz w:val="22"/>
          <w:szCs w:val="22"/>
        </w:rPr>
        <w:t>,</w:t>
      </w:r>
      <w:r w:rsidR="00B90BFD" w:rsidRPr="009419D9">
        <w:rPr>
          <w:sz w:val="22"/>
          <w:szCs w:val="22"/>
        </w:rPr>
        <w:t xml:space="preserve"> инструкции по применению и другие документы, удостоверяющие качество и необходимые для их эксплуатации. При этом наличие у производителя Оборудования сервисного </w:t>
      </w:r>
      <w:r w:rsidR="006A25FC" w:rsidRPr="009419D9">
        <w:rPr>
          <w:sz w:val="22"/>
          <w:szCs w:val="22"/>
        </w:rPr>
        <w:t>обслуживания в</w:t>
      </w:r>
      <w:r w:rsidR="00B90BFD" w:rsidRPr="009419D9">
        <w:rPr>
          <w:sz w:val="22"/>
          <w:szCs w:val="22"/>
        </w:rPr>
        <w:t xml:space="preserve"> г. Москве обязательно.</w:t>
      </w:r>
    </w:p>
    <w:p w14:paraId="196FCBDB" w14:textId="77777777" w:rsidR="00746831" w:rsidRPr="009419D9" w:rsidRDefault="00D53026" w:rsidP="00EC5265">
      <w:pPr>
        <w:ind w:left="0" w:firstLine="567"/>
        <w:rPr>
          <w:sz w:val="22"/>
          <w:szCs w:val="22"/>
        </w:rPr>
      </w:pPr>
      <w:r w:rsidRPr="009419D9">
        <w:rPr>
          <w:sz w:val="22"/>
          <w:szCs w:val="22"/>
        </w:rPr>
        <w:lastRenderedPageBreak/>
        <w:t>1</w:t>
      </w:r>
      <w:r w:rsidR="00802F5C" w:rsidRPr="009419D9">
        <w:rPr>
          <w:sz w:val="22"/>
          <w:szCs w:val="22"/>
        </w:rPr>
        <w:t>1</w:t>
      </w:r>
      <w:r w:rsidRPr="009419D9">
        <w:rPr>
          <w:sz w:val="22"/>
          <w:szCs w:val="22"/>
        </w:rPr>
        <w:t>.2.2.</w:t>
      </w:r>
      <w:r w:rsidRPr="009419D9">
        <w:rPr>
          <w:sz w:val="22"/>
          <w:szCs w:val="22"/>
        </w:rPr>
        <w:tab/>
      </w:r>
      <w:r w:rsidR="00746831" w:rsidRPr="009419D9">
        <w:rPr>
          <w:sz w:val="22"/>
          <w:szCs w:val="22"/>
        </w:rPr>
        <w:t>Подрядчик обязан проверять качество и соответствие сертификатам</w:t>
      </w:r>
      <w:r w:rsidR="00282F02" w:rsidRPr="009419D9">
        <w:rPr>
          <w:sz w:val="22"/>
          <w:szCs w:val="22"/>
        </w:rPr>
        <w:t xml:space="preserve">, разрешениям, </w:t>
      </w:r>
      <w:r w:rsidR="00746831" w:rsidRPr="009419D9">
        <w:rPr>
          <w:sz w:val="22"/>
          <w:szCs w:val="22"/>
        </w:rPr>
        <w:t>паспортам поступающих на Строительную площадку материалов и Оборудования Объекта с вед</w:t>
      </w:r>
      <w:r w:rsidR="007E1894" w:rsidRPr="009419D9">
        <w:rPr>
          <w:sz w:val="22"/>
          <w:szCs w:val="22"/>
        </w:rPr>
        <w:t xml:space="preserve">ением </w:t>
      </w:r>
      <w:r w:rsidR="00282F02" w:rsidRPr="009419D9">
        <w:rPr>
          <w:sz w:val="22"/>
          <w:szCs w:val="22"/>
        </w:rPr>
        <w:t>Ж</w:t>
      </w:r>
      <w:r w:rsidR="007E1894" w:rsidRPr="009419D9">
        <w:rPr>
          <w:sz w:val="22"/>
          <w:szCs w:val="22"/>
        </w:rPr>
        <w:t>урнала входного контроля.</w:t>
      </w:r>
    </w:p>
    <w:p w14:paraId="70EC459B" w14:textId="77777777" w:rsidR="001B0C9B" w:rsidRPr="009419D9" w:rsidRDefault="00746831" w:rsidP="00554B41">
      <w:pPr>
        <w:ind w:left="0" w:firstLine="567"/>
        <w:rPr>
          <w:sz w:val="22"/>
          <w:szCs w:val="22"/>
        </w:rPr>
      </w:pPr>
      <w:r w:rsidRPr="009419D9">
        <w:rPr>
          <w:sz w:val="22"/>
          <w:szCs w:val="22"/>
        </w:rPr>
        <w:t>1</w:t>
      </w:r>
      <w:r w:rsidR="00802F5C" w:rsidRPr="009419D9">
        <w:rPr>
          <w:sz w:val="22"/>
          <w:szCs w:val="22"/>
        </w:rPr>
        <w:t>1</w:t>
      </w:r>
      <w:r w:rsidRPr="009419D9">
        <w:rPr>
          <w:sz w:val="22"/>
          <w:szCs w:val="22"/>
        </w:rPr>
        <w:t>.2.3.</w:t>
      </w:r>
      <w:r w:rsidRPr="009419D9">
        <w:rPr>
          <w:sz w:val="22"/>
          <w:szCs w:val="22"/>
        </w:rPr>
        <w:tab/>
      </w:r>
      <w:r w:rsidR="00D53026" w:rsidRPr="009419D9">
        <w:rPr>
          <w:sz w:val="22"/>
          <w:szCs w:val="22"/>
        </w:rPr>
        <w:t xml:space="preserve">Подрядчик </w:t>
      </w:r>
      <w:r w:rsidR="006A25FC" w:rsidRPr="009419D9">
        <w:rPr>
          <w:sz w:val="22"/>
          <w:szCs w:val="22"/>
        </w:rPr>
        <w:t>обязан предоставить</w:t>
      </w:r>
      <w:r w:rsidR="00D53026" w:rsidRPr="009419D9">
        <w:rPr>
          <w:sz w:val="22"/>
          <w:szCs w:val="22"/>
        </w:rPr>
        <w:t xml:space="preserve"> </w:t>
      </w:r>
      <w:r w:rsidR="00B90BFD" w:rsidRPr="009419D9">
        <w:rPr>
          <w:sz w:val="22"/>
          <w:szCs w:val="22"/>
        </w:rPr>
        <w:t xml:space="preserve">Заказчику технические характеристики, сертификаты соответствия и другие документы на русском языке, подтверждающие качество материалов и Оборудования и необходимые для их </w:t>
      </w:r>
      <w:r w:rsidR="006A25FC" w:rsidRPr="009419D9">
        <w:rPr>
          <w:sz w:val="22"/>
          <w:szCs w:val="22"/>
        </w:rPr>
        <w:t>эксплуатации, не</w:t>
      </w:r>
      <w:r w:rsidR="00CE262D" w:rsidRPr="009419D9">
        <w:rPr>
          <w:sz w:val="22"/>
          <w:szCs w:val="22"/>
        </w:rPr>
        <w:t xml:space="preserve"> позднее чем за 10 (десять) рабочих дней</w:t>
      </w:r>
      <w:r w:rsidR="00B90BFD" w:rsidRPr="009419D9">
        <w:rPr>
          <w:sz w:val="22"/>
          <w:szCs w:val="22"/>
        </w:rPr>
        <w:t xml:space="preserve"> начала Работ, выполняемых с использованием указанных материалов и Оборудования.</w:t>
      </w:r>
      <w:r w:rsidR="00CE262D" w:rsidRPr="009419D9">
        <w:rPr>
          <w:sz w:val="22"/>
          <w:szCs w:val="22"/>
        </w:rPr>
        <w:tab/>
      </w:r>
    </w:p>
    <w:p w14:paraId="33373C3A" w14:textId="77777777" w:rsidR="00143529" w:rsidRPr="009419D9" w:rsidRDefault="001B0C9B" w:rsidP="00554B41">
      <w:pPr>
        <w:ind w:left="0" w:firstLine="567"/>
        <w:rPr>
          <w:sz w:val="22"/>
          <w:szCs w:val="22"/>
        </w:rPr>
      </w:pPr>
      <w:r w:rsidRPr="009419D9">
        <w:rPr>
          <w:sz w:val="22"/>
          <w:szCs w:val="22"/>
        </w:rPr>
        <w:t xml:space="preserve">11.2.4. При необходимости замены </w:t>
      </w:r>
      <w:r w:rsidR="00CD3C2F" w:rsidRPr="009419D9">
        <w:rPr>
          <w:sz w:val="22"/>
          <w:szCs w:val="22"/>
        </w:rPr>
        <w:t>М</w:t>
      </w:r>
      <w:r w:rsidRPr="009419D9">
        <w:rPr>
          <w:sz w:val="22"/>
          <w:szCs w:val="22"/>
        </w:rPr>
        <w:t>атериалов</w:t>
      </w:r>
      <w:r w:rsidR="00282F02" w:rsidRPr="009419D9">
        <w:rPr>
          <w:sz w:val="22"/>
          <w:szCs w:val="22"/>
        </w:rPr>
        <w:t xml:space="preserve"> и (или) </w:t>
      </w:r>
      <w:r w:rsidRPr="009419D9">
        <w:rPr>
          <w:sz w:val="22"/>
          <w:szCs w:val="22"/>
        </w:rPr>
        <w:t xml:space="preserve">Оборудования, согласованных посредством утверждения в </w:t>
      </w:r>
      <w:r w:rsidR="00282F02" w:rsidRPr="009419D9">
        <w:rPr>
          <w:sz w:val="22"/>
          <w:szCs w:val="22"/>
        </w:rPr>
        <w:t>РД</w:t>
      </w:r>
      <w:r w:rsidRPr="009419D9">
        <w:rPr>
          <w:sz w:val="22"/>
          <w:szCs w:val="22"/>
        </w:rPr>
        <w:t xml:space="preserve">, Подрядчик обязан предоставить Заказчику технические характеристики, сертификаты соответствия и другие документы на русском языке, подтверждающие качество </w:t>
      </w:r>
      <w:r w:rsidR="00CD3C2F" w:rsidRPr="009419D9">
        <w:rPr>
          <w:sz w:val="22"/>
          <w:szCs w:val="22"/>
        </w:rPr>
        <w:t>М</w:t>
      </w:r>
      <w:r w:rsidRPr="009419D9">
        <w:rPr>
          <w:sz w:val="22"/>
          <w:szCs w:val="22"/>
        </w:rPr>
        <w:t xml:space="preserve">атериалов и Оборудования и необходимые для их эксплуатации, не позднее чем за </w:t>
      </w:r>
      <w:r w:rsidR="001B06F6" w:rsidRPr="009419D9">
        <w:rPr>
          <w:sz w:val="22"/>
          <w:szCs w:val="22"/>
        </w:rPr>
        <w:t>7</w:t>
      </w:r>
      <w:r w:rsidR="00143529" w:rsidRPr="009419D9">
        <w:rPr>
          <w:sz w:val="22"/>
          <w:szCs w:val="22"/>
        </w:rPr>
        <w:t xml:space="preserve"> (</w:t>
      </w:r>
      <w:r w:rsidR="001B06F6" w:rsidRPr="009419D9">
        <w:rPr>
          <w:sz w:val="22"/>
          <w:szCs w:val="22"/>
        </w:rPr>
        <w:t>семь</w:t>
      </w:r>
      <w:r w:rsidR="00143529" w:rsidRPr="009419D9">
        <w:rPr>
          <w:sz w:val="22"/>
          <w:szCs w:val="22"/>
        </w:rPr>
        <w:t xml:space="preserve">) рабочих дней до начала Работ, выполняемых с использованием указанных </w:t>
      </w:r>
      <w:r w:rsidR="00CD3C2F" w:rsidRPr="009419D9">
        <w:rPr>
          <w:sz w:val="22"/>
          <w:szCs w:val="22"/>
        </w:rPr>
        <w:t>М</w:t>
      </w:r>
      <w:r w:rsidR="00143529" w:rsidRPr="009419D9">
        <w:rPr>
          <w:sz w:val="22"/>
          <w:szCs w:val="22"/>
        </w:rPr>
        <w:t xml:space="preserve">атериалов и Оборудования. Заказчик должен письменно подтвердить или отклонить возможность использования таких </w:t>
      </w:r>
      <w:r w:rsidR="00CD3C2F" w:rsidRPr="009419D9">
        <w:rPr>
          <w:sz w:val="22"/>
          <w:szCs w:val="22"/>
        </w:rPr>
        <w:t>М</w:t>
      </w:r>
      <w:r w:rsidR="00143529" w:rsidRPr="009419D9">
        <w:rPr>
          <w:sz w:val="22"/>
          <w:szCs w:val="22"/>
        </w:rPr>
        <w:t>атериалов и Оборудования в течение 5 (пяти) рабочих дней с момента получения образцов материалов от Подрядчика.</w:t>
      </w:r>
    </w:p>
    <w:p w14:paraId="690E4CB8" w14:textId="77777777" w:rsidR="00D53026" w:rsidRPr="009419D9" w:rsidRDefault="00143529" w:rsidP="00554B41">
      <w:pPr>
        <w:ind w:left="0" w:firstLine="567"/>
        <w:rPr>
          <w:sz w:val="22"/>
          <w:szCs w:val="22"/>
        </w:rPr>
      </w:pPr>
      <w:r w:rsidRPr="009419D9">
        <w:rPr>
          <w:sz w:val="22"/>
          <w:szCs w:val="22"/>
        </w:rPr>
        <w:t>Согласование Материалов и Оборудования производится Сторонами посредством подписания Листа согласования Материалов и Оборудования по форме, указанной в Приложении № 1</w:t>
      </w:r>
      <w:r w:rsidR="00E10926">
        <w:rPr>
          <w:sz w:val="22"/>
          <w:szCs w:val="22"/>
        </w:rPr>
        <w:t>0</w:t>
      </w:r>
      <w:r w:rsidRPr="009419D9">
        <w:rPr>
          <w:sz w:val="22"/>
          <w:szCs w:val="22"/>
        </w:rPr>
        <w:t xml:space="preserve"> (далее – Лист согласования Материалов и Оборудования</w:t>
      </w:r>
      <w:r w:rsidR="006076A6" w:rsidRPr="009419D9">
        <w:rPr>
          <w:sz w:val="22"/>
          <w:szCs w:val="22"/>
        </w:rPr>
        <w:t>)</w:t>
      </w:r>
      <w:r w:rsidRPr="009419D9">
        <w:rPr>
          <w:sz w:val="22"/>
          <w:szCs w:val="22"/>
        </w:rPr>
        <w:t xml:space="preserve">. Заказчик в течение </w:t>
      </w:r>
      <w:r w:rsidR="000C4886" w:rsidRPr="009419D9">
        <w:rPr>
          <w:sz w:val="22"/>
          <w:szCs w:val="22"/>
        </w:rPr>
        <w:t>10</w:t>
      </w:r>
      <w:r w:rsidRPr="009419D9">
        <w:rPr>
          <w:sz w:val="22"/>
          <w:szCs w:val="22"/>
        </w:rPr>
        <w:t xml:space="preserve"> (</w:t>
      </w:r>
      <w:r w:rsidR="000C4886" w:rsidRPr="009419D9">
        <w:rPr>
          <w:sz w:val="22"/>
          <w:szCs w:val="22"/>
        </w:rPr>
        <w:t>десяти</w:t>
      </w:r>
      <w:r w:rsidRPr="009419D9">
        <w:rPr>
          <w:sz w:val="22"/>
          <w:szCs w:val="22"/>
        </w:rPr>
        <w:t xml:space="preserve">) рабочих дней от даты предоставления </w:t>
      </w:r>
      <w:r w:rsidR="00164CB5" w:rsidRPr="009419D9">
        <w:rPr>
          <w:sz w:val="22"/>
          <w:szCs w:val="22"/>
        </w:rPr>
        <w:t xml:space="preserve">Подрядчиком </w:t>
      </w:r>
      <w:r w:rsidRPr="009419D9">
        <w:rPr>
          <w:sz w:val="22"/>
          <w:szCs w:val="22"/>
        </w:rPr>
        <w:t>Листа согласования Материалов и Оборудования подписывает его либо предоставляет мотивированный отказ от его подписания в указанный срок</w:t>
      </w:r>
      <w:r w:rsidR="00164CB5" w:rsidRPr="009419D9">
        <w:rPr>
          <w:sz w:val="22"/>
          <w:szCs w:val="22"/>
        </w:rPr>
        <w:t xml:space="preserve">, и Подрядчик в течение </w:t>
      </w:r>
      <w:r w:rsidR="000C4886" w:rsidRPr="009419D9">
        <w:rPr>
          <w:sz w:val="22"/>
          <w:szCs w:val="22"/>
        </w:rPr>
        <w:t>10</w:t>
      </w:r>
      <w:r w:rsidR="00164CB5" w:rsidRPr="009419D9">
        <w:rPr>
          <w:sz w:val="22"/>
          <w:szCs w:val="22"/>
        </w:rPr>
        <w:t xml:space="preserve"> (</w:t>
      </w:r>
      <w:r w:rsidR="000C4886" w:rsidRPr="009419D9">
        <w:rPr>
          <w:sz w:val="22"/>
          <w:szCs w:val="22"/>
        </w:rPr>
        <w:t>десяти</w:t>
      </w:r>
      <w:r w:rsidR="00164CB5" w:rsidRPr="009419D9">
        <w:rPr>
          <w:sz w:val="22"/>
          <w:szCs w:val="22"/>
        </w:rPr>
        <w:t>) рабочих дней устраняет замечания</w:t>
      </w:r>
      <w:r w:rsidRPr="009419D9">
        <w:rPr>
          <w:sz w:val="22"/>
          <w:szCs w:val="22"/>
        </w:rPr>
        <w:t>. В случае неполучения Подрядчиком от Заказчика в указанный срок подписанного Листа согласования Материалов и Оборудования, либо мотивированных возражений Заказчика, данный Лист согласования Материалов и Оборудования считается несогласованным со стороны Заказчика</w:t>
      </w:r>
      <w:r w:rsidR="00CE262D" w:rsidRPr="009419D9">
        <w:rPr>
          <w:sz w:val="22"/>
          <w:szCs w:val="22"/>
        </w:rPr>
        <w:t>.</w:t>
      </w:r>
    </w:p>
    <w:p w14:paraId="64A20BE7" w14:textId="77777777" w:rsidR="00D53026" w:rsidRPr="009419D9" w:rsidRDefault="00746831" w:rsidP="00EC5265">
      <w:pPr>
        <w:pStyle w:val="Style2Char"/>
        <w:numPr>
          <w:ilvl w:val="0"/>
          <w:numId w:val="0"/>
        </w:numPr>
        <w:ind w:firstLine="567"/>
        <w:rPr>
          <w:sz w:val="22"/>
          <w:szCs w:val="22"/>
        </w:rPr>
      </w:pPr>
      <w:r w:rsidRPr="009419D9">
        <w:rPr>
          <w:sz w:val="22"/>
          <w:szCs w:val="22"/>
        </w:rPr>
        <w:t>1</w:t>
      </w:r>
      <w:r w:rsidR="00802F5C" w:rsidRPr="009419D9">
        <w:rPr>
          <w:sz w:val="22"/>
          <w:szCs w:val="22"/>
        </w:rPr>
        <w:t>1</w:t>
      </w:r>
      <w:r w:rsidRPr="009419D9">
        <w:rPr>
          <w:sz w:val="22"/>
          <w:szCs w:val="22"/>
        </w:rPr>
        <w:t>.2.</w:t>
      </w:r>
      <w:r w:rsidR="001B0C9B" w:rsidRPr="009419D9">
        <w:rPr>
          <w:sz w:val="22"/>
          <w:szCs w:val="22"/>
        </w:rPr>
        <w:t>5</w:t>
      </w:r>
      <w:r w:rsidR="00D53026" w:rsidRPr="009419D9">
        <w:rPr>
          <w:sz w:val="22"/>
          <w:szCs w:val="22"/>
        </w:rPr>
        <w:t>.</w:t>
      </w:r>
      <w:r w:rsidR="00D53026" w:rsidRPr="009419D9">
        <w:rPr>
          <w:sz w:val="22"/>
          <w:szCs w:val="22"/>
        </w:rPr>
        <w:tab/>
        <w:t>П</w:t>
      </w:r>
      <w:r w:rsidR="001B0C9B" w:rsidRPr="009419D9">
        <w:rPr>
          <w:sz w:val="22"/>
          <w:szCs w:val="22"/>
        </w:rPr>
        <w:t xml:space="preserve">ри согласовании отделочных материалов фасада </w:t>
      </w:r>
      <w:r w:rsidR="002A401D" w:rsidRPr="009419D9">
        <w:rPr>
          <w:sz w:val="22"/>
          <w:szCs w:val="22"/>
        </w:rPr>
        <w:t xml:space="preserve">Объекта </w:t>
      </w:r>
      <w:r w:rsidR="001B0C9B" w:rsidRPr="009419D9">
        <w:rPr>
          <w:sz w:val="22"/>
          <w:szCs w:val="22"/>
        </w:rPr>
        <w:t>П</w:t>
      </w:r>
      <w:r w:rsidR="00D53026" w:rsidRPr="009419D9">
        <w:rPr>
          <w:sz w:val="22"/>
          <w:szCs w:val="22"/>
        </w:rPr>
        <w:t xml:space="preserve">одрядчик </w:t>
      </w:r>
      <w:r w:rsidR="001B0C9B" w:rsidRPr="009419D9">
        <w:rPr>
          <w:sz w:val="22"/>
          <w:szCs w:val="22"/>
        </w:rPr>
        <w:t xml:space="preserve">не позднее чем за </w:t>
      </w:r>
      <w:r w:rsidR="00143529" w:rsidRPr="009419D9">
        <w:rPr>
          <w:sz w:val="22"/>
          <w:szCs w:val="22"/>
        </w:rPr>
        <w:t>7</w:t>
      </w:r>
      <w:r w:rsidR="001B0C9B" w:rsidRPr="009419D9">
        <w:rPr>
          <w:sz w:val="22"/>
          <w:szCs w:val="22"/>
        </w:rPr>
        <w:t xml:space="preserve"> (</w:t>
      </w:r>
      <w:r w:rsidR="00143529" w:rsidRPr="009419D9">
        <w:rPr>
          <w:sz w:val="22"/>
          <w:szCs w:val="22"/>
        </w:rPr>
        <w:t>семь</w:t>
      </w:r>
      <w:r w:rsidR="001B0C9B" w:rsidRPr="009419D9">
        <w:rPr>
          <w:sz w:val="22"/>
          <w:szCs w:val="22"/>
        </w:rPr>
        <w:t xml:space="preserve">) рабочих дней до начала Работ </w:t>
      </w:r>
      <w:r w:rsidR="00282F02" w:rsidRPr="009419D9">
        <w:rPr>
          <w:sz w:val="22"/>
          <w:szCs w:val="22"/>
        </w:rPr>
        <w:t xml:space="preserve">Подрядчик </w:t>
      </w:r>
      <w:r w:rsidR="00D53026" w:rsidRPr="009419D9">
        <w:rPr>
          <w:sz w:val="22"/>
          <w:szCs w:val="22"/>
        </w:rPr>
        <w:t>обязан</w:t>
      </w:r>
      <w:r w:rsidR="00D53026" w:rsidRPr="009419D9">
        <w:rPr>
          <w:b/>
          <w:sz w:val="22"/>
          <w:szCs w:val="22"/>
        </w:rPr>
        <w:t xml:space="preserve"> </w:t>
      </w:r>
      <w:r w:rsidR="008872D3" w:rsidRPr="009419D9">
        <w:rPr>
          <w:sz w:val="22"/>
          <w:szCs w:val="22"/>
        </w:rPr>
        <w:t xml:space="preserve">предоставить Заказчику </w:t>
      </w:r>
      <w:r w:rsidR="00D53026" w:rsidRPr="009419D9">
        <w:rPr>
          <w:sz w:val="22"/>
          <w:szCs w:val="22"/>
        </w:rPr>
        <w:t xml:space="preserve">в количестве не менее трех различных экземпляров образцов отделочных, а также любых иных </w:t>
      </w:r>
      <w:r w:rsidR="004D14CC" w:rsidRPr="009419D9">
        <w:rPr>
          <w:sz w:val="22"/>
          <w:szCs w:val="22"/>
        </w:rPr>
        <w:t>М</w:t>
      </w:r>
      <w:r w:rsidR="00D53026" w:rsidRPr="009419D9">
        <w:rPr>
          <w:sz w:val="22"/>
          <w:szCs w:val="22"/>
        </w:rPr>
        <w:t>атериалов по требованию Заказчика</w:t>
      </w:r>
      <w:r w:rsidR="00E53F25" w:rsidRPr="009419D9">
        <w:rPr>
          <w:sz w:val="22"/>
          <w:szCs w:val="22"/>
        </w:rPr>
        <w:t xml:space="preserve"> </w:t>
      </w:r>
      <w:r w:rsidR="00D53026" w:rsidRPr="009419D9">
        <w:rPr>
          <w:sz w:val="22"/>
          <w:szCs w:val="22"/>
        </w:rPr>
        <w:t xml:space="preserve"> для определения их качества, внешнего вида и соответствия санитарным нормам и нормам противопожарной безопасности, с обязательным приложением сертификатов соот</w:t>
      </w:r>
      <w:r w:rsidR="008872D3" w:rsidRPr="009419D9">
        <w:rPr>
          <w:sz w:val="22"/>
          <w:szCs w:val="22"/>
        </w:rPr>
        <w:t xml:space="preserve">ветствия до начала Работ, выполняемых с использованием указанных </w:t>
      </w:r>
      <w:r w:rsidR="004D14CC" w:rsidRPr="009419D9">
        <w:rPr>
          <w:sz w:val="22"/>
          <w:szCs w:val="22"/>
        </w:rPr>
        <w:t>М</w:t>
      </w:r>
      <w:r w:rsidR="008872D3" w:rsidRPr="009419D9">
        <w:rPr>
          <w:sz w:val="22"/>
          <w:szCs w:val="22"/>
        </w:rPr>
        <w:t xml:space="preserve">атериалов. </w:t>
      </w:r>
      <w:r w:rsidR="00D53026" w:rsidRPr="009419D9">
        <w:rPr>
          <w:sz w:val="22"/>
          <w:szCs w:val="22"/>
        </w:rPr>
        <w:t xml:space="preserve"> Отделочные и иные </w:t>
      </w:r>
      <w:r w:rsidR="004D14CC" w:rsidRPr="009419D9">
        <w:rPr>
          <w:sz w:val="22"/>
          <w:szCs w:val="22"/>
        </w:rPr>
        <w:t>М</w:t>
      </w:r>
      <w:r w:rsidR="00D53026" w:rsidRPr="009419D9">
        <w:rPr>
          <w:sz w:val="22"/>
          <w:szCs w:val="22"/>
        </w:rPr>
        <w:t xml:space="preserve">атериалы, используемые </w:t>
      </w:r>
      <w:r w:rsidR="00282F02" w:rsidRPr="009419D9">
        <w:rPr>
          <w:sz w:val="22"/>
          <w:szCs w:val="22"/>
        </w:rPr>
        <w:t xml:space="preserve">Подрядчиком </w:t>
      </w:r>
      <w:r w:rsidR="00D53026" w:rsidRPr="009419D9">
        <w:rPr>
          <w:sz w:val="22"/>
          <w:szCs w:val="22"/>
        </w:rPr>
        <w:t xml:space="preserve">при выполнении Работ, должны соответствовать качеству </w:t>
      </w:r>
      <w:r w:rsidR="008872D3" w:rsidRPr="009419D9">
        <w:rPr>
          <w:sz w:val="22"/>
          <w:szCs w:val="22"/>
        </w:rPr>
        <w:t xml:space="preserve">письменно </w:t>
      </w:r>
      <w:r w:rsidR="00D53026" w:rsidRPr="009419D9">
        <w:rPr>
          <w:sz w:val="22"/>
          <w:szCs w:val="22"/>
        </w:rPr>
        <w:t xml:space="preserve">одобренных Заказчиком образцов. </w:t>
      </w:r>
      <w:r w:rsidR="006076A6" w:rsidRPr="009419D9">
        <w:rPr>
          <w:sz w:val="22"/>
          <w:szCs w:val="22"/>
        </w:rPr>
        <w:t>Согласование отделочных материалов фасада производится Сторонами посредством подписания Листа согласования Материалов и Оборудования по форме, указанной в Приложении №1</w:t>
      </w:r>
      <w:r w:rsidR="00E10926">
        <w:rPr>
          <w:sz w:val="22"/>
          <w:szCs w:val="22"/>
        </w:rPr>
        <w:t>0</w:t>
      </w:r>
      <w:r w:rsidR="006076A6" w:rsidRPr="009419D9">
        <w:rPr>
          <w:sz w:val="22"/>
          <w:szCs w:val="22"/>
        </w:rPr>
        <w:t xml:space="preserve">. </w:t>
      </w:r>
      <w:r w:rsidR="00D53026" w:rsidRPr="009419D9">
        <w:rPr>
          <w:sz w:val="22"/>
          <w:szCs w:val="22"/>
        </w:rPr>
        <w:t xml:space="preserve"> </w:t>
      </w:r>
      <w:r w:rsidR="00143529" w:rsidRPr="009419D9">
        <w:rPr>
          <w:sz w:val="22"/>
          <w:szCs w:val="22"/>
        </w:rPr>
        <w:t>Порядок согласования отделочных материалов фасада Объекта аналогичен, указанному в п.11.2.4 Договора.</w:t>
      </w:r>
    </w:p>
    <w:p w14:paraId="37AF8DB0" w14:textId="77777777" w:rsidR="00B90BFD" w:rsidRPr="009419D9" w:rsidRDefault="00746831" w:rsidP="00EC5265">
      <w:pPr>
        <w:pStyle w:val="Style2Char"/>
        <w:numPr>
          <w:ilvl w:val="0"/>
          <w:numId w:val="0"/>
        </w:numPr>
        <w:ind w:firstLine="567"/>
        <w:rPr>
          <w:sz w:val="22"/>
          <w:szCs w:val="22"/>
        </w:rPr>
      </w:pPr>
      <w:r w:rsidRPr="009419D9">
        <w:rPr>
          <w:sz w:val="22"/>
          <w:szCs w:val="22"/>
        </w:rPr>
        <w:t>1</w:t>
      </w:r>
      <w:r w:rsidR="00802F5C" w:rsidRPr="009419D9">
        <w:rPr>
          <w:sz w:val="22"/>
          <w:szCs w:val="22"/>
        </w:rPr>
        <w:t>1</w:t>
      </w:r>
      <w:r w:rsidRPr="009419D9">
        <w:rPr>
          <w:sz w:val="22"/>
          <w:szCs w:val="22"/>
        </w:rPr>
        <w:t>.2.</w:t>
      </w:r>
      <w:r w:rsidR="001B0C9B" w:rsidRPr="009419D9">
        <w:rPr>
          <w:sz w:val="22"/>
          <w:szCs w:val="22"/>
        </w:rPr>
        <w:t>6</w:t>
      </w:r>
      <w:r w:rsidR="00D53026" w:rsidRPr="009419D9">
        <w:rPr>
          <w:sz w:val="22"/>
          <w:szCs w:val="22"/>
        </w:rPr>
        <w:t>.</w:t>
      </w:r>
      <w:r w:rsidR="00D53026" w:rsidRPr="009419D9">
        <w:rPr>
          <w:sz w:val="22"/>
          <w:szCs w:val="22"/>
        </w:rPr>
        <w:tab/>
      </w:r>
      <w:r w:rsidR="00B90BFD" w:rsidRPr="009419D9">
        <w:rPr>
          <w:sz w:val="22"/>
          <w:szCs w:val="22"/>
        </w:rPr>
        <w:t xml:space="preserve">В случае если в указанный </w:t>
      </w:r>
      <w:r w:rsidR="00282F02" w:rsidRPr="009419D9">
        <w:rPr>
          <w:sz w:val="22"/>
          <w:szCs w:val="22"/>
        </w:rPr>
        <w:t xml:space="preserve">в п. 11.2.5. </w:t>
      </w:r>
      <w:r w:rsidR="00B90BFD" w:rsidRPr="009419D9">
        <w:rPr>
          <w:sz w:val="22"/>
          <w:szCs w:val="22"/>
        </w:rPr>
        <w:t xml:space="preserve">срок Подрядчиком не были предоставлены Заказчику документы на русском языке, подтверждающие качество </w:t>
      </w:r>
      <w:r w:rsidR="004D14CC" w:rsidRPr="009419D9">
        <w:rPr>
          <w:sz w:val="22"/>
          <w:szCs w:val="22"/>
        </w:rPr>
        <w:t>М</w:t>
      </w:r>
      <w:r w:rsidR="00B90BFD" w:rsidRPr="009419D9">
        <w:rPr>
          <w:sz w:val="22"/>
          <w:szCs w:val="22"/>
        </w:rPr>
        <w:t>атериалов и Оборудования и необходимые для их эксплуатации</w:t>
      </w:r>
      <w:r w:rsidR="008872D3" w:rsidRPr="009419D9">
        <w:rPr>
          <w:sz w:val="22"/>
          <w:szCs w:val="22"/>
        </w:rPr>
        <w:t xml:space="preserve">, </w:t>
      </w:r>
      <w:r w:rsidR="00B90BFD" w:rsidRPr="009419D9">
        <w:rPr>
          <w:sz w:val="22"/>
          <w:szCs w:val="22"/>
        </w:rPr>
        <w:t xml:space="preserve"> либо документы, подтверждающие наличие у производителя Оборудования сервисного обслуживания в г. Москве</w:t>
      </w:r>
      <w:r w:rsidR="00D53026" w:rsidRPr="009419D9">
        <w:rPr>
          <w:sz w:val="22"/>
          <w:szCs w:val="22"/>
        </w:rPr>
        <w:t xml:space="preserve">, </w:t>
      </w:r>
      <w:r w:rsidR="007E1894" w:rsidRPr="009419D9">
        <w:rPr>
          <w:sz w:val="22"/>
          <w:szCs w:val="22"/>
        </w:rPr>
        <w:t xml:space="preserve"> либо </w:t>
      </w:r>
      <w:r w:rsidR="00D53026" w:rsidRPr="009419D9">
        <w:rPr>
          <w:sz w:val="22"/>
          <w:szCs w:val="22"/>
        </w:rPr>
        <w:t xml:space="preserve">Подрядчиком были применены </w:t>
      </w:r>
      <w:r w:rsidR="00B90BFD" w:rsidRPr="009419D9">
        <w:rPr>
          <w:sz w:val="22"/>
          <w:szCs w:val="22"/>
        </w:rPr>
        <w:t xml:space="preserve"> </w:t>
      </w:r>
      <w:r w:rsidR="004D14CC" w:rsidRPr="009419D9">
        <w:rPr>
          <w:sz w:val="22"/>
          <w:szCs w:val="22"/>
        </w:rPr>
        <w:t>М</w:t>
      </w:r>
      <w:r w:rsidR="00D53026" w:rsidRPr="009419D9">
        <w:rPr>
          <w:sz w:val="22"/>
          <w:szCs w:val="22"/>
        </w:rPr>
        <w:t>атериал</w:t>
      </w:r>
      <w:r w:rsidR="008872D3" w:rsidRPr="009419D9">
        <w:rPr>
          <w:sz w:val="22"/>
          <w:szCs w:val="22"/>
        </w:rPr>
        <w:t>ы</w:t>
      </w:r>
      <w:r w:rsidR="00D53026" w:rsidRPr="009419D9">
        <w:rPr>
          <w:sz w:val="22"/>
          <w:szCs w:val="22"/>
        </w:rPr>
        <w:t xml:space="preserve">, образцы которых </w:t>
      </w:r>
      <w:r w:rsidR="00E76690" w:rsidRPr="009419D9">
        <w:rPr>
          <w:sz w:val="22"/>
          <w:szCs w:val="22"/>
        </w:rPr>
        <w:t xml:space="preserve">письменно не одобрены </w:t>
      </w:r>
      <w:r w:rsidR="00D53026" w:rsidRPr="009419D9">
        <w:rPr>
          <w:sz w:val="22"/>
          <w:szCs w:val="22"/>
        </w:rPr>
        <w:t xml:space="preserve">Заказчиком, </w:t>
      </w:r>
      <w:r w:rsidR="007E1894" w:rsidRPr="009419D9">
        <w:rPr>
          <w:sz w:val="22"/>
          <w:szCs w:val="22"/>
        </w:rPr>
        <w:t xml:space="preserve">либо Подрядчиком не ведется Журнал входного контроля, </w:t>
      </w:r>
      <w:r w:rsidR="00B90BFD" w:rsidRPr="009419D9">
        <w:rPr>
          <w:sz w:val="22"/>
          <w:szCs w:val="22"/>
        </w:rPr>
        <w:t xml:space="preserve">Заказчик имеет право запретить или приостановить </w:t>
      </w:r>
      <w:r w:rsidR="00282F02" w:rsidRPr="009419D9">
        <w:rPr>
          <w:sz w:val="22"/>
          <w:szCs w:val="22"/>
        </w:rPr>
        <w:t xml:space="preserve">выполнение Подрядчиком </w:t>
      </w:r>
      <w:r w:rsidR="00B90BFD" w:rsidRPr="009419D9">
        <w:rPr>
          <w:sz w:val="22"/>
          <w:szCs w:val="22"/>
        </w:rPr>
        <w:t>Работ, выполняемых с использованием указанн</w:t>
      </w:r>
      <w:r w:rsidR="00D53026" w:rsidRPr="009419D9">
        <w:rPr>
          <w:sz w:val="22"/>
          <w:szCs w:val="22"/>
        </w:rPr>
        <w:t>ых</w:t>
      </w:r>
      <w:r w:rsidR="00B90BFD" w:rsidRPr="009419D9">
        <w:rPr>
          <w:sz w:val="22"/>
          <w:szCs w:val="22"/>
        </w:rPr>
        <w:t xml:space="preserve"> </w:t>
      </w:r>
      <w:r w:rsidR="004D14CC" w:rsidRPr="009419D9">
        <w:rPr>
          <w:sz w:val="22"/>
          <w:szCs w:val="22"/>
        </w:rPr>
        <w:t>М</w:t>
      </w:r>
      <w:r w:rsidR="00B90BFD" w:rsidRPr="009419D9">
        <w:rPr>
          <w:sz w:val="22"/>
          <w:szCs w:val="22"/>
        </w:rPr>
        <w:t>атериалов и Оборудования, а также отказать в приемке и</w:t>
      </w:r>
      <w:r w:rsidR="00282F02" w:rsidRPr="009419D9">
        <w:rPr>
          <w:sz w:val="22"/>
          <w:szCs w:val="22"/>
        </w:rPr>
        <w:t xml:space="preserve"> (</w:t>
      </w:r>
      <w:r w:rsidR="00B90BFD" w:rsidRPr="009419D9">
        <w:rPr>
          <w:sz w:val="22"/>
          <w:szCs w:val="22"/>
        </w:rPr>
        <w:t>или</w:t>
      </w:r>
      <w:r w:rsidR="00282F02" w:rsidRPr="009419D9">
        <w:rPr>
          <w:sz w:val="22"/>
          <w:szCs w:val="22"/>
        </w:rPr>
        <w:t>)</w:t>
      </w:r>
      <w:r w:rsidR="00B90BFD" w:rsidRPr="009419D9">
        <w:rPr>
          <w:sz w:val="22"/>
          <w:szCs w:val="22"/>
        </w:rPr>
        <w:t xml:space="preserve"> оплате соответствующих Работ, до</w:t>
      </w:r>
      <w:r w:rsidR="00D53026" w:rsidRPr="009419D9">
        <w:rPr>
          <w:sz w:val="22"/>
          <w:szCs w:val="22"/>
        </w:rPr>
        <w:t xml:space="preserve"> устранения </w:t>
      </w:r>
      <w:r w:rsidR="00282F02" w:rsidRPr="009419D9">
        <w:rPr>
          <w:sz w:val="22"/>
          <w:szCs w:val="22"/>
        </w:rPr>
        <w:t xml:space="preserve">Подрядчиком </w:t>
      </w:r>
      <w:r w:rsidR="00D53026" w:rsidRPr="009419D9">
        <w:rPr>
          <w:sz w:val="22"/>
          <w:szCs w:val="22"/>
        </w:rPr>
        <w:t>нарушений</w:t>
      </w:r>
      <w:r w:rsidR="00B90BFD" w:rsidRPr="009419D9">
        <w:rPr>
          <w:sz w:val="22"/>
          <w:szCs w:val="22"/>
        </w:rPr>
        <w:t xml:space="preserve">.  </w:t>
      </w:r>
    </w:p>
    <w:p w14:paraId="64DB5A93" w14:textId="77777777" w:rsidR="000C70CD" w:rsidRPr="009419D9" w:rsidRDefault="00B90BFD" w:rsidP="00EC5265">
      <w:pPr>
        <w:pStyle w:val="21"/>
        <w:tabs>
          <w:tab w:val="clear" w:pos="720"/>
        </w:tabs>
        <w:ind w:left="0" w:firstLine="567"/>
        <w:rPr>
          <w:b w:val="0"/>
          <w:sz w:val="22"/>
          <w:szCs w:val="22"/>
        </w:rPr>
      </w:pPr>
      <w:r w:rsidRPr="009419D9">
        <w:rPr>
          <w:b w:val="0"/>
          <w:sz w:val="22"/>
          <w:szCs w:val="22"/>
        </w:rPr>
        <w:t xml:space="preserve">При этом обязательства Подрядчика по выполнению Работ в установленные Договором сроки изменению не подлежат, кроме того, Подрядчик не освобождается от ответственности за нарушение Договора. </w:t>
      </w:r>
    </w:p>
    <w:p w14:paraId="4E2E97BD" w14:textId="77777777" w:rsidR="000C70CD" w:rsidRPr="009419D9" w:rsidRDefault="000C70CD" w:rsidP="00EC5265">
      <w:pPr>
        <w:pStyle w:val="21"/>
        <w:tabs>
          <w:tab w:val="clear" w:pos="720"/>
        </w:tabs>
        <w:ind w:left="0" w:firstLine="567"/>
        <w:rPr>
          <w:bCs/>
          <w:i/>
          <w:sz w:val="22"/>
          <w:szCs w:val="22"/>
        </w:rPr>
      </w:pPr>
      <w:r w:rsidRPr="009419D9">
        <w:rPr>
          <w:i/>
          <w:sz w:val="22"/>
          <w:szCs w:val="22"/>
        </w:rPr>
        <w:t>1</w:t>
      </w:r>
      <w:r w:rsidR="00802F5C" w:rsidRPr="009419D9">
        <w:rPr>
          <w:i/>
          <w:sz w:val="22"/>
          <w:szCs w:val="22"/>
        </w:rPr>
        <w:t>1</w:t>
      </w:r>
      <w:r w:rsidRPr="009419D9">
        <w:rPr>
          <w:i/>
          <w:sz w:val="22"/>
          <w:szCs w:val="22"/>
        </w:rPr>
        <w:t>.</w:t>
      </w:r>
      <w:r w:rsidR="00F07078" w:rsidRPr="009419D9">
        <w:rPr>
          <w:i/>
          <w:sz w:val="22"/>
          <w:szCs w:val="22"/>
        </w:rPr>
        <w:t>3</w:t>
      </w:r>
      <w:r w:rsidRPr="009419D9">
        <w:rPr>
          <w:i/>
          <w:sz w:val="22"/>
          <w:szCs w:val="22"/>
        </w:rPr>
        <w:t xml:space="preserve">. </w:t>
      </w:r>
      <w:r w:rsidR="00165847" w:rsidRPr="009419D9">
        <w:rPr>
          <w:i/>
          <w:sz w:val="22"/>
          <w:szCs w:val="22"/>
        </w:rPr>
        <w:tab/>
      </w:r>
      <w:r w:rsidRPr="009419D9">
        <w:rPr>
          <w:i/>
          <w:sz w:val="22"/>
          <w:szCs w:val="22"/>
        </w:rPr>
        <w:t>Устранение недостатков</w:t>
      </w:r>
      <w:r w:rsidR="00685BE5" w:rsidRPr="009419D9">
        <w:rPr>
          <w:i/>
          <w:sz w:val="22"/>
          <w:szCs w:val="22"/>
        </w:rPr>
        <w:t>,</w:t>
      </w:r>
      <w:r w:rsidRPr="009419D9">
        <w:rPr>
          <w:i/>
          <w:sz w:val="22"/>
          <w:szCs w:val="22"/>
        </w:rPr>
        <w:t xml:space="preserve"> </w:t>
      </w:r>
      <w:r w:rsidR="00685BE5" w:rsidRPr="009419D9">
        <w:rPr>
          <w:i/>
          <w:sz w:val="22"/>
          <w:szCs w:val="22"/>
        </w:rPr>
        <w:t xml:space="preserve">выявленных </w:t>
      </w:r>
      <w:r w:rsidRPr="009419D9">
        <w:rPr>
          <w:i/>
          <w:sz w:val="22"/>
          <w:szCs w:val="22"/>
        </w:rPr>
        <w:t xml:space="preserve">в процессе </w:t>
      </w:r>
      <w:r w:rsidR="00685BE5" w:rsidRPr="009419D9">
        <w:rPr>
          <w:i/>
          <w:sz w:val="22"/>
          <w:szCs w:val="22"/>
        </w:rPr>
        <w:t xml:space="preserve">контроля за </w:t>
      </w:r>
      <w:r w:rsidRPr="009419D9">
        <w:rPr>
          <w:i/>
          <w:sz w:val="22"/>
          <w:szCs w:val="22"/>
        </w:rPr>
        <w:t>выполнени</w:t>
      </w:r>
      <w:r w:rsidR="00685BE5" w:rsidRPr="009419D9">
        <w:rPr>
          <w:i/>
          <w:sz w:val="22"/>
          <w:szCs w:val="22"/>
        </w:rPr>
        <w:t>ем</w:t>
      </w:r>
      <w:r w:rsidRPr="009419D9">
        <w:rPr>
          <w:i/>
          <w:sz w:val="22"/>
          <w:szCs w:val="22"/>
        </w:rPr>
        <w:t xml:space="preserve"> Работ</w:t>
      </w:r>
    </w:p>
    <w:p w14:paraId="6C7FFB6F" w14:textId="37F48D48" w:rsidR="000C70CD" w:rsidRPr="009419D9" w:rsidRDefault="000C70CD" w:rsidP="00EC5265">
      <w:pPr>
        <w:ind w:left="0" w:firstLine="567"/>
        <w:rPr>
          <w:sz w:val="22"/>
          <w:szCs w:val="22"/>
        </w:rPr>
      </w:pPr>
      <w:r w:rsidRPr="009419D9">
        <w:rPr>
          <w:sz w:val="22"/>
          <w:szCs w:val="22"/>
        </w:rPr>
        <w:t>1</w:t>
      </w:r>
      <w:r w:rsidR="00802F5C" w:rsidRPr="009419D9">
        <w:rPr>
          <w:sz w:val="22"/>
          <w:szCs w:val="22"/>
        </w:rPr>
        <w:t>1</w:t>
      </w:r>
      <w:r w:rsidRPr="009419D9">
        <w:rPr>
          <w:sz w:val="22"/>
          <w:szCs w:val="22"/>
        </w:rPr>
        <w:t>.3.1.</w:t>
      </w:r>
      <w:r w:rsidRPr="009419D9">
        <w:rPr>
          <w:sz w:val="22"/>
          <w:szCs w:val="22"/>
        </w:rPr>
        <w:tab/>
        <w:t xml:space="preserve">В случае если в процессе </w:t>
      </w:r>
      <w:r w:rsidR="00685BE5" w:rsidRPr="009419D9">
        <w:rPr>
          <w:sz w:val="22"/>
          <w:szCs w:val="22"/>
        </w:rPr>
        <w:t xml:space="preserve">контроля за </w:t>
      </w:r>
      <w:r w:rsidRPr="009419D9">
        <w:rPr>
          <w:sz w:val="22"/>
          <w:szCs w:val="22"/>
        </w:rPr>
        <w:t>выполнени</w:t>
      </w:r>
      <w:r w:rsidR="00685BE5" w:rsidRPr="009419D9">
        <w:rPr>
          <w:sz w:val="22"/>
          <w:szCs w:val="22"/>
        </w:rPr>
        <w:t>ем</w:t>
      </w:r>
      <w:r w:rsidRPr="009419D9">
        <w:rPr>
          <w:sz w:val="22"/>
          <w:szCs w:val="22"/>
        </w:rPr>
        <w:t xml:space="preserve"> Работ</w:t>
      </w:r>
      <w:r w:rsidR="0076192F" w:rsidRPr="009419D9">
        <w:rPr>
          <w:sz w:val="22"/>
          <w:szCs w:val="22"/>
        </w:rPr>
        <w:t xml:space="preserve"> </w:t>
      </w:r>
      <w:r w:rsidR="00815693" w:rsidRPr="009419D9">
        <w:rPr>
          <w:sz w:val="22"/>
          <w:szCs w:val="22"/>
        </w:rPr>
        <w:t>Техническим заказчиком</w:t>
      </w:r>
      <w:r w:rsidR="00815693" w:rsidRPr="009419D9">
        <w:rPr>
          <w:b/>
          <w:sz w:val="22"/>
          <w:szCs w:val="22"/>
        </w:rPr>
        <w:t xml:space="preserve"> </w:t>
      </w:r>
      <w:r w:rsidRPr="009419D9">
        <w:rPr>
          <w:sz w:val="22"/>
          <w:szCs w:val="22"/>
        </w:rPr>
        <w:t>будут обнаружены Работы</w:t>
      </w:r>
      <w:r w:rsidR="002E79C1" w:rsidRPr="009419D9">
        <w:rPr>
          <w:sz w:val="22"/>
          <w:szCs w:val="22"/>
        </w:rPr>
        <w:t>, выполненные</w:t>
      </w:r>
      <w:r w:rsidR="0076192F" w:rsidRPr="009419D9">
        <w:rPr>
          <w:sz w:val="22"/>
          <w:szCs w:val="22"/>
        </w:rPr>
        <w:t xml:space="preserve"> Подрядчиком</w:t>
      </w:r>
      <w:r w:rsidR="002E79C1" w:rsidRPr="009419D9">
        <w:rPr>
          <w:sz w:val="22"/>
          <w:szCs w:val="22"/>
        </w:rPr>
        <w:t xml:space="preserve"> с </w:t>
      </w:r>
      <w:r w:rsidR="006A25FC" w:rsidRPr="009419D9">
        <w:rPr>
          <w:sz w:val="22"/>
          <w:szCs w:val="22"/>
        </w:rPr>
        <w:t>недостатками, то</w:t>
      </w:r>
      <w:r w:rsidRPr="009419D9">
        <w:rPr>
          <w:sz w:val="22"/>
          <w:szCs w:val="22"/>
        </w:rPr>
        <w:t xml:space="preserve"> Подрядчик обязан своими силами и за свой </w:t>
      </w:r>
      <w:r w:rsidR="006A25FC" w:rsidRPr="009419D9">
        <w:rPr>
          <w:sz w:val="22"/>
          <w:szCs w:val="22"/>
        </w:rPr>
        <w:t xml:space="preserve">счет без увеличения </w:t>
      </w:r>
      <w:r w:rsidR="0076192F" w:rsidRPr="009419D9">
        <w:rPr>
          <w:sz w:val="22"/>
          <w:szCs w:val="22"/>
        </w:rPr>
        <w:t>ц</w:t>
      </w:r>
      <w:r w:rsidR="006A25FC" w:rsidRPr="009419D9">
        <w:rPr>
          <w:sz w:val="22"/>
          <w:szCs w:val="22"/>
        </w:rPr>
        <w:t>ены Договора,</w:t>
      </w:r>
      <w:r w:rsidR="008D3FA7" w:rsidRPr="009419D9">
        <w:rPr>
          <w:sz w:val="22"/>
          <w:szCs w:val="22"/>
        </w:rPr>
        <w:t xml:space="preserve"> предусмотренной п. </w:t>
      </w:r>
      <w:r w:rsidR="00E4692D" w:rsidRPr="009419D9">
        <w:rPr>
          <w:sz w:val="22"/>
          <w:szCs w:val="22"/>
        </w:rPr>
        <w:t>5.</w:t>
      </w:r>
      <w:r w:rsidR="001863EC">
        <w:rPr>
          <w:sz w:val="22"/>
          <w:szCs w:val="22"/>
        </w:rPr>
        <w:t>1</w:t>
      </w:r>
      <w:r w:rsidR="00E4692D" w:rsidRPr="009419D9">
        <w:rPr>
          <w:sz w:val="22"/>
          <w:szCs w:val="22"/>
        </w:rPr>
        <w:t xml:space="preserve"> </w:t>
      </w:r>
      <w:r w:rsidR="008D3FA7" w:rsidRPr="009419D9">
        <w:rPr>
          <w:sz w:val="22"/>
          <w:szCs w:val="22"/>
        </w:rPr>
        <w:t xml:space="preserve">настоящего Договора, </w:t>
      </w:r>
      <w:r w:rsidRPr="009419D9">
        <w:rPr>
          <w:sz w:val="22"/>
          <w:szCs w:val="22"/>
        </w:rPr>
        <w:t>и в установленный</w:t>
      </w:r>
      <w:r w:rsidR="0076192F" w:rsidRPr="009419D9">
        <w:rPr>
          <w:sz w:val="22"/>
          <w:szCs w:val="22"/>
        </w:rPr>
        <w:t xml:space="preserve"> </w:t>
      </w:r>
      <w:r w:rsidR="00815693" w:rsidRPr="009419D9">
        <w:rPr>
          <w:sz w:val="22"/>
          <w:szCs w:val="22"/>
        </w:rPr>
        <w:t>Техническим заказчиком</w:t>
      </w:r>
      <w:r w:rsidR="0076192F" w:rsidRPr="009419D9">
        <w:rPr>
          <w:sz w:val="22"/>
          <w:szCs w:val="22"/>
        </w:rPr>
        <w:t xml:space="preserve"> </w:t>
      </w:r>
      <w:r w:rsidR="006A25FC" w:rsidRPr="009419D9">
        <w:rPr>
          <w:sz w:val="22"/>
          <w:szCs w:val="22"/>
        </w:rPr>
        <w:t>срок устранить</w:t>
      </w:r>
      <w:r w:rsidR="001C2682" w:rsidRPr="009419D9">
        <w:rPr>
          <w:sz w:val="22"/>
          <w:szCs w:val="22"/>
        </w:rPr>
        <w:t xml:space="preserve"> недостатки </w:t>
      </w:r>
      <w:r w:rsidRPr="009419D9">
        <w:rPr>
          <w:sz w:val="22"/>
          <w:szCs w:val="22"/>
        </w:rPr>
        <w:t>Работ.</w:t>
      </w:r>
    </w:p>
    <w:p w14:paraId="04DDBFFF" w14:textId="458BAEF7" w:rsidR="00F610AD" w:rsidRPr="009419D9" w:rsidRDefault="000C70CD" w:rsidP="00EC5265">
      <w:pPr>
        <w:ind w:left="0" w:firstLine="567"/>
        <w:rPr>
          <w:sz w:val="22"/>
          <w:szCs w:val="22"/>
        </w:rPr>
      </w:pPr>
      <w:r w:rsidRPr="009419D9">
        <w:rPr>
          <w:sz w:val="22"/>
          <w:szCs w:val="22"/>
        </w:rPr>
        <w:t>1</w:t>
      </w:r>
      <w:r w:rsidR="00802F5C" w:rsidRPr="009419D9">
        <w:rPr>
          <w:sz w:val="22"/>
          <w:szCs w:val="22"/>
        </w:rPr>
        <w:t>1</w:t>
      </w:r>
      <w:r w:rsidRPr="009419D9">
        <w:rPr>
          <w:sz w:val="22"/>
          <w:szCs w:val="22"/>
        </w:rPr>
        <w:t>.3.2.</w:t>
      </w:r>
      <w:r w:rsidRPr="009419D9">
        <w:rPr>
          <w:sz w:val="22"/>
          <w:szCs w:val="22"/>
        </w:rPr>
        <w:tab/>
        <w:t xml:space="preserve">В случае </w:t>
      </w:r>
      <w:r w:rsidR="006A25FC" w:rsidRPr="009419D9">
        <w:rPr>
          <w:sz w:val="22"/>
          <w:szCs w:val="22"/>
        </w:rPr>
        <w:t>выявления выполнения</w:t>
      </w:r>
      <w:r w:rsidRPr="009419D9">
        <w:rPr>
          <w:sz w:val="22"/>
          <w:szCs w:val="22"/>
        </w:rPr>
        <w:t xml:space="preserve"> Работ </w:t>
      </w:r>
      <w:r w:rsidR="002E79C1" w:rsidRPr="009419D9">
        <w:rPr>
          <w:sz w:val="22"/>
          <w:szCs w:val="22"/>
        </w:rPr>
        <w:t xml:space="preserve">с недостатками </w:t>
      </w:r>
      <w:r w:rsidRPr="009419D9">
        <w:rPr>
          <w:sz w:val="22"/>
          <w:szCs w:val="22"/>
        </w:rPr>
        <w:t xml:space="preserve">составляется акт </w:t>
      </w:r>
      <w:r w:rsidR="0076192F" w:rsidRPr="009419D9">
        <w:rPr>
          <w:sz w:val="22"/>
          <w:szCs w:val="22"/>
        </w:rPr>
        <w:t>о выявленных недостатках</w:t>
      </w:r>
      <w:r w:rsidR="00D43580" w:rsidRPr="009419D9">
        <w:rPr>
          <w:sz w:val="22"/>
          <w:szCs w:val="22"/>
        </w:rPr>
        <w:t xml:space="preserve"> работ</w:t>
      </w:r>
      <w:r w:rsidR="0076192F" w:rsidRPr="009419D9">
        <w:rPr>
          <w:sz w:val="22"/>
          <w:szCs w:val="22"/>
        </w:rPr>
        <w:t xml:space="preserve"> </w:t>
      </w:r>
      <w:r w:rsidRPr="009419D9">
        <w:rPr>
          <w:sz w:val="22"/>
          <w:szCs w:val="22"/>
        </w:rPr>
        <w:t xml:space="preserve">за подписью </w:t>
      </w:r>
      <w:r w:rsidR="0076192F" w:rsidRPr="009419D9">
        <w:rPr>
          <w:sz w:val="22"/>
          <w:szCs w:val="22"/>
        </w:rPr>
        <w:t>У</w:t>
      </w:r>
      <w:r w:rsidRPr="009419D9">
        <w:rPr>
          <w:sz w:val="22"/>
          <w:szCs w:val="22"/>
        </w:rPr>
        <w:t>полномоченных лиц Заказчика</w:t>
      </w:r>
      <w:r w:rsidR="00815693" w:rsidRPr="009419D9">
        <w:rPr>
          <w:sz w:val="22"/>
          <w:szCs w:val="22"/>
        </w:rPr>
        <w:t>, Технического заказчика</w:t>
      </w:r>
      <w:r w:rsidRPr="009419D9">
        <w:rPr>
          <w:sz w:val="22"/>
          <w:szCs w:val="22"/>
        </w:rPr>
        <w:t xml:space="preserve"> и Подрядчика</w:t>
      </w:r>
      <w:r w:rsidR="002E79C1" w:rsidRPr="009419D9">
        <w:rPr>
          <w:sz w:val="22"/>
          <w:szCs w:val="22"/>
        </w:rPr>
        <w:t xml:space="preserve"> с указанием перечня недостатков</w:t>
      </w:r>
      <w:r w:rsidRPr="009419D9">
        <w:rPr>
          <w:sz w:val="22"/>
          <w:szCs w:val="22"/>
        </w:rPr>
        <w:t xml:space="preserve">. </w:t>
      </w:r>
      <w:r w:rsidR="00F610AD" w:rsidRPr="009419D9">
        <w:rPr>
          <w:sz w:val="22"/>
          <w:szCs w:val="22"/>
        </w:rPr>
        <w:t xml:space="preserve"> </w:t>
      </w:r>
      <w:r w:rsidR="00320916" w:rsidRPr="009419D9">
        <w:rPr>
          <w:sz w:val="22"/>
          <w:szCs w:val="22"/>
        </w:rPr>
        <w:t xml:space="preserve">Форма акта о выявленных недостатках работ установлена Приложением № </w:t>
      </w:r>
      <w:r w:rsidR="00EC70C4">
        <w:rPr>
          <w:sz w:val="22"/>
          <w:szCs w:val="22"/>
        </w:rPr>
        <w:t>8</w:t>
      </w:r>
      <w:r w:rsidR="00320916" w:rsidRPr="009419D9">
        <w:rPr>
          <w:sz w:val="22"/>
          <w:szCs w:val="22"/>
        </w:rPr>
        <w:t xml:space="preserve"> к настоящему Договору.</w:t>
      </w:r>
    </w:p>
    <w:p w14:paraId="4A1B580D" w14:textId="6A3D6B22" w:rsidR="000C70CD" w:rsidRPr="009419D9" w:rsidRDefault="002E79C1" w:rsidP="00EC5265">
      <w:pPr>
        <w:autoSpaceDE w:val="0"/>
        <w:autoSpaceDN w:val="0"/>
        <w:adjustRightInd w:val="0"/>
        <w:spacing w:after="0"/>
        <w:ind w:left="0" w:firstLine="567"/>
        <w:outlineLvl w:val="0"/>
        <w:rPr>
          <w:bCs/>
          <w:sz w:val="22"/>
          <w:szCs w:val="22"/>
        </w:rPr>
      </w:pPr>
      <w:r w:rsidRPr="009419D9">
        <w:rPr>
          <w:sz w:val="22"/>
          <w:szCs w:val="22"/>
        </w:rPr>
        <w:lastRenderedPageBreak/>
        <w:t>1</w:t>
      </w:r>
      <w:r w:rsidR="00802F5C" w:rsidRPr="009419D9">
        <w:rPr>
          <w:sz w:val="22"/>
          <w:szCs w:val="22"/>
        </w:rPr>
        <w:t>1</w:t>
      </w:r>
      <w:r w:rsidRPr="009419D9">
        <w:rPr>
          <w:sz w:val="22"/>
          <w:szCs w:val="22"/>
        </w:rPr>
        <w:t>.3.3</w:t>
      </w:r>
      <w:r w:rsidR="00F610AD" w:rsidRPr="009419D9">
        <w:rPr>
          <w:sz w:val="22"/>
          <w:szCs w:val="22"/>
        </w:rPr>
        <w:t xml:space="preserve">. </w:t>
      </w:r>
      <w:r w:rsidR="00F610AD" w:rsidRPr="009419D9">
        <w:rPr>
          <w:sz w:val="22"/>
          <w:szCs w:val="22"/>
        </w:rPr>
        <w:tab/>
        <w:t xml:space="preserve">В случае </w:t>
      </w:r>
      <w:r w:rsidRPr="009419D9">
        <w:rPr>
          <w:sz w:val="22"/>
          <w:szCs w:val="22"/>
        </w:rPr>
        <w:t xml:space="preserve">немотивированного отказа или </w:t>
      </w:r>
      <w:r w:rsidR="00F610AD" w:rsidRPr="009419D9">
        <w:rPr>
          <w:sz w:val="22"/>
          <w:szCs w:val="22"/>
        </w:rPr>
        <w:t>уклонения Подрядчика от</w:t>
      </w:r>
      <w:r w:rsidRPr="009419D9">
        <w:rPr>
          <w:sz w:val="22"/>
          <w:szCs w:val="22"/>
        </w:rPr>
        <w:t xml:space="preserve"> подписания </w:t>
      </w:r>
      <w:r w:rsidRPr="009419D9">
        <w:rPr>
          <w:bCs/>
          <w:sz w:val="22"/>
          <w:szCs w:val="22"/>
        </w:rPr>
        <w:t>акта о выявленных недостатках</w:t>
      </w:r>
      <w:r w:rsidR="00AA586A" w:rsidRPr="009419D9">
        <w:rPr>
          <w:bCs/>
          <w:sz w:val="22"/>
          <w:szCs w:val="22"/>
        </w:rPr>
        <w:t xml:space="preserve"> </w:t>
      </w:r>
      <w:r w:rsidR="00D43580" w:rsidRPr="009419D9">
        <w:rPr>
          <w:bCs/>
          <w:sz w:val="22"/>
          <w:szCs w:val="22"/>
        </w:rPr>
        <w:t>р</w:t>
      </w:r>
      <w:r w:rsidR="00AA586A" w:rsidRPr="009419D9">
        <w:rPr>
          <w:bCs/>
          <w:sz w:val="22"/>
          <w:szCs w:val="22"/>
        </w:rPr>
        <w:t>абот</w:t>
      </w:r>
      <w:r w:rsidRPr="009419D9">
        <w:rPr>
          <w:bCs/>
          <w:sz w:val="22"/>
          <w:szCs w:val="22"/>
        </w:rPr>
        <w:t>,</w:t>
      </w:r>
      <w:r w:rsidR="00314CBC" w:rsidRPr="009419D9">
        <w:rPr>
          <w:bCs/>
          <w:sz w:val="22"/>
          <w:szCs w:val="22"/>
        </w:rPr>
        <w:t xml:space="preserve"> Заказчик/Технический заказчик </w:t>
      </w:r>
      <w:r w:rsidR="000F654A" w:rsidRPr="009419D9">
        <w:rPr>
          <w:bCs/>
          <w:sz w:val="22"/>
          <w:szCs w:val="22"/>
        </w:rPr>
        <w:t xml:space="preserve">подписывает </w:t>
      </w:r>
      <w:r w:rsidR="006076A6" w:rsidRPr="009419D9">
        <w:rPr>
          <w:bCs/>
          <w:sz w:val="22"/>
          <w:szCs w:val="22"/>
        </w:rPr>
        <w:t xml:space="preserve">такой </w:t>
      </w:r>
      <w:r w:rsidR="000F654A" w:rsidRPr="009419D9">
        <w:rPr>
          <w:bCs/>
          <w:sz w:val="22"/>
          <w:szCs w:val="22"/>
        </w:rPr>
        <w:t xml:space="preserve">акт в одностороннем порядке и </w:t>
      </w:r>
      <w:r w:rsidR="00314CBC" w:rsidRPr="009419D9">
        <w:rPr>
          <w:bCs/>
          <w:sz w:val="22"/>
          <w:szCs w:val="22"/>
        </w:rPr>
        <w:t>направ</w:t>
      </w:r>
      <w:r w:rsidR="000F654A" w:rsidRPr="009419D9">
        <w:rPr>
          <w:bCs/>
          <w:sz w:val="22"/>
          <w:szCs w:val="22"/>
        </w:rPr>
        <w:t>ляет</w:t>
      </w:r>
      <w:r w:rsidR="00314CBC" w:rsidRPr="009419D9">
        <w:rPr>
          <w:bCs/>
          <w:sz w:val="22"/>
          <w:szCs w:val="22"/>
        </w:rPr>
        <w:t xml:space="preserve"> такой </w:t>
      </w:r>
      <w:r w:rsidR="006076A6" w:rsidRPr="009419D9">
        <w:rPr>
          <w:bCs/>
          <w:sz w:val="22"/>
          <w:szCs w:val="22"/>
        </w:rPr>
        <w:t xml:space="preserve">его </w:t>
      </w:r>
      <w:r w:rsidR="00314CBC" w:rsidRPr="009419D9">
        <w:rPr>
          <w:bCs/>
          <w:sz w:val="22"/>
          <w:szCs w:val="22"/>
        </w:rPr>
        <w:t xml:space="preserve">Подрядчику </w:t>
      </w:r>
      <w:r w:rsidR="006076A6" w:rsidRPr="009419D9">
        <w:rPr>
          <w:bCs/>
          <w:sz w:val="22"/>
          <w:szCs w:val="22"/>
        </w:rPr>
        <w:t>в соответствии с п. 21.10</w:t>
      </w:r>
      <w:r w:rsidR="00320916" w:rsidRPr="009419D9">
        <w:rPr>
          <w:bCs/>
          <w:sz w:val="22"/>
          <w:szCs w:val="22"/>
        </w:rPr>
        <w:t xml:space="preserve"> Договора</w:t>
      </w:r>
      <w:r w:rsidR="00314CBC" w:rsidRPr="009419D9">
        <w:rPr>
          <w:bCs/>
          <w:sz w:val="22"/>
          <w:szCs w:val="22"/>
        </w:rPr>
        <w:t xml:space="preserve">. Если Подрядчик в </w:t>
      </w:r>
      <w:r w:rsidR="0026391B" w:rsidRPr="009419D9">
        <w:rPr>
          <w:bCs/>
          <w:sz w:val="22"/>
          <w:szCs w:val="22"/>
        </w:rPr>
        <w:t>течени</w:t>
      </w:r>
      <w:r w:rsidR="0026391B">
        <w:rPr>
          <w:bCs/>
          <w:sz w:val="22"/>
          <w:szCs w:val="22"/>
        </w:rPr>
        <w:t>е</w:t>
      </w:r>
      <w:r w:rsidR="0026391B" w:rsidRPr="009419D9">
        <w:rPr>
          <w:bCs/>
          <w:sz w:val="22"/>
          <w:szCs w:val="22"/>
        </w:rPr>
        <w:t xml:space="preserve"> </w:t>
      </w:r>
      <w:r w:rsidR="000F654A" w:rsidRPr="009419D9">
        <w:rPr>
          <w:bCs/>
          <w:sz w:val="22"/>
          <w:szCs w:val="22"/>
        </w:rPr>
        <w:t>5</w:t>
      </w:r>
      <w:r w:rsidR="00314CBC" w:rsidRPr="009419D9">
        <w:rPr>
          <w:bCs/>
          <w:sz w:val="22"/>
          <w:szCs w:val="22"/>
        </w:rPr>
        <w:t xml:space="preserve"> (</w:t>
      </w:r>
      <w:r w:rsidR="000F654A" w:rsidRPr="009419D9">
        <w:rPr>
          <w:bCs/>
          <w:sz w:val="22"/>
          <w:szCs w:val="22"/>
        </w:rPr>
        <w:t>пяти</w:t>
      </w:r>
      <w:r w:rsidR="00314CBC" w:rsidRPr="009419D9">
        <w:rPr>
          <w:bCs/>
          <w:sz w:val="22"/>
          <w:szCs w:val="22"/>
        </w:rPr>
        <w:t>) рабочих дней не предоставит Заказчику/Техническому заказчику мотивированный отказ,</w:t>
      </w:r>
      <w:r w:rsidR="000F654A" w:rsidRPr="009419D9">
        <w:rPr>
          <w:bCs/>
          <w:sz w:val="22"/>
          <w:szCs w:val="22"/>
        </w:rPr>
        <w:t xml:space="preserve"> </w:t>
      </w:r>
      <w:r w:rsidR="000F06A0" w:rsidRPr="009419D9">
        <w:rPr>
          <w:bCs/>
          <w:sz w:val="22"/>
          <w:szCs w:val="22"/>
        </w:rPr>
        <w:t xml:space="preserve">данный </w:t>
      </w:r>
      <w:r w:rsidRPr="009419D9">
        <w:rPr>
          <w:bCs/>
          <w:sz w:val="22"/>
          <w:szCs w:val="22"/>
        </w:rPr>
        <w:t xml:space="preserve">акт </w:t>
      </w:r>
      <w:r w:rsidR="0076192F" w:rsidRPr="009419D9">
        <w:rPr>
          <w:bCs/>
          <w:sz w:val="22"/>
          <w:szCs w:val="22"/>
        </w:rPr>
        <w:t>о выявленных недостатках</w:t>
      </w:r>
      <w:r w:rsidR="006076A6" w:rsidRPr="009419D9">
        <w:rPr>
          <w:bCs/>
          <w:sz w:val="22"/>
          <w:szCs w:val="22"/>
        </w:rPr>
        <w:t xml:space="preserve"> работ</w:t>
      </w:r>
      <w:r w:rsidRPr="009419D9">
        <w:rPr>
          <w:bCs/>
          <w:sz w:val="22"/>
          <w:szCs w:val="22"/>
        </w:rPr>
        <w:t xml:space="preserve"> признается </w:t>
      </w:r>
      <w:r w:rsidR="000232C2" w:rsidRPr="009419D9">
        <w:rPr>
          <w:bCs/>
          <w:sz w:val="22"/>
          <w:szCs w:val="22"/>
        </w:rPr>
        <w:t xml:space="preserve">надлежащим и </w:t>
      </w:r>
      <w:r w:rsidR="000F06A0" w:rsidRPr="009419D9">
        <w:rPr>
          <w:bCs/>
          <w:sz w:val="22"/>
          <w:szCs w:val="22"/>
        </w:rPr>
        <w:t xml:space="preserve">достаточным </w:t>
      </w:r>
      <w:r w:rsidRPr="009419D9">
        <w:rPr>
          <w:bCs/>
          <w:sz w:val="22"/>
          <w:szCs w:val="22"/>
        </w:rPr>
        <w:t xml:space="preserve">доказательством </w:t>
      </w:r>
      <w:r w:rsidR="00973F1E" w:rsidRPr="009419D9">
        <w:rPr>
          <w:bCs/>
          <w:sz w:val="22"/>
          <w:szCs w:val="22"/>
        </w:rPr>
        <w:t xml:space="preserve">недостатков </w:t>
      </w:r>
      <w:r w:rsidRPr="009419D9">
        <w:rPr>
          <w:sz w:val="22"/>
          <w:szCs w:val="22"/>
        </w:rPr>
        <w:t>Работ</w:t>
      </w:r>
      <w:r w:rsidR="00E84AD6" w:rsidRPr="009419D9">
        <w:rPr>
          <w:sz w:val="22"/>
          <w:szCs w:val="22"/>
        </w:rPr>
        <w:t xml:space="preserve"> и является обязательным для исполнения Подрядчиком</w:t>
      </w:r>
      <w:r w:rsidRPr="009419D9">
        <w:rPr>
          <w:bCs/>
          <w:sz w:val="22"/>
          <w:szCs w:val="22"/>
        </w:rPr>
        <w:t>.</w:t>
      </w:r>
      <w:r w:rsidR="00973F1E" w:rsidRPr="009419D9">
        <w:rPr>
          <w:bCs/>
          <w:sz w:val="22"/>
          <w:szCs w:val="22"/>
        </w:rPr>
        <w:t xml:space="preserve"> </w:t>
      </w:r>
    </w:p>
    <w:p w14:paraId="160DD054" w14:textId="77777777" w:rsidR="002E79C1" w:rsidRPr="009419D9" w:rsidRDefault="002E79C1" w:rsidP="00EC5265">
      <w:pPr>
        <w:ind w:left="0" w:firstLine="567"/>
        <w:rPr>
          <w:sz w:val="22"/>
          <w:szCs w:val="22"/>
        </w:rPr>
      </w:pPr>
      <w:r w:rsidRPr="009419D9">
        <w:rPr>
          <w:sz w:val="22"/>
          <w:szCs w:val="22"/>
        </w:rPr>
        <w:t>1</w:t>
      </w:r>
      <w:r w:rsidR="00802F5C" w:rsidRPr="009419D9">
        <w:rPr>
          <w:sz w:val="22"/>
          <w:szCs w:val="22"/>
        </w:rPr>
        <w:t>1</w:t>
      </w:r>
      <w:r w:rsidRPr="009419D9">
        <w:rPr>
          <w:sz w:val="22"/>
          <w:szCs w:val="22"/>
        </w:rPr>
        <w:t>.3.4.</w:t>
      </w:r>
      <w:r w:rsidRPr="009419D9">
        <w:rPr>
          <w:sz w:val="22"/>
          <w:szCs w:val="22"/>
        </w:rPr>
        <w:tab/>
        <w:t xml:space="preserve">Недостатки должны быть устранены </w:t>
      </w:r>
      <w:r w:rsidR="000F06A0" w:rsidRPr="009419D9">
        <w:rPr>
          <w:sz w:val="22"/>
          <w:szCs w:val="22"/>
        </w:rPr>
        <w:t xml:space="preserve">Подрядчиком </w:t>
      </w:r>
      <w:r w:rsidRPr="009419D9">
        <w:rPr>
          <w:sz w:val="22"/>
          <w:szCs w:val="22"/>
        </w:rPr>
        <w:t xml:space="preserve">в срок не позднее </w:t>
      </w:r>
      <w:r w:rsidR="00A32504" w:rsidRPr="009419D9">
        <w:rPr>
          <w:sz w:val="22"/>
          <w:szCs w:val="22"/>
        </w:rPr>
        <w:t xml:space="preserve">5 (пяти) рабочих </w:t>
      </w:r>
      <w:r w:rsidRPr="009419D9">
        <w:rPr>
          <w:sz w:val="22"/>
          <w:szCs w:val="22"/>
        </w:rPr>
        <w:t xml:space="preserve">дней, если иной срок не установлен в </w:t>
      </w:r>
      <w:r w:rsidRPr="009419D9">
        <w:rPr>
          <w:bCs/>
          <w:sz w:val="22"/>
          <w:szCs w:val="22"/>
        </w:rPr>
        <w:t>акте о выявленных недостатках</w:t>
      </w:r>
      <w:r w:rsidR="00D43580" w:rsidRPr="009419D9">
        <w:rPr>
          <w:bCs/>
          <w:sz w:val="22"/>
          <w:szCs w:val="22"/>
        </w:rPr>
        <w:t xml:space="preserve"> работ</w:t>
      </w:r>
      <w:r w:rsidRPr="009419D9">
        <w:rPr>
          <w:bCs/>
          <w:sz w:val="22"/>
          <w:szCs w:val="22"/>
        </w:rPr>
        <w:t>.</w:t>
      </w:r>
    </w:p>
    <w:p w14:paraId="2AFDE5AF" w14:textId="77777777" w:rsidR="001C2682" w:rsidRPr="009419D9" w:rsidRDefault="000C70CD" w:rsidP="00EC5265">
      <w:pPr>
        <w:ind w:left="0" w:firstLine="567"/>
        <w:rPr>
          <w:sz w:val="22"/>
          <w:szCs w:val="22"/>
        </w:rPr>
      </w:pPr>
      <w:r w:rsidRPr="009419D9">
        <w:rPr>
          <w:sz w:val="22"/>
          <w:szCs w:val="22"/>
        </w:rPr>
        <w:t>1</w:t>
      </w:r>
      <w:r w:rsidR="00802F5C" w:rsidRPr="009419D9">
        <w:rPr>
          <w:sz w:val="22"/>
          <w:szCs w:val="22"/>
        </w:rPr>
        <w:t>1</w:t>
      </w:r>
      <w:r w:rsidRPr="009419D9">
        <w:rPr>
          <w:sz w:val="22"/>
          <w:szCs w:val="22"/>
        </w:rPr>
        <w:t>.3.</w:t>
      </w:r>
      <w:r w:rsidR="002E79C1" w:rsidRPr="009419D9">
        <w:rPr>
          <w:sz w:val="22"/>
          <w:szCs w:val="22"/>
        </w:rPr>
        <w:t>5</w:t>
      </w:r>
      <w:r w:rsidRPr="009419D9">
        <w:rPr>
          <w:sz w:val="22"/>
          <w:szCs w:val="22"/>
        </w:rPr>
        <w:t>.</w:t>
      </w:r>
      <w:r w:rsidRPr="009419D9">
        <w:rPr>
          <w:sz w:val="22"/>
          <w:szCs w:val="22"/>
        </w:rPr>
        <w:tab/>
        <w:t xml:space="preserve">В случае, если Подрядчик не устранит в </w:t>
      </w:r>
      <w:r w:rsidR="00F610AD" w:rsidRPr="009419D9">
        <w:rPr>
          <w:sz w:val="22"/>
          <w:szCs w:val="22"/>
        </w:rPr>
        <w:t xml:space="preserve">установленные </w:t>
      </w:r>
      <w:r w:rsidR="00D43580" w:rsidRPr="009419D9">
        <w:rPr>
          <w:sz w:val="22"/>
          <w:szCs w:val="22"/>
        </w:rPr>
        <w:t xml:space="preserve">в п. 11.3.4 настоящего Договора </w:t>
      </w:r>
      <w:r w:rsidRPr="009419D9">
        <w:rPr>
          <w:sz w:val="22"/>
          <w:szCs w:val="22"/>
        </w:rPr>
        <w:t xml:space="preserve">сроки </w:t>
      </w:r>
      <w:r w:rsidR="00AA586A" w:rsidRPr="009419D9">
        <w:rPr>
          <w:sz w:val="22"/>
          <w:szCs w:val="22"/>
        </w:rPr>
        <w:t xml:space="preserve">недостатки </w:t>
      </w:r>
      <w:r w:rsidRPr="009419D9">
        <w:rPr>
          <w:sz w:val="22"/>
          <w:szCs w:val="22"/>
        </w:rPr>
        <w:t>выполненны</w:t>
      </w:r>
      <w:r w:rsidR="00AA586A" w:rsidRPr="009419D9">
        <w:rPr>
          <w:sz w:val="22"/>
          <w:szCs w:val="22"/>
        </w:rPr>
        <w:t>х</w:t>
      </w:r>
      <w:r w:rsidRPr="009419D9">
        <w:rPr>
          <w:sz w:val="22"/>
          <w:szCs w:val="22"/>
        </w:rPr>
        <w:t xml:space="preserve"> Работ</w:t>
      </w:r>
      <w:r w:rsidR="000F06A0" w:rsidRPr="009419D9">
        <w:rPr>
          <w:sz w:val="22"/>
          <w:szCs w:val="22"/>
        </w:rPr>
        <w:t xml:space="preserve"> в установленный срок</w:t>
      </w:r>
      <w:r w:rsidRPr="009419D9">
        <w:rPr>
          <w:sz w:val="22"/>
          <w:szCs w:val="22"/>
        </w:rPr>
        <w:t xml:space="preserve">, то Заказчику предоставляется право </w:t>
      </w:r>
      <w:r w:rsidR="00143529" w:rsidRPr="009419D9">
        <w:rPr>
          <w:sz w:val="22"/>
          <w:szCs w:val="22"/>
        </w:rPr>
        <w:t xml:space="preserve">при условии письменного уведомления Подрядчика о привлечении третьего лица или самостоятельном устранении недостатков </w:t>
      </w:r>
      <w:r w:rsidR="006A25FC" w:rsidRPr="009419D9">
        <w:rPr>
          <w:sz w:val="22"/>
          <w:szCs w:val="22"/>
        </w:rPr>
        <w:t xml:space="preserve">самостоятельно </w:t>
      </w:r>
      <w:r w:rsidR="00B41503" w:rsidRPr="009419D9">
        <w:rPr>
          <w:sz w:val="22"/>
          <w:szCs w:val="22"/>
        </w:rPr>
        <w:t xml:space="preserve">или с привлечением </w:t>
      </w:r>
      <w:r w:rsidR="00320916" w:rsidRPr="009419D9">
        <w:rPr>
          <w:sz w:val="22"/>
          <w:szCs w:val="22"/>
        </w:rPr>
        <w:t xml:space="preserve">Субподрядчика </w:t>
      </w:r>
      <w:r w:rsidR="006A25FC" w:rsidRPr="009419D9">
        <w:rPr>
          <w:sz w:val="22"/>
          <w:szCs w:val="22"/>
        </w:rPr>
        <w:t>устранить</w:t>
      </w:r>
      <w:r w:rsidR="00AA586A" w:rsidRPr="009419D9">
        <w:rPr>
          <w:sz w:val="22"/>
          <w:szCs w:val="22"/>
        </w:rPr>
        <w:t xml:space="preserve"> недостатки </w:t>
      </w:r>
      <w:r w:rsidRPr="009419D9">
        <w:rPr>
          <w:sz w:val="22"/>
          <w:szCs w:val="22"/>
        </w:rPr>
        <w:t>выполненны</w:t>
      </w:r>
      <w:r w:rsidR="00AA586A" w:rsidRPr="009419D9">
        <w:rPr>
          <w:sz w:val="22"/>
          <w:szCs w:val="22"/>
        </w:rPr>
        <w:t>х</w:t>
      </w:r>
      <w:r w:rsidRPr="009419D9">
        <w:rPr>
          <w:sz w:val="22"/>
          <w:szCs w:val="22"/>
        </w:rPr>
        <w:t xml:space="preserve"> Подрядчиком Работ либо поручить устранение таких недостатков третьим лицам. Все расходы, в том числе организационные, связанные с устранением недостатков, должны </w:t>
      </w:r>
      <w:r w:rsidR="006A25FC" w:rsidRPr="009419D9">
        <w:rPr>
          <w:sz w:val="22"/>
          <w:szCs w:val="22"/>
        </w:rPr>
        <w:t>быть возмещены</w:t>
      </w:r>
      <w:r w:rsidR="002E79C1" w:rsidRPr="009419D9">
        <w:rPr>
          <w:sz w:val="22"/>
          <w:szCs w:val="22"/>
        </w:rPr>
        <w:t xml:space="preserve"> </w:t>
      </w:r>
      <w:r w:rsidR="006A25FC" w:rsidRPr="009419D9">
        <w:rPr>
          <w:sz w:val="22"/>
          <w:szCs w:val="22"/>
        </w:rPr>
        <w:t>Подрядчиком Заказчику</w:t>
      </w:r>
      <w:r w:rsidR="000F06A0" w:rsidRPr="009419D9">
        <w:rPr>
          <w:sz w:val="22"/>
          <w:szCs w:val="22"/>
        </w:rPr>
        <w:t xml:space="preserve"> </w:t>
      </w:r>
      <w:r w:rsidR="002E79C1" w:rsidRPr="009419D9">
        <w:rPr>
          <w:sz w:val="22"/>
          <w:szCs w:val="22"/>
        </w:rPr>
        <w:t xml:space="preserve">в срок не более </w:t>
      </w:r>
      <w:r w:rsidR="00143529" w:rsidRPr="009419D9">
        <w:rPr>
          <w:sz w:val="22"/>
          <w:szCs w:val="22"/>
        </w:rPr>
        <w:t>10</w:t>
      </w:r>
      <w:r w:rsidR="002E79C1" w:rsidRPr="009419D9">
        <w:rPr>
          <w:sz w:val="22"/>
          <w:szCs w:val="22"/>
        </w:rPr>
        <w:t xml:space="preserve"> (</w:t>
      </w:r>
      <w:r w:rsidR="00143529" w:rsidRPr="009419D9">
        <w:rPr>
          <w:sz w:val="22"/>
          <w:szCs w:val="22"/>
        </w:rPr>
        <w:t>десяти</w:t>
      </w:r>
      <w:r w:rsidR="002E79C1" w:rsidRPr="009419D9">
        <w:rPr>
          <w:sz w:val="22"/>
          <w:szCs w:val="22"/>
        </w:rPr>
        <w:t xml:space="preserve">) рабочих дней на основании требования </w:t>
      </w:r>
      <w:r w:rsidRPr="009419D9">
        <w:rPr>
          <w:sz w:val="22"/>
          <w:szCs w:val="22"/>
        </w:rPr>
        <w:t>Заказчика с приложением</w:t>
      </w:r>
      <w:r w:rsidR="002E79C1" w:rsidRPr="009419D9">
        <w:rPr>
          <w:sz w:val="22"/>
          <w:szCs w:val="22"/>
        </w:rPr>
        <w:t xml:space="preserve"> </w:t>
      </w:r>
      <w:r w:rsidRPr="009419D9">
        <w:rPr>
          <w:sz w:val="22"/>
          <w:szCs w:val="22"/>
        </w:rPr>
        <w:t xml:space="preserve">документов, подтверждающих понесенные расходы. По выбору Заказчика </w:t>
      </w:r>
      <w:r w:rsidR="00E84AD6" w:rsidRPr="009419D9">
        <w:rPr>
          <w:sz w:val="22"/>
          <w:szCs w:val="22"/>
        </w:rPr>
        <w:t xml:space="preserve">указанные </w:t>
      </w:r>
      <w:r w:rsidRPr="009419D9">
        <w:rPr>
          <w:sz w:val="22"/>
          <w:szCs w:val="22"/>
        </w:rPr>
        <w:t>расходы</w:t>
      </w:r>
      <w:r w:rsidR="00E84AD6" w:rsidRPr="009419D9">
        <w:rPr>
          <w:sz w:val="22"/>
          <w:szCs w:val="22"/>
        </w:rPr>
        <w:t xml:space="preserve"> </w:t>
      </w:r>
      <w:r w:rsidRPr="009419D9">
        <w:rPr>
          <w:sz w:val="22"/>
          <w:szCs w:val="22"/>
        </w:rPr>
        <w:t xml:space="preserve">также могут быть возмещены путем </w:t>
      </w:r>
      <w:r w:rsidR="002E79C1" w:rsidRPr="009419D9">
        <w:rPr>
          <w:sz w:val="22"/>
          <w:szCs w:val="22"/>
        </w:rPr>
        <w:t xml:space="preserve">их удержания </w:t>
      </w:r>
      <w:r w:rsidRPr="009419D9">
        <w:rPr>
          <w:sz w:val="22"/>
          <w:szCs w:val="22"/>
        </w:rPr>
        <w:t>Заказчиком из сумм, причитающихся Подрядчику</w:t>
      </w:r>
      <w:r w:rsidR="002E79C1" w:rsidRPr="009419D9">
        <w:rPr>
          <w:sz w:val="22"/>
          <w:szCs w:val="22"/>
        </w:rPr>
        <w:t xml:space="preserve"> за выполненные Работы или из сумм Гарантийного удержания</w:t>
      </w:r>
      <w:r w:rsidRPr="009419D9">
        <w:rPr>
          <w:sz w:val="22"/>
          <w:szCs w:val="22"/>
        </w:rPr>
        <w:t xml:space="preserve">, при этом Заказчик предоставляет Подрядчику документы, подтверждающие факт </w:t>
      </w:r>
      <w:r w:rsidR="00092317" w:rsidRPr="009419D9">
        <w:rPr>
          <w:sz w:val="22"/>
          <w:szCs w:val="22"/>
        </w:rPr>
        <w:t xml:space="preserve">несения </w:t>
      </w:r>
      <w:r w:rsidRPr="009419D9">
        <w:rPr>
          <w:sz w:val="22"/>
          <w:szCs w:val="22"/>
        </w:rPr>
        <w:t>таких расходов.</w:t>
      </w:r>
    </w:p>
    <w:p w14:paraId="696122C5" w14:textId="77777777" w:rsidR="000C70CD" w:rsidRPr="009419D9" w:rsidRDefault="000C70CD" w:rsidP="00223D13">
      <w:pPr>
        <w:pStyle w:val="13"/>
      </w:pPr>
      <w:r w:rsidRPr="009419D9">
        <w:t>СТАТЬЯ 1</w:t>
      </w:r>
      <w:r w:rsidR="00D60B62" w:rsidRPr="009419D9">
        <w:t>2</w:t>
      </w:r>
      <w:r w:rsidRPr="009419D9">
        <w:t xml:space="preserve">. СДАЧА-ПРИЕМКА РАБОТ </w:t>
      </w:r>
      <w:r w:rsidR="009F6AF1" w:rsidRPr="009419D9">
        <w:t xml:space="preserve"> </w:t>
      </w:r>
      <w:r w:rsidRPr="009419D9">
        <w:t>ПО ДОГОВОРУ</w:t>
      </w:r>
    </w:p>
    <w:p w14:paraId="3073D045" w14:textId="0E3A64C4" w:rsidR="00C219EF" w:rsidRPr="009419D9" w:rsidRDefault="00776DEC" w:rsidP="00FB11D2">
      <w:pPr>
        <w:pStyle w:val="21"/>
        <w:tabs>
          <w:tab w:val="clear" w:pos="720"/>
        </w:tabs>
        <w:ind w:left="0" w:firstLine="567"/>
      </w:pPr>
      <w:r w:rsidRPr="009419D9">
        <w:rPr>
          <w:i/>
          <w:sz w:val="22"/>
          <w:szCs w:val="22"/>
        </w:rPr>
        <w:t xml:space="preserve">12.1. </w:t>
      </w:r>
      <w:r w:rsidRPr="009419D9">
        <w:rPr>
          <w:i/>
          <w:sz w:val="22"/>
          <w:szCs w:val="22"/>
        </w:rPr>
        <w:tab/>
      </w:r>
      <w:r w:rsidRPr="00FB11D2">
        <w:rPr>
          <w:b w:val="0"/>
          <w:bCs/>
          <w:sz w:val="22"/>
          <w:szCs w:val="22"/>
        </w:rPr>
        <w:t xml:space="preserve">Подрядчик предоставляет Заказчику РД в 4 (четырёх) экземплярах на бумажном носителе и 1 (одном) экземпляре на электронном носителе в редактируемом формате и подписанный со своей Стороны </w:t>
      </w:r>
      <w:r w:rsidR="001A1BCE">
        <w:rPr>
          <w:b w:val="0"/>
          <w:bCs/>
          <w:sz w:val="22"/>
          <w:szCs w:val="22"/>
        </w:rPr>
        <w:t>соответствующий а</w:t>
      </w:r>
      <w:r w:rsidR="00F32D27" w:rsidRPr="00FB11D2">
        <w:rPr>
          <w:b w:val="0"/>
          <w:bCs/>
          <w:sz w:val="22"/>
          <w:szCs w:val="22"/>
        </w:rPr>
        <w:t>кт сдачи-приемки</w:t>
      </w:r>
      <w:r w:rsidR="00F32D27" w:rsidRPr="00FB11D2" w:rsidDel="00F32D27">
        <w:rPr>
          <w:b w:val="0"/>
          <w:bCs/>
          <w:sz w:val="22"/>
          <w:szCs w:val="22"/>
        </w:rPr>
        <w:t xml:space="preserve"> </w:t>
      </w:r>
      <w:r w:rsidRPr="00FB11D2">
        <w:rPr>
          <w:b w:val="0"/>
          <w:bCs/>
          <w:sz w:val="22"/>
          <w:szCs w:val="22"/>
        </w:rPr>
        <w:t xml:space="preserve">в 3 (Трех) экземплярах. </w:t>
      </w:r>
    </w:p>
    <w:p w14:paraId="6609B9B6" w14:textId="77777777" w:rsidR="000C70CD" w:rsidRPr="009419D9" w:rsidRDefault="000C70CD" w:rsidP="00EC5265">
      <w:pPr>
        <w:pStyle w:val="21"/>
        <w:tabs>
          <w:tab w:val="clear" w:pos="720"/>
        </w:tabs>
        <w:ind w:left="0" w:firstLine="567"/>
        <w:rPr>
          <w:i/>
          <w:sz w:val="22"/>
          <w:szCs w:val="22"/>
        </w:rPr>
      </w:pPr>
      <w:r w:rsidRPr="009419D9">
        <w:rPr>
          <w:i/>
          <w:sz w:val="22"/>
          <w:szCs w:val="22"/>
        </w:rPr>
        <w:t>1</w:t>
      </w:r>
      <w:r w:rsidR="00D60B62" w:rsidRPr="009419D9">
        <w:rPr>
          <w:i/>
          <w:sz w:val="22"/>
          <w:szCs w:val="22"/>
        </w:rPr>
        <w:t>2</w:t>
      </w:r>
      <w:r w:rsidRPr="009419D9">
        <w:rPr>
          <w:i/>
          <w:sz w:val="22"/>
          <w:szCs w:val="22"/>
        </w:rPr>
        <w:t>.</w:t>
      </w:r>
      <w:r w:rsidR="00D01451" w:rsidRPr="009419D9">
        <w:rPr>
          <w:i/>
          <w:sz w:val="22"/>
          <w:szCs w:val="22"/>
        </w:rPr>
        <w:t>2</w:t>
      </w:r>
      <w:r w:rsidRPr="009419D9">
        <w:rPr>
          <w:i/>
          <w:sz w:val="22"/>
          <w:szCs w:val="22"/>
        </w:rPr>
        <w:t xml:space="preserve">. </w:t>
      </w:r>
      <w:r w:rsidR="00CD4552" w:rsidRPr="009419D9">
        <w:rPr>
          <w:i/>
          <w:sz w:val="22"/>
          <w:szCs w:val="22"/>
        </w:rPr>
        <w:t xml:space="preserve"> </w:t>
      </w:r>
      <w:r w:rsidRPr="009419D9">
        <w:rPr>
          <w:i/>
          <w:sz w:val="22"/>
          <w:szCs w:val="22"/>
        </w:rPr>
        <w:t xml:space="preserve">Порядок </w:t>
      </w:r>
      <w:r w:rsidR="006A25FC" w:rsidRPr="009419D9">
        <w:rPr>
          <w:i/>
          <w:sz w:val="22"/>
          <w:szCs w:val="22"/>
        </w:rPr>
        <w:t>сдачи</w:t>
      </w:r>
      <w:r w:rsidR="00CD4552" w:rsidRPr="009419D9">
        <w:rPr>
          <w:i/>
          <w:sz w:val="22"/>
          <w:szCs w:val="22"/>
        </w:rPr>
        <w:t>-</w:t>
      </w:r>
      <w:r w:rsidRPr="009419D9">
        <w:rPr>
          <w:i/>
          <w:sz w:val="22"/>
          <w:szCs w:val="22"/>
        </w:rPr>
        <w:t xml:space="preserve">приемки </w:t>
      </w:r>
      <w:r w:rsidR="006F63CF" w:rsidRPr="009419D9">
        <w:rPr>
          <w:i/>
          <w:sz w:val="22"/>
          <w:szCs w:val="22"/>
        </w:rPr>
        <w:t>Работ</w:t>
      </w:r>
    </w:p>
    <w:p w14:paraId="1E26625F" w14:textId="46C2066E" w:rsidR="009D310F" w:rsidRPr="009D310F" w:rsidRDefault="009D310F" w:rsidP="0017311D">
      <w:pPr>
        <w:pStyle w:val="Style2Char"/>
        <w:numPr>
          <w:ilvl w:val="0"/>
          <w:numId w:val="0"/>
        </w:numPr>
        <w:spacing w:before="0" w:after="0"/>
        <w:ind w:firstLine="567"/>
        <w:rPr>
          <w:sz w:val="22"/>
          <w:szCs w:val="22"/>
        </w:rPr>
      </w:pPr>
      <w:r w:rsidRPr="009D310F">
        <w:rPr>
          <w:sz w:val="22"/>
          <w:szCs w:val="22"/>
        </w:rPr>
        <w:t xml:space="preserve">12.2.1.  </w:t>
      </w:r>
      <w:r w:rsidR="005B1B5A">
        <w:rPr>
          <w:sz w:val="22"/>
          <w:szCs w:val="22"/>
        </w:rPr>
        <w:t>В течение 3 (тр</w:t>
      </w:r>
      <w:r w:rsidR="009C64EA">
        <w:rPr>
          <w:sz w:val="22"/>
          <w:szCs w:val="22"/>
        </w:rPr>
        <w:t>ех</w:t>
      </w:r>
      <w:r w:rsidR="005B1B5A">
        <w:rPr>
          <w:sz w:val="22"/>
          <w:szCs w:val="22"/>
        </w:rPr>
        <w:t xml:space="preserve">) рабочих дней с даты </w:t>
      </w:r>
      <w:r w:rsidR="009C64EA">
        <w:rPr>
          <w:sz w:val="22"/>
          <w:szCs w:val="22"/>
        </w:rPr>
        <w:t xml:space="preserve">окончания Работ в полном объеме Подрядчик обязан </w:t>
      </w:r>
      <w:r w:rsidRPr="009D310F">
        <w:rPr>
          <w:sz w:val="22"/>
          <w:szCs w:val="22"/>
        </w:rPr>
        <w:t>предоставить Заказчику:</w:t>
      </w:r>
      <w:r w:rsidR="00776578" w:rsidRPr="00776578">
        <w:t xml:space="preserve"> </w:t>
      </w:r>
    </w:p>
    <w:p w14:paraId="41989587" w14:textId="53AD3C72" w:rsidR="009D310F" w:rsidRPr="00762C54" w:rsidRDefault="001B7794" w:rsidP="00FE78F6">
      <w:pPr>
        <w:pStyle w:val="Style2Char"/>
        <w:numPr>
          <w:ilvl w:val="0"/>
          <w:numId w:val="27"/>
        </w:numPr>
        <w:spacing w:before="0" w:after="0"/>
        <w:ind w:left="0" w:firstLine="567"/>
        <w:rPr>
          <w:sz w:val="22"/>
          <w:szCs w:val="22"/>
        </w:rPr>
      </w:pPr>
      <w:r>
        <w:rPr>
          <w:sz w:val="22"/>
          <w:szCs w:val="22"/>
        </w:rPr>
        <w:t xml:space="preserve"> </w:t>
      </w:r>
      <w:r w:rsidR="009D310F" w:rsidRPr="009D310F">
        <w:rPr>
          <w:sz w:val="22"/>
          <w:szCs w:val="22"/>
        </w:rPr>
        <w:t>КС-2 и справки о стоимости выполненных Работ и затрат, составленные по форме КС-3</w:t>
      </w:r>
      <w:r w:rsidR="008E588E">
        <w:rPr>
          <w:sz w:val="22"/>
          <w:szCs w:val="22"/>
        </w:rPr>
        <w:t xml:space="preserve"> и подписанные Сторонами</w:t>
      </w:r>
      <w:r w:rsidR="009D310F" w:rsidRPr="009D310F">
        <w:rPr>
          <w:sz w:val="22"/>
          <w:szCs w:val="22"/>
        </w:rPr>
        <w:t xml:space="preserve"> в отношении фактически  выполненных Подрядчиком Работ за все Отчетные периоды в </w:t>
      </w:r>
      <w:r w:rsidR="004326EB">
        <w:rPr>
          <w:sz w:val="22"/>
          <w:szCs w:val="22"/>
        </w:rPr>
        <w:t>2</w:t>
      </w:r>
      <w:r w:rsidR="009D310F" w:rsidRPr="009D310F">
        <w:rPr>
          <w:sz w:val="22"/>
          <w:szCs w:val="22"/>
        </w:rPr>
        <w:t xml:space="preserve"> (</w:t>
      </w:r>
      <w:r w:rsidR="004326EB">
        <w:rPr>
          <w:sz w:val="22"/>
          <w:szCs w:val="22"/>
        </w:rPr>
        <w:t>Двух</w:t>
      </w:r>
      <w:r w:rsidR="009D310F" w:rsidRPr="009D310F">
        <w:rPr>
          <w:sz w:val="22"/>
          <w:szCs w:val="22"/>
        </w:rPr>
        <w:t xml:space="preserve">) экземплярах, показывающие заявляемую Подрядчиком стоимость фактически выполненных </w:t>
      </w:r>
      <w:r w:rsidR="00436667">
        <w:rPr>
          <w:sz w:val="22"/>
          <w:szCs w:val="22"/>
        </w:rPr>
        <w:t>Р</w:t>
      </w:r>
      <w:r w:rsidR="009D310F" w:rsidRPr="009D310F">
        <w:rPr>
          <w:sz w:val="22"/>
          <w:szCs w:val="22"/>
        </w:rPr>
        <w:t>абот, поставленных Материалов и смонтированного Оборудования на Объекте, вместе с сопроводительным письмом и Исполнительной производственной документацией;</w:t>
      </w:r>
    </w:p>
    <w:p w14:paraId="15AD2CAB" w14:textId="77777777" w:rsidR="009D310F" w:rsidRPr="009D310F" w:rsidRDefault="001B7794" w:rsidP="00FE78F6">
      <w:pPr>
        <w:pStyle w:val="Style2Char"/>
        <w:numPr>
          <w:ilvl w:val="0"/>
          <w:numId w:val="27"/>
        </w:numPr>
        <w:spacing w:before="0" w:after="0"/>
        <w:ind w:left="0" w:firstLine="567"/>
        <w:rPr>
          <w:sz w:val="22"/>
          <w:szCs w:val="22"/>
        </w:rPr>
      </w:pPr>
      <w:r>
        <w:rPr>
          <w:sz w:val="22"/>
          <w:szCs w:val="22"/>
        </w:rPr>
        <w:t xml:space="preserve"> </w:t>
      </w:r>
      <w:r w:rsidR="009D310F" w:rsidRPr="009D310F">
        <w:rPr>
          <w:sz w:val="22"/>
          <w:szCs w:val="22"/>
        </w:rPr>
        <w:t>счет на оплату;</w:t>
      </w:r>
    </w:p>
    <w:p w14:paraId="2F9760AF" w14:textId="77777777" w:rsidR="009D310F" w:rsidRPr="009D310F" w:rsidRDefault="001B7794" w:rsidP="00FE78F6">
      <w:pPr>
        <w:pStyle w:val="Style2Char"/>
        <w:numPr>
          <w:ilvl w:val="0"/>
          <w:numId w:val="27"/>
        </w:numPr>
        <w:spacing w:before="0" w:after="0"/>
        <w:ind w:left="0" w:firstLine="567"/>
        <w:rPr>
          <w:sz w:val="22"/>
          <w:szCs w:val="22"/>
        </w:rPr>
      </w:pPr>
      <w:r>
        <w:rPr>
          <w:sz w:val="22"/>
          <w:szCs w:val="22"/>
        </w:rPr>
        <w:t xml:space="preserve"> </w:t>
      </w:r>
      <w:r w:rsidR="009D310F" w:rsidRPr="009D310F">
        <w:rPr>
          <w:sz w:val="22"/>
          <w:szCs w:val="22"/>
        </w:rPr>
        <w:t>счет-фактура.</w:t>
      </w:r>
    </w:p>
    <w:p w14:paraId="00435014" w14:textId="77777777" w:rsidR="000C70CD" w:rsidRPr="009419D9" w:rsidRDefault="000C70CD" w:rsidP="00EC5265">
      <w:pPr>
        <w:pStyle w:val="Style2Char"/>
        <w:numPr>
          <w:ilvl w:val="0"/>
          <w:numId w:val="0"/>
        </w:numPr>
        <w:tabs>
          <w:tab w:val="num" w:pos="1713"/>
        </w:tabs>
        <w:ind w:firstLine="567"/>
        <w:rPr>
          <w:sz w:val="22"/>
          <w:szCs w:val="22"/>
        </w:rPr>
      </w:pPr>
      <w:r w:rsidRPr="009419D9">
        <w:rPr>
          <w:sz w:val="22"/>
          <w:szCs w:val="22"/>
        </w:rPr>
        <w:t>1</w:t>
      </w:r>
      <w:r w:rsidR="00D60B62" w:rsidRPr="009419D9">
        <w:rPr>
          <w:sz w:val="22"/>
          <w:szCs w:val="22"/>
        </w:rPr>
        <w:t>2</w:t>
      </w:r>
      <w:r w:rsidRPr="009419D9">
        <w:rPr>
          <w:sz w:val="22"/>
          <w:szCs w:val="22"/>
        </w:rPr>
        <w:t>.</w:t>
      </w:r>
      <w:r w:rsidR="00D01451" w:rsidRPr="009419D9">
        <w:rPr>
          <w:sz w:val="22"/>
          <w:szCs w:val="22"/>
        </w:rPr>
        <w:t>2</w:t>
      </w:r>
      <w:r w:rsidR="00A32504" w:rsidRPr="009419D9">
        <w:rPr>
          <w:sz w:val="22"/>
          <w:szCs w:val="22"/>
        </w:rPr>
        <w:t>.</w:t>
      </w:r>
      <w:r w:rsidR="00972D3D" w:rsidRPr="009419D9">
        <w:rPr>
          <w:sz w:val="22"/>
          <w:szCs w:val="22"/>
        </w:rPr>
        <w:t>2</w:t>
      </w:r>
      <w:r w:rsidRPr="009419D9">
        <w:rPr>
          <w:sz w:val="22"/>
          <w:szCs w:val="22"/>
        </w:rPr>
        <w:t xml:space="preserve">. </w:t>
      </w:r>
      <w:r w:rsidRPr="009419D9">
        <w:rPr>
          <w:sz w:val="22"/>
          <w:szCs w:val="22"/>
        </w:rPr>
        <w:tab/>
        <w:t xml:space="preserve">В течение </w:t>
      </w:r>
      <w:r w:rsidR="00CD4552" w:rsidRPr="009419D9">
        <w:rPr>
          <w:sz w:val="22"/>
          <w:szCs w:val="22"/>
        </w:rPr>
        <w:t xml:space="preserve">10 </w:t>
      </w:r>
      <w:r w:rsidR="00426734" w:rsidRPr="009419D9">
        <w:rPr>
          <w:sz w:val="22"/>
          <w:szCs w:val="22"/>
        </w:rPr>
        <w:t>(</w:t>
      </w:r>
      <w:r w:rsidR="00CD4552" w:rsidRPr="009419D9">
        <w:rPr>
          <w:sz w:val="22"/>
          <w:szCs w:val="22"/>
        </w:rPr>
        <w:t>десяти</w:t>
      </w:r>
      <w:r w:rsidRPr="009419D9">
        <w:rPr>
          <w:sz w:val="22"/>
          <w:szCs w:val="22"/>
        </w:rPr>
        <w:t>) рабочих дней с момента получения указанного</w:t>
      </w:r>
      <w:r w:rsidR="00D43580" w:rsidRPr="009419D9">
        <w:rPr>
          <w:sz w:val="22"/>
          <w:szCs w:val="22"/>
        </w:rPr>
        <w:t xml:space="preserve"> в п. 12.</w:t>
      </w:r>
      <w:r w:rsidR="00476E76">
        <w:rPr>
          <w:sz w:val="22"/>
          <w:szCs w:val="22"/>
        </w:rPr>
        <w:t>2</w:t>
      </w:r>
      <w:r w:rsidR="00D43580" w:rsidRPr="009419D9">
        <w:rPr>
          <w:sz w:val="22"/>
          <w:szCs w:val="22"/>
        </w:rPr>
        <w:t>.1 Договора</w:t>
      </w:r>
      <w:r w:rsidR="00F2234D" w:rsidRPr="009419D9">
        <w:rPr>
          <w:sz w:val="22"/>
          <w:szCs w:val="22"/>
        </w:rPr>
        <w:t xml:space="preserve"> </w:t>
      </w:r>
      <w:r w:rsidRPr="009419D9">
        <w:rPr>
          <w:sz w:val="22"/>
          <w:szCs w:val="22"/>
        </w:rPr>
        <w:t>комплекта документов</w:t>
      </w:r>
      <w:r w:rsidR="00814AF2" w:rsidRPr="009419D9">
        <w:rPr>
          <w:sz w:val="22"/>
          <w:szCs w:val="22"/>
        </w:rPr>
        <w:t xml:space="preserve"> </w:t>
      </w:r>
      <w:r w:rsidRPr="009419D9">
        <w:rPr>
          <w:sz w:val="22"/>
          <w:szCs w:val="22"/>
        </w:rPr>
        <w:t>Заказчик обязан</w:t>
      </w:r>
      <w:r w:rsidR="00CD4552" w:rsidRPr="009419D9">
        <w:rPr>
          <w:sz w:val="22"/>
          <w:szCs w:val="22"/>
        </w:rPr>
        <w:t xml:space="preserve"> провести проверку фактического соответствия выполненных объемов </w:t>
      </w:r>
      <w:r w:rsidR="00476E76">
        <w:rPr>
          <w:sz w:val="22"/>
          <w:szCs w:val="22"/>
        </w:rPr>
        <w:t>Р</w:t>
      </w:r>
      <w:r w:rsidR="00CD4552" w:rsidRPr="009419D9">
        <w:rPr>
          <w:sz w:val="22"/>
          <w:szCs w:val="22"/>
        </w:rPr>
        <w:t>абот и  их качества условиям настоящего Договора,</w:t>
      </w:r>
      <w:r w:rsidRPr="009419D9">
        <w:rPr>
          <w:sz w:val="22"/>
          <w:szCs w:val="22"/>
        </w:rPr>
        <w:t xml:space="preserve"> рассмотреть </w:t>
      </w:r>
      <w:r w:rsidR="006A25FC" w:rsidRPr="009419D9">
        <w:rPr>
          <w:sz w:val="22"/>
          <w:szCs w:val="22"/>
        </w:rPr>
        <w:t>и подписать</w:t>
      </w:r>
      <w:r w:rsidR="005A2D1E">
        <w:rPr>
          <w:sz w:val="22"/>
          <w:szCs w:val="22"/>
        </w:rPr>
        <w:t xml:space="preserve"> </w:t>
      </w:r>
      <w:r w:rsidR="00CD4552" w:rsidRPr="009419D9">
        <w:rPr>
          <w:sz w:val="22"/>
          <w:szCs w:val="22"/>
        </w:rPr>
        <w:t xml:space="preserve">документы, предоставленные согласно п. </w:t>
      </w:r>
      <w:r w:rsidR="005B3912" w:rsidRPr="009419D9">
        <w:rPr>
          <w:sz w:val="22"/>
          <w:szCs w:val="22"/>
        </w:rPr>
        <w:t>1</w:t>
      </w:r>
      <w:r w:rsidR="00CD4552" w:rsidRPr="009419D9">
        <w:rPr>
          <w:sz w:val="22"/>
          <w:szCs w:val="22"/>
        </w:rPr>
        <w:t>2.</w:t>
      </w:r>
      <w:r w:rsidR="005A2D1E">
        <w:rPr>
          <w:sz w:val="22"/>
          <w:szCs w:val="22"/>
        </w:rPr>
        <w:t>2</w:t>
      </w:r>
      <w:r w:rsidR="00CD4552" w:rsidRPr="009419D9">
        <w:rPr>
          <w:sz w:val="22"/>
          <w:szCs w:val="22"/>
        </w:rPr>
        <w:t>.</w:t>
      </w:r>
      <w:r w:rsidR="005B3912" w:rsidRPr="009419D9">
        <w:rPr>
          <w:sz w:val="22"/>
          <w:szCs w:val="22"/>
        </w:rPr>
        <w:t>1</w:t>
      </w:r>
      <w:r w:rsidR="00CD4552" w:rsidRPr="009419D9">
        <w:rPr>
          <w:sz w:val="22"/>
          <w:szCs w:val="22"/>
        </w:rPr>
        <w:t xml:space="preserve"> Подрядчиком</w:t>
      </w:r>
      <w:r w:rsidR="00476E76">
        <w:rPr>
          <w:sz w:val="22"/>
          <w:szCs w:val="22"/>
        </w:rPr>
        <w:t>,</w:t>
      </w:r>
      <w:r w:rsidR="00CD4552" w:rsidRPr="009419D9">
        <w:rPr>
          <w:sz w:val="22"/>
          <w:szCs w:val="22"/>
        </w:rPr>
        <w:t xml:space="preserve"> </w:t>
      </w:r>
      <w:r w:rsidRPr="009419D9">
        <w:rPr>
          <w:sz w:val="22"/>
          <w:szCs w:val="22"/>
        </w:rPr>
        <w:t xml:space="preserve">и 1 (один) подписанный </w:t>
      </w:r>
      <w:r w:rsidR="006A25FC" w:rsidRPr="009419D9">
        <w:rPr>
          <w:sz w:val="22"/>
          <w:szCs w:val="22"/>
        </w:rPr>
        <w:t>экземпляр каждого</w:t>
      </w:r>
      <w:r w:rsidRPr="009419D9">
        <w:rPr>
          <w:sz w:val="22"/>
          <w:szCs w:val="22"/>
        </w:rPr>
        <w:t xml:space="preserve"> из указанных документов вернуть Подрядчику, либо </w:t>
      </w:r>
      <w:r w:rsidR="00972D3D" w:rsidRPr="009419D9">
        <w:rPr>
          <w:sz w:val="22"/>
          <w:szCs w:val="22"/>
        </w:rPr>
        <w:t xml:space="preserve">представить мотивированный отказ от </w:t>
      </w:r>
      <w:r w:rsidR="005A2D1E">
        <w:rPr>
          <w:sz w:val="22"/>
          <w:szCs w:val="22"/>
        </w:rPr>
        <w:t xml:space="preserve">их </w:t>
      </w:r>
      <w:r w:rsidR="00972D3D" w:rsidRPr="009419D9">
        <w:rPr>
          <w:sz w:val="22"/>
          <w:szCs w:val="22"/>
        </w:rPr>
        <w:t xml:space="preserve">подписания с перечнем замечаний, необходимых доработок и сроков их выполнения Подрядчиком. </w:t>
      </w:r>
    </w:p>
    <w:p w14:paraId="3163BFD2" w14:textId="77777777" w:rsidR="001C2682" w:rsidRPr="009419D9" w:rsidRDefault="000C70CD" w:rsidP="00EC5265">
      <w:pPr>
        <w:pStyle w:val="Style2Char"/>
        <w:numPr>
          <w:ilvl w:val="0"/>
          <w:numId w:val="0"/>
        </w:numPr>
        <w:ind w:firstLine="567"/>
        <w:rPr>
          <w:sz w:val="22"/>
          <w:szCs w:val="22"/>
        </w:rPr>
      </w:pPr>
      <w:r w:rsidRPr="009419D9">
        <w:rPr>
          <w:sz w:val="22"/>
          <w:szCs w:val="22"/>
        </w:rPr>
        <w:t>1</w:t>
      </w:r>
      <w:r w:rsidR="00D60B62" w:rsidRPr="009419D9">
        <w:rPr>
          <w:sz w:val="22"/>
          <w:szCs w:val="22"/>
        </w:rPr>
        <w:t>2</w:t>
      </w:r>
      <w:r w:rsidRPr="009419D9">
        <w:rPr>
          <w:sz w:val="22"/>
          <w:szCs w:val="22"/>
        </w:rPr>
        <w:t>.</w:t>
      </w:r>
      <w:r w:rsidR="00D01451" w:rsidRPr="009419D9">
        <w:rPr>
          <w:sz w:val="22"/>
          <w:szCs w:val="22"/>
        </w:rPr>
        <w:t>2</w:t>
      </w:r>
      <w:r w:rsidRPr="009419D9">
        <w:rPr>
          <w:sz w:val="22"/>
          <w:szCs w:val="22"/>
        </w:rPr>
        <w:t>.</w:t>
      </w:r>
      <w:r w:rsidR="00972D3D" w:rsidRPr="009419D9">
        <w:rPr>
          <w:sz w:val="22"/>
          <w:szCs w:val="22"/>
        </w:rPr>
        <w:t>3</w:t>
      </w:r>
      <w:r w:rsidRPr="009419D9">
        <w:rPr>
          <w:sz w:val="22"/>
          <w:szCs w:val="22"/>
        </w:rPr>
        <w:t xml:space="preserve">.  </w:t>
      </w:r>
      <w:r w:rsidRPr="009419D9">
        <w:rPr>
          <w:sz w:val="22"/>
          <w:szCs w:val="22"/>
        </w:rPr>
        <w:tab/>
        <w:t xml:space="preserve">Подписание указанных </w:t>
      </w:r>
      <w:r w:rsidR="00D43580" w:rsidRPr="009419D9">
        <w:rPr>
          <w:sz w:val="22"/>
          <w:szCs w:val="22"/>
        </w:rPr>
        <w:t>в п. 12.</w:t>
      </w:r>
      <w:r w:rsidR="00476E76">
        <w:rPr>
          <w:sz w:val="22"/>
          <w:szCs w:val="22"/>
        </w:rPr>
        <w:t>2</w:t>
      </w:r>
      <w:r w:rsidR="00D43580" w:rsidRPr="009419D9">
        <w:rPr>
          <w:sz w:val="22"/>
          <w:szCs w:val="22"/>
        </w:rPr>
        <w:t xml:space="preserve">.1 настоящего Договора </w:t>
      </w:r>
      <w:r w:rsidRPr="009419D9">
        <w:rPr>
          <w:sz w:val="22"/>
          <w:szCs w:val="22"/>
        </w:rPr>
        <w:t xml:space="preserve">документов оформляется путем проставления в них даты подписания, </w:t>
      </w:r>
      <w:r w:rsidR="006A25FC" w:rsidRPr="009419D9">
        <w:rPr>
          <w:sz w:val="22"/>
          <w:szCs w:val="22"/>
        </w:rPr>
        <w:t>подписи и</w:t>
      </w:r>
      <w:r w:rsidRPr="009419D9">
        <w:rPr>
          <w:sz w:val="22"/>
          <w:szCs w:val="22"/>
        </w:rPr>
        <w:t xml:space="preserve"> </w:t>
      </w:r>
      <w:r w:rsidR="006A25FC" w:rsidRPr="009419D9">
        <w:rPr>
          <w:sz w:val="22"/>
          <w:szCs w:val="22"/>
        </w:rPr>
        <w:t>печати Заказчика</w:t>
      </w:r>
      <w:r w:rsidRPr="009419D9">
        <w:rPr>
          <w:sz w:val="22"/>
          <w:szCs w:val="22"/>
        </w:rPr>
        <w:t xml:space="preserve">. </w:t>
      </w:r>
    </w:p>
    <w:p w14:paraId="5AC2A9BD" w14:textId="77777777" w:rsidR="007629DC" w:rsidRPr="009419D9" w:rsidRDefault="000C70CD" w:rsidP="00873292">
      <w:pPr>
        <w:pStyle w:val="21"/>
        <w:ind w:left="0" w:firstLine="567"/>
        <w:rPr>
          <w:sz w:val="22"/>
          <w:szCs w:val="22"/>
        </w:rPr>
      </w:pPr>
      <w:r w:rsidRPr="009419D9">
        <w:rPr>
          <w:b w:val="0"/>
          <w:sz w:val="22"/>
          <w:szCs w:val="22"/>
        </w:rPr>
        <w:t>1</w:t>
      </w:r>
      <w:r w:rsidR="00D60B62" w:rsidRPr="009419D9">
        <w:rPr>
          <w:b w:val="0"/>
          <w:sz w:val="22"/>
          <w:szCs w:val="22"/>
        </w:rPr>
        <w:t>2</w:t>
      </w:r>
      <w:r w:rsidRPr="009419D9">
        <w:rPr>
          <w:b w:val="0"/>
          <w:sz w:val="22"/>
          <w:szCs w:val="22"/>
        </w:rPr>
        <w:t>.</w:t>
      </w:r>
      <w:r w:rsidR="00D01451" w:rsidRPr="009419D9">
        <w:rPr>
          <w:b w:val="0"/>
          <w:sz w:val="22"/>
          <w:szCs w:val="22"/>
        </w:rPr>
        <w:t>2</w:t>
      </w:r>
      <w:r w:rsidRPr="009419D9">
        <w:rPr>
          <w:b w:val="0"/>
          <w:sz w:val="22"/>
          <w:szCs w:val="22"/>
        </w:rPr>
        <w:t>.</w:t>
      </w:r>
      <w:r w:rsidR="00972D3D" w:rsidRPr="009419D9">
        <w:rPr>
          <w:b w:val="0"/>
          <w:sz w:val="22"/>
          <w:szCs w:val="22"/>
        </w:rPr>
        <w:t>4</w:t>
      </w:r>
      <w:r w:rsidRPr="009419D9">
        <w:rPr>
          <w:b w:val="0"/>
          <w:sz w:val="22"/>
          <w:szCs w:val="22"/>
        </w:rPr>
        <w:t xml:space="preserve">.  </w:t>
      </w:r>
      <w:r w:rsidRPr="009419D9">
        <w:rPr>
          <w:b w:val="0"/>
          <w:sz w:val="22"/>
          <w:szCs w:val="22"/>
        </w:rPr>
        <w:tab/>
        <w:t xml:space="preserve">В случае мотивированного отказа Заказчика </w:t>
      </w:r>
      <w:r w:rsidR="006A25FC" w:rsidRPr="009419D9">
        <w:rPr>
          <w:b w:val="0"/>
          <w:sz w:val="22"/>
          <w:szCs w:val="22"/>
        </w:rPr>
        <w:t>от подписания</w:t>
      </w:r>
      <w:r w:rsidRPr="009419D9">
        <w:rPr>
          <w:b w:val="0"/>
          <w:sz w:val="22"/>
          <w:szCs w:val="22"/>
        </w:rPr>
        <w:t xml:space="preserve"> </w:t>
      </w:r>
      <w:r w:rsidR="005A2D1E">
        <w:rPr>
          <w:b w:val="0"/>
          <w:sz w:val="22"/>
          <w:szCs w:val="22"/>
        </w:rPr>
        <w:t xml:space="preserve">документов, указанных </w:t>
      </w:r>
      <w:r w:rsidR="00CF0DA9">
        <w:rPr>
          <w:b w:val="0"/>
          <w:sz w:val="22"/>
          <w:szCs w:val="22"/>
        </w:rPr>
        <w:br/>
      </w:r>
      <w:r w:rsidR="005A2D1E">
        <w:rPr>
          <w:b w:val="0"/>
          <w:sz w:val="22"/>
          <w:szCs w:val="22"/>
        </w:rPr>
        <w:t>в п. 12.2.1 Договора</w:t>
      </w:r>
      <w:r w:rsidRPr="009419D9">
        <w:rPr>
          <w:b w:val="0"/>
          <w:sz w:val="22"/>
          <w:szCs w:val="22"/>
        </w:rPr>
        <w:t xml:space="preserve">, Подрядчик обязан устранить выявленные недостатки в срок не позднее 5 (пяти) рабочих дней, если иной срок не согласован Сторонами, и повторно представить Заказчику на подписание </w:t>
      </w:r>
      <w:r w:rsidR="00886990">
        <w:rPr>
          <w:b w:val="0"/>
          <w:sz w:val="22"/>
          <w:szCs w:val="22"/>
        </w:rPr>
        <w:t>указанные документы</w:t>
      </w:r>
      <w:r w:rsidR="00D43580" w:rsidRPr="009419D9">
        <w:rPr>
          <w:b w:val="0"/>
          <w:sz w:val="22"/>
          <w:szCs w:val="22"/>
        </w:rPr>
        <w:t>.</w:t>
      </w:r>
      <w:r w:rsidR="00143529" w:rsidRPr="009419D9">
        <w:rPr>
          <w:sz w:val="22"/>
          <w:szCs w:val="22"/>
        </w:rPr>
        <w:t xml:space="preserve"> </w:t>
      </w:r>
    </w:p>
    <w:p w14:paraId="78F6A6B3" w14:textId="3B17CBA6" w:rsidR="001E094D" w:rsidRPr="009419D9" w:rsidRDefault="00143529" w:rsidP="00EC5265">
      <w:pPr>
        <w:pStyle w:val="21"/>
        <w:tabs>
          <w:tab w:val="clear" w:pos="720"/>
        </w:tabs>
        <w:ind w:left="0" w:firstLine="567"/>
        <w:rPr>
          <w:b w:val="0"/>
          <w:sz w:val="22"/>
          <w:szCs w:val="22"/>
        </w:rPr>
      </w:pPr>
      <w:r w:rsidRPr="009419D9">
        <w:rPr>
          <w:b w:val="0"/>
          <w:sz w:val="22"/>
          <w:szCs w:val="22"/>
        </w:rPr>
        <w:t xml:space="preserve">Подрядчик вправе исключить часть </w:t>
      </w:r>
      <w:r w:rsidR="00482D34">
        <w:rPr>
          <w:b w:val="0"/>
          <w:sz w:val="22"/>
          <w:szCs w:val="22"/>
        </w:rPr>
        <w:t>Р</w:t>
      </w:r>
      <w:r w:rsidRPr="009419D9">
        <w:rPr>
          <w:b w:val="0"/>
          <w:sz w:val="22"/>
          <w:szCs w:val="22"/>
        </w:rPr>
        <w:t>абот</w:t>
      </w:r>
      <w:r w:rsidR="000103D3" w:rsidRPr="000103D3">
        <w:rPr>
          <w:b w:val="0"/>
          <w:sz w:val="22"/>
          <w:szCs w:val="22"/>
        </w:rPr>
        <w:t xml:space="preserve"> </w:t>
      </w:r>
      <w:r w:rsidR="000103D3" w:rsidRPr="009419D9">
        <w:rPr>
          <w:b w:val="0"/>
          <w:sz w:val="22"/>
          <w:szCs w:val="22"/>
        </w:rPr>
        <w:t>и затрат</w:t>
      </w:r>
      <w:r w:rsidRPr="009419D9">
        <w:rPr>
          <w:b w:val="0"/>
          <w:sz w:val="22"/>
          <w:szCs w:val="22"/>
        </w:rPr>
        <w:t xml:space="preserve">, по которым у Заказчика есть замечания по качеству из </w:t>
      </w:r>
      <w:r w:rsidR="00A71905" w:rsidRPr="009419D9">
        <w:rPr>
          <w:b w:val="0"/>
          <w:sz w:val="22"/>
          <w:szCs w:val="22"/>
        </w:rPr>
        <w:t>КС-2</w:t>
      </w:r>
      <w:r w:rsidRPr="009419D9">
        <w:rPr>
          <w:b w:val="0"/>
          <w:sz w:val="22"/>
          <w:szCs w:val="22"/>
        </w:rPr>
        <w:t xml:space="preserve"> и </w:t>
      </w:r>
      <w:r w:rsidR="00886990">
        <w:rPr>
          <w:b w:val="0"/>
          <w:sz w:val="22"/>
          <w:szCs w:val="22"/>
        </w:rPr>
        <w:t>справки</w:t>
      </w:r>
      <w:r w:rsidR="00886990" w:rsidRPr="00886990">
        <w:rPr>
          <w:b w:val="0"/>
          <w:sz w:val="22"/>
          <w:szCs w:val="22"/>
        </w:rPr>
        <w:t xml:space="preserve"> о стоимости выполненных Работ и затрат, составленн</w:t>
      </w:r>
      <w:r w:rsidR="00886990">
        <w:rPr>
          <w:b w:val="0"/>
          <w:sz w:val="22"/>
          <w:szCs w:val="22"/>
        </w:rPr>
        <w:t>ой</w:t>
      </w:r>
      <w:r w:rsidR="00886990" w:rsidRPr="00886990">
        <w:rPr>
          <w:b w:val="0"/>
          <w:sz w:val="22"/>
          <w:szCs w:val="22"/>
        </w:rPr>
        <w:t xml:space="preserve"> по форме </w:t>
      </w:r>
      <w:r w:rsidR="00A71905" w:rsidRPr="009419D9">
        <w:rPr>
          <w:b w:val="0"/>
          <w:sz w:val="22"/>
          <w:szCs w:val="22"/>
        </w:rPr>
        <w:t>КС-3</w:t>
      </w:r>
      <w:r w:rsidR="00886990">
        <w:rPr>
          <w:b w:val="0"/>
          <w:sz w:val="22"/>
          <w:szCs w:val="22"/>
        </w:rPr>
        <w:t>,</w:t>
      </w:r>
      <w:r w:rsidRPr="009419D9">
        <w:rPr>
          <w:b w:val="0"/>
          <w:sz w:val="22"/>
          <w:szCs w:val="22"/>
        </w:rPr>
        <w:t xml:space="preserve"> за </w:t>
      </w:r>
      <w:r w:rsidR="00482D34">
        <w:rPr>
          <w:b w:val="0"/>
          <w:sz w:val="22"/>
          <w:szCs w:val="22"/>
        </w:rPr>
        <w:t>О</w:t>
      </w:r>
      <w:r w:rsidRPr="009419D9">
        <w:rPr>
          <w:b w:val="0"/>
          <w:sz w:val="22"/>
          <w:szCs w:val="22"/>
        </w:rPr>
        <w:t xml:space="preserve">тчетный период и включить эти </w:t>
      </w:r>
      <w:r w:rsidR="00482D34">
        <w:rPr>
          <w:b w:val="0"/>
          <w:sz w:val="22"/>
          <w:szCs w:val="22"/>
        </w:rPr>
        <w:t>Р</w:t>
      </w:r>
      <w:r w:rsidRPr="009419D9">
        <w:rPr>
          <w:b w:val="0"/>
          <w:sz w:val="22"/>
          <w:szCs w:val="22"/>
        </w:rPr>
        <w:t xml:space="preserve">аботы </w:t>
      </w:r>
      <w:r w:rsidR="000103D3" w:rsidRPr="009419D9">
        <w:rPr>
          <w:b w:val="0"/>
          <w:sz w:val="22"/>
          <w:szCs w:val="22"/>
        </w:rPr>
        <w:t>и затрат</w:t>
      </w:r>
      <w:r w:rsidR="000103D3">
        <w:rPr>
          <w:b w:val="0"/>
          <w:sz w:val="22"/>
          <w:szCs w:val="22"/>
        </w:rPr>
        <w:t>ы</w:t>
      </w:r>
      <w:r w:rsidR="000103D3" w:rsidRPr="009419D9">
        <w:rPr>
          <w:b w:val="0"/>
          <w:sz w:val="22"/>
          <w:szCs w:val="22"/>
        </w:rPr>
        <w:t xml:space="preserve"> </w:t>
      </w:r>
      <w:r w:rsidRPr="009419D9">
        <w:rPr>
          <w:b w:val="0"/>
          <w:sz w:val="22"/>
          <w:szCs w:val="22"/>
        </w:rPr>
        <w:t xml:space="preserve">в </w:t>
      </w:r>
      <w:r w:rsidR="00A71905" w:rsidRPr="009419D9">
        <w:rPr>
          <w:b w:val="0"/>
          <w:sz w:val="22"/>
          <w:szCs w:val="22"/>
        </w:rPr>
        <w:t>КС-2</w:t>
      </w:r>
      <w:r w:rsidRPr="009419D9">
        <w:rPr>
          <w:b w:val="0"/>
          <w:sz w:val="22"/>
          <w:szCs w:val="22"/>
        </w:rPr>
        <w:t xml:space="preserve"> и</w:t>
      </w:r>
      <w:r w:rsidR="00886990" w:rsidRPr="00886990">
        <w:t xml:space="preserve"> </w:t>
      </w:r>
      <w:r w:rsidR="00886990" w:rsidRPr="00886990">
        <w:rPr>
          <w:b w:val="0"/>
          <w:sz w:val="22"/>
          <w:szCs w:val="22"/>
        </w:rPr>
        <w:t>справку о стоимости выполненных Работ и з</w:t>
      </w:r>
      <w:r w:rsidR="00886990">
        <w:rPr>
          <w:b w:val="0"/>
          <w:sz w:val="22"/>
          <w:szCs w:val="22"/>
        </w:rPr>
        <w:t>атрат, составленную по форме</w:t>
      </w:r>
      <w:r w:rsidRPr="009419D9">
        <w:rPr>
          <w:b w:val="0"/>
          <w:sz w:val="22"/>
          <w:szCs w:val="22"/>
        </w:rPr>
        <w:t xml:space="preserve"> </w:t>
      </w:r>
      <w:r w:rsidR="00A71905" w:rsidRPr="009419D9">
        <w:rPr>
          <w:b w:val="0"/>
          <w:sz w:val="22"/>
          <w:szCs w:val="22"/>
        </w:rPr>
        <w:t>КС-3</w:t>
      </w:r>
      <w:r w:rsidR="00886990">
        <w:rPr>
          <w:b w:val="0"/>
          <w:sz w:val="22"/>
          <w:szCs w:val="22"/>
        </w:rPr>
        <w:t>,</w:t>
      </w:r>
      <w:r w:rsidRPr="009419D9">
        <w:rPr>
          <w:b w:val="0"/>
          <w:sz w:val="22"/>
          <w:szCs w:val="22"/>
        </w:rPr>
        <w:t xml:space="preserve"> за следующий </w:t>
      </w:r>
      <w:r w:rsidR="000415FD" w:rsidRPr="009419D9">
        <w:rPr>
          <w:b w:val="0"/>
          <w:sz w:val="22"/>
          <w:szCs w:val="22"/>
        </w:rPr>
        <w:t>О</w:t>
      </w:r>
      <w:r w:rsidRPr="009419D9">
        <w:rPr>
          <w:b w:val="0"/>
          <w:sz w:val="22"/>
          <w:szCs w:val="22"/>
        </w:rPr>
        <w:t>тчетный период</w:t>
      </w:r>
      <w:r w:rsidR="00482D34">
        <w:rPr>
          <w:b w:val="0"/>
          <w:sz w:val="22"/>
          <w:szCs w:val="22"/>
        </w:rPr>
        <w:t xml:space="preserve"> при отсутствии у Заказчика замечаний</w:t>
      </w:r>
      <w:r w:rsidRPr="009419D9">
        <w:rPr>
          <w:b w:val="0"/>
          <w:sz w:val="22"/>
          <w:szCs w:val="22"/>
        </w:rPr>
        <w:t>.</w:t>
      </w:r>
    </w:p>
    <w:p w14:paraId="29662893" w14:textId="5C58F9DB" w:rsidR="000F06A0" w:rsidRPr="009419D9" w:rsidRDefault="00E76C65" w:rsidP="00EC5265">
      <w:pPr>
        <w:pStyle w:val="21"/>
        <w:tabs>
          <w:tab w:val="clear" w:pos="720"/>
        </w:tabs>
        <w:ind w:left="0" w:firstLine="567"/>
        <w:rPr>
          <w:b w:val="0"/>
          <w:sz w:val="22"/>
          <w:szCs w:val="22"/>
        </w:rPr>
      </w:pPr>
      <w:r w:rsidRPr="009419D9">
        <w:rPr>
          <w:b w:val="0"/>
          <w:sz w:val="22"/>
          <w:szCs w:val="22"/>
        </w:rPr>
        <w:t>1</w:t>
      </w:r>
      <w:r w:rsidR="00D60B62" w:rsidRPr="009419D9">
        <w:rPr>
          <w:b w:val="0"/>
          <w:sz w:val="22"/>
          <w:szCs w:val="22"/>
        </w:rPr>
        <w:t>2</w:t>
      </w:r>
      <w:r w:rsidRPr="009419D9">
        <w:rPr>
          <w:b w:val="0"/>
          <w:sz w:val="22"/>
          <w:szCs w:val="22"/>
        </w:rPr>
        <w:t>.</w:t>
      </w:r>
      <w:r w:rsidR="00D01451" w:rsidRPr="009419D9">
        <w:rPr>
          <w:b w:val="0"/>
          <w:sz w:val="22"/>
          <w:szCs w:val="22"/>
        </w:rPr>
        <w:t>2</w:t>
      </w:r>
      <w:r w:rsidRPr="009419D9">
        <w:rPr>
          <w:b w:val="0"/>
          <w:sz w:val="22"/>
          <w:szCs w:val="22"/>
        </w:rPr>
        <w:t>.</w:t>
      </w:r>
      <w:r w:rsidR="00972D3D" w:rsidRPr="009419D9">
        <w:rPr>
          <w:b w:val="0"/>
          <w:sz w:val="22"/>
          <w:szCs w:val="22"/>
        </w:rPr>
        <w:t>5</w:t>
      </w:r>
      <w:r w:rsidRPr="009419D9">
        <w:rPr>
          <w:b w:val="0"/>
          <w:sz w:val="22"/>
          <w:szCs w:val="22"/>
        </w:rPr>
        <w:t>.</w:t>
      </w:r>
      <w:r w:rsidR="001E094D" w:rsidRPr="009419D9">
        <w:rPr>
          <w:b w:val="0"/>
          <w:sz w:val="22"/>
          <w:szCs w:val="22"/>
        </w:rPr>
        <w:t xml:space="preserve"> </w:t>
      </w:r>
      <w:r w:rsidRPr="009419D9">
        <w:rPr>
          <w:b w:val="0"/>
          <w:sz w:val="22"/>
          <w:szCs w:val="22"/>
        </w:rPr>
        <w:t>Подписание Сторонами</w:t>
      </w:r>
      <w:r w:rsidR="00F2234D" w:rsidRPr="009419D9">
        <w:rPr>
          <w:b w:val="0"/>
          <w:sz w:val="22"/>
          <w:szCs w:val="22"/>
        </w:rPr>
        <w:t xml:space="preserve"> </w:t>
      </w:r>
      <w:r w:rsidR="00482D34">
        <w:rPr>
          <w:b w:val="0"/>
          <w:color w:val="000000"/>
          <w:sz w:val="22"/>
          <w:szCs w:val="22"/>
        </w:rPr>
        <w:t>КС-2</w:t>
      </w:r>
      <w:r w:rsidRPr="009419D9">
        <w:rPr>
          <w:b w:val="0"/>
          <w:color w:val="000000"/>
          <w:sz w:val="22"/>
          <w:szCs w:val="22"/>
        </w:rPr>
        <w:t xml:space="preserve">, Справки о стоимости выполненных </w:t>
      </w:r>
      <w:r w:rsidR="00482D34">
        <w:rPr>
          <w:b w:val="0"/>
          <w:color w:val="000000"/>
          <w:sz w:val="22"/>
          <w:szCs w:val="22"/>
        </w:rPr>
        <w:t>Р</w:t>
      </w:r>
      <w:r w:rsidRPr="009419D9">
        <w:rPr>
          <w:b w:val="0"/>
          <w:color w:val="000000"/>
          <w:sz w:val="22"/>
          <w:szCs w:val="22"/>
        </w:rPr>
        <w:t>абот и затрат</w:t>
      </w:r>
      <w:r w:rsidR="00A211E7">
        <w:rPr>
          <w:b w:val="0"/>
          <w:color w:val="000000"/>
          <w:sz w:val="22"/>
          <w:szCs w:val="22"/>
        </w:rPr>
        <w:t>, составленной по форме КС-3,</w:t>
      </w:r>
      <w:r w:rsidRPr="009419D9">
        <w:rPr>
          <w:b w:val="0"/>
          <w:color w:val="000000"/>
          <w:sz w:val="22"/>
          <w:szCs w:val="22"/>
        </w:rPr>
        <w:t xml:space="preserve"> </w:t>
      </w:r>
      <w:r w:rsidRPr="009419D9">
        <w:rPr>
          <w:b w:val="0"/>
          <w:sz w:val="22"/>
          <w:szCs w:val="22"/>
        </w:rPr>
        <w:t>не лишает Заказчика права требовать устранения недостатков Работ.</w:t>
      </w:r>
      <w:r w:rsidR="000C70CD" w:rsidRPr="009419D9">
        <w:rPr>
          <w:b w:val="0"/>
          <w:sz w:val="22"/>
          <w:szCs w:val="22"/>
        </w:rPr>
        <w:t xml:space="preserve"> </w:t>
      </w:r>
    </w:p>
    <w:p w14:paraId="4F2F5981" w14:textId="7308CA8B" w:rsidR="00655665" w:rsidRPr="009419D9" w:rsidRDefault="00655665" w:rsidP="00EC5265">
      <w:pPr>
        <w:ind w:left="0" w:firstLine="567"/>
        <w:rPr>
          <w:sz w:val="22"/>
          <w:szCs w:val="22"/>
        </w:rPr>
      </w:pPr>
      <w:r w:rsidRPr="009419D9">
        <w:rPr>
          <w:sz w:val="22"/>
          <w:szCs w:val="22"/>
        </w:rPr>
        <w:t>12.</w:t>
      </w:r>
      <w:r w:rsidR="00D01451" w:rsidRPr="009419D9">
        <w:rPr>
          <w:sz w:val="22"/>
          <w:szCs w:val="22"/>
        </w:rPr>
        <w:t>2</w:t>
      </w:r>
      <w:r w:rsidRPr="009419D9">
        <w:rPr>
          <w:sz w:val="22"/>
          <w:szCs w:val="22"/>
        </w:rPr>
        <w:t>.</w:t>
      </w:r>
      <w:r w:rsidR="00972D3D" w:rsidRPr="009419D9">
        <w:rPr>
          <w:sz w:val="22"/>
          <w:szCs w:val="22"/>
        </w:rPr>
        <w:t>6</w:t>
      </w:r>
      <w:r w:rsidRPr="009419D9">
        <w:rPr>
          <w:sz w:val="22"/>
          <w:szCs w:val="22"/>
        </w:rPr>
        <w:t xml:space="preserve">. </w:t>
      </w:r>
      <w:r w:rsidR="00F2234D" w:rsidRPr="009419D9">
        <w:rPr>
          <w:sz w:val="22"/>
          <w:szCs w:val="22"/>
        </w:rPr>
        <w:tab/>
      </w:r>
      <w:r w:rsidRPr="009419D9">
        <w:rPr>
          <w:sz w:val="22"/>
          <w:szCs w:val="22"/>
        </w:rPr>
        <w:t xml:space="preserve">Непредставление </w:t>
      </w:r>
      <w:r w:rsidR="00D43580" w:rsidRPr="009419D9">
        <w:rPr>
          <w:sz w:val="22"/>
          <w:szCs w:val="22"/>
        </w:rPr>
        <w:t xml:space="preserve">Подрядчиком </w:t>
      </w:r>
      <w:r w:rsidRPr="009419D9">
        <w:rPr>
          <w:sz w:val="22"/>
          <w:szCs w:val="22"/>
        </w:rPr>
        <w:t>каких-либо документов</w:t>
      </w:r>
      <w:r w:rsidR="00450220" w:rsidRPr="009419D9">
        <w:rPr>
          <w:sz w:val="22"/>
          <w:szCs w:val="22"/>
        </w:rPr>
        <w:t xml:space="preserve"> из указанных в п.12.</w:t>
      </w:r>
      <w:r w:rsidR="00653A55">
        <w:rPr>
          <w:sz w:val="22"/>
          <w:szCs w:val="22"/>
        </w:rPr>
        <w:t>2</w:t>
      </w:r>
      <w:r w:rsidR="00450F5F" w:rsidRPr="009419D9">
        <w:rPr>
          <w:sz w:val="22"/>
          <w:szCs w:val="22"/>
        </w:rPr>
        <w:t>.</w:t>
      </w:r>
      <w:r w:rsidR="00450220" w:rsidRPr="009419D9">
        <w:rPr>
          <w:sz w:val="22"/>
          <w:szCs w:val="22"/>
        </w:rPr>
        <w:t>1 Договора</w:t>
      </w:r>
      <w:r w:rsidR="00450F5F" w:rsidRPr="009419D9">
        <w:rPr>
          <w:sz w:val="22"/>
          <w:szCs w:val="22"/>
        </w:rPr>
        <w:t>,</w:t>
      </w:r>
      <w:r w:rsidR="00450220" w:rsidRPr="009419D9">
        <w:rPr>
          <w:sz w:val="22"/>
          <w:szCs w:val="22"/>
        </w:rPr>
        <w:t xml:space="preserve"> </w:t>
      </w:r>
      <w:r w:rsidRPr="009419D9">
        <w:rPr>
          <w:sz w:val="22"/>
          <w:szCs w:val="22"/>
        </w:rPr>
        <w:t xml:space="preserve">равно как и ненадлежащее составление </w:t>
      </w:r>
      <w:r w:rsidR="00D43580" w:rsidRPr="009419D9">
        <w:rPr>
          <w:sz w:val="22"/>
          <w:szCs w:val="22"/>
        </w:rPr>
        <w:t xml:space="preserve">Подрядчиком </w:t>
      </w:r>
      <w:r w:rsidRPr="009419D9">
        <w:rPr>
          <w:sz w:val="22"/>
          <w:szCs w:val="22"/>
        </w:rPr>
        <w:t xml:space="preserve">таких документов, является однозначным, очевидным </w:t>
      </w:r>
      <w:r w:rsidRPr="009419D9">
        <w:rPr>
          <w:sz w:val="22"/>
          <w:szCs w:val="22"/>
        </w:rPr>
        <w:lastRenderedPageBreak/>
        <w:t xml:space="preserve">и достаточным основанием для отказа Заказчика от приемки результата Работ и </w:t>
      </w:r>
      <w:r w:rsidR="00D43580" w:rsidRPr="009419D9">
        <w:rPr>
          <w:sz w:val="22"/>
          <w:szCs w:val="22"/>
        </w:rPr>
        <w:t xml:space="preserve">от </w:t>
      </w:r>
      <w:r w:rsidRPr="009419D9">
        <w:rPr>
          <w:sz w:val="22"/>
          <w:szCs w:val="22"/>
        </w:rPr>
        <w:t xml:space="preserve">подписания </w:t>
      </w:r>
      <w:r w:rsidR="00653A55">
        <w:rPr>
          <w:sz w:val="22"/>
          <w:szCs w:val="22"/>
        </w:rPr>
        <w:t>КС-2</w:t>
      </w:r>
      <w:r w:rsidRPr="009419D9">
        <w:rPr>
          <w:sz w:val="22"/>
          <w:szCs w:val="22"/>
        </w:rPr>
        <w:t xml:space="preserve"> до момента устранения </w:t>
      </w:r>
      <w:r w:rsidR="00D43580" w:rsidRPr="009419D9">
        <w:rPr>
          <w:sz w:val="22"/>
          <w:szCs w:val="22"/>
        </w:rPr>
        <w:t xml:space="preserve">Подрядчиком </w:t>
      </w:r>
      <w:r w:rsidRPr="009419D9">
        <w:rPr>
          <w:sz w:val="22"/>
          <w:szCs w:val="22"/>
        </w:rPr>
        <w:t xml:space="preserve">указанных недостатков. Настоящим Подрядчик подтверждает, что осведомлен и согласен с тем, что отсутствие какого-либо документа из состава </w:t>
      </w:r>
      <w:r w:rsidR="00775B9A">
        <w:rPr>
          <w:sz w:val="22"/>
          <w:szCs w:val="22"/>
        </w:rPr>
        <w:t>И</w:t>
      </w:r>
      <w:r w:rsidRPr="009419D9">
        <w:rPr>
          <w:sz w:val="22"/>
          <w:szCs w:val="22"/>
        </w:rPr>
        <w:t xml:space="preserve">сполнительной документации, равно как и ненадлежащее качество какого-либо документа исключают возможность использования выполненных Работ по назначению. </w:t>
      </w:r>
    </w:p>
    <w:p w14:paraId="66899C5A" w14:textId="77777777" w:rsidR="0027123F" w:rsidRPr="009419D9" w:rsidRDefault="00972D3D" w:rsidP="0027123F">
      <w:pPr>
        <w:ind w:left="0" w:firstLine="567"/>
        <w:rPr>
          <w:sz w:val="22"/>
          <w:szCs w:val="22"/>
        </w:rPr>
      </w:pPr>
      <w:r w:rsidRPr="009419D9">
        <w:rPr>
          <w:sz w:val="22"/>
          <w:szCs w:val="22"/>
        </w:rPr>
        <w:t>12.</w:t>
      </w:r>
      <w:r w:rsidR="00D01451" w:rsidRPr="009419D9">
        <w:rPr>
          <w:sz w:val="22"/>
          <w:szCs w:val="22"/>
        </w:rPr>
        <w:t>2</w:t>
      </w:r>
      <w:r w:rsidRPr="009419D9">
        <w:rPr>
          <w:sz w:val="22"/>
          <w:szCs w:val="22"/>
        </w:rPr>
        <w:t xml:space="preserve">.7. Подписанные Подрядчиком и Заказчиком </w:t>
      </w:r>
      <w:r w:rsidR="002A6BEE">
        <w:rPr>
          <w:sz w:val="22"/>
          <w:szCs w:val="22"/>
        </w:rPr>
        <w:t>КС-2</w:t>
      </w:r>
      <w:r w:rsidRPr="009419D9">
        <w:rPr>
          <w:sz w:val="22"/>
          <w:szCs w:val="22"/>
        </w:rPr>
        <w:t xml:space="preserve"> и </w:t>
      </w:r>
      <w:r w:rsidR="00775B9A">
        <w:rPr>
          <w:sz w:val="22"/>
          <w:szCs w:val="22"/>
        </w:rPr>
        <w:t>с</w:t>
      </w:r>
      <w:r w:rsidRPr="009419D9">
        <w:rPr>
          <w:sz w:val="22"/>
          <w:szCs w:val="22"/>
        </w:rPr>
        <w:t xml:space="preserve">правки о стоимости выполненных </w:t>
      </w:r>
      <w:r w:rsidR="002A6BEE">
        <w:rPr>
          <w:sz w:val="22"/>
          <w:szCs w:val="22"/>
        </w:rPr>
        <w:t>Р</w:t>
      </w:r>
      <w:r w:rsidRPr="009419D9">
        <w:rPr>
          <w:sz w:val="22"/>
          <w:szCs w:val="22"/>
        </w:rPr>
        <w:t>абот</w:t>
      </w:r>
      <w:r w:rsidR="00DE2782">
        <w:rPr>
          <w:sz w:val="22"/>
          <w:szCs w:val="22"/>
        </w:rPr>
        <w:t xml:space="preserve"> и затрат</w:t>
      </w:r>
      <w:r w:rsidR="002A6BEE">
        <w:rPr>
          <w:sz w:val="22"/>
          <w:szCs w:val="22"/>
        </w:rPr>
        <w:t>, составленной по форме КС-3,</w:t>
      </w:r>
      <w:r w:rsidRPr="009419D9">
        <w:rPr>
          <w:sz w:val="22"/>
          <w:szCs w:val="22"/>
        </w:rPr>
        <w:t xml:space="preserve"> в процессе исполнения настоящего Договора являются основанием для взаиморасчетов Сторон.</w:t>
      </w:r>
      <w:r w:rsidR="00BD4BF6">
        <w:rPr>
          <w:sz w:val="22"/>
          <w:szCs w:val="22"/>
        </w:rPr>
        <w:t xml:space="preserve"> </w:t>
      </w:r>
    </w:p>
    <w:p w14:paraId="48401784" w14:textId="7112D45C" w:rsidR="00972D3D" w:rsidRPr="00243B72" w:rsidRDefault="00972D3D" w:rsidP="00B55781">
      <w:pPr>
        <w:ind w:left="0" w:firstLine="567"/>
        <w:rPr>
          <w:sz w:val="22"/>
          <w:szCs w:val="22"/>
        </w:rPr>
      </w:pPr>
      <w:r w:rsidRPr="009419D9">
        <w:rPr>
          <w:sz w:val="22"/>
          <w:szCs w:val="22"/>
        </w:rPr>
        <w:t>12.</w:t>
      </w:r>
      <w:r w:rsidR="00D01451" w:rsidRPr="009419D9">
        <w:rPr>
          <w:sz w:val="22"/>
          <w:szCs w:val="22"/>
        </w:rPr>
        <w:t>2</w:t>
      </w:r>
      <w:r w:rsidRPr="009419D9">
        <w:rPr>
          <w:sz w:val="22"/>
          <w:szCs w:val="22"/>
        </w:rPr>
        <w:t xml:space="preserve">.8. </w:t>
      </w:r>
      <w:r w:rsidR="00DE2782">
        <w:rPr>
          <w:sz w:val="22"/>
          <w:szCs w:val="22"/>
        </w:rPr>
        <w:t>КС-2</w:t>
      </w:r>
      <w:r w:rsidR="000A4DAF">
        <w:rPr>
          <w:sz w:val="22"/>
          <w:szCs w:val="22"/>
        </w:rPr>
        <w:t xml:space="preserve"> и Справки о стоимости выполненных Работ и затрат, составленные по форме КС-3</w:t>
      </w:r>
      <w:r w:rsidR="00C46F35">
        <w:rPr>
          <w:sz w:val="22"/>
          <w:szCs w:val="22"/>
        </w:rPr>
        <w:t>,</w:t>
      </w:r>
      <w:r w:rsidRPr="00477CA3">
        <w:rPr>
          <w:sz w:val="22"/>
          <w:szCs w:val="22"/>
        </w:rPr>
        <w:t xml:space="preserve"> составляются</w:t>
      </w:r>
      <w:r w:rsidR="000A4DAF">
        <w:rPr>
          <w:sz w:val="22"/>
          <w:szCs w:val="22"/>
        </w:rPr>
        <w:t xml:space="preserve"> Подрядчиком</w:t>
      </w:r>
      <w:r w:rsidRPr="00477CA3">
        <w:rPr>
          <w:sz w:val="22"/>
          <w:szCs w:val="22"/>
        </w:rPr>
        <w:t xml:space="preserve"> </w:t>
      </w:r>
      <w:r w:rsidR="00931242">
        <w:rPr>
          <w:sz w:val="22"/>
          <w:szCs w:val="22"/>
        </w:rPr>
        <w:t xml:space="preserve">в необходимом количестве экземпляров. </w:t>
      </w:r>
    </w:p>
    <w:p w14:paraId="5DD2EF3B" w14:textId="0B7127E4" w:rsidR="00614161" w:rsidRPr="00614161" w:rsidRDefault="00614161" w:rsidP="00614161">
      <w:pPr>
        <w:ind w:left="0" w:firstLine="567"/>
        <w:rPr>
          <w:sz w:val="22"/>
          <w:szCs w:val="22"/>
        </w:rPr>
      </w:pPr>
      <w:r>
        <w:rPr>
          <w:sz w:val="22"/>
          <w:szCs w:val="22"/>
        </w:rPr>
        <w:t>12.2.9.</w:t>
      </w:r>
      <w:r w:rsidRPr="00614161">
        <w:rPr>
          <w:sz w:val="22"/>
          <w:szCs w:val="22"/>
        </w:rPr>
        <w:t xml:space="preserve"> </w:t>
      </w:r>
      <w:r w:rsidRPr="00800F56">
        <w:rPr>
          <w:sz w:val="22"/>
          <w:szCs w:val="22"/>
        </w:rPr>
        <w:t xml:space="preserve">Порядок </w:t>
      </w:r>
      <w:r w:rsidR="004D39A9">
        <w:rPr>
          <w:sz w:val="22"/>
          <w:szCs w:val="22"/>
        </w:rPr>
        <w:t>подтверждения</w:t>
      </w:r>
      <w:r w:rsidR="002B26BE" w:rsidRPr="00800F56">
        <w:rPr>
          <w:sz w:val="22"/>
          <w:szCs w:val="22"/>
        </w:rPr>
        <w:t xml:space="preserve"> объемов </w:t>
      </w:r>
      <w:r w:rsidRPr="00800F56">
        <w:rPr>
          <w:sz w:val="22"/>
          <w:szCs w:val="22"/>
        </w:rPr>
        <w:t>Работ</w:t>
      </w:r>
      <w:r w:rsidR="00083024">
        <w:rPr>
          <w:sz w:val="22"/>
          <w:szCs w:val="22"/>
        </w:rPr>
        <w:t xml:space="preserve"> за Отчетный период</w:t>
      </w:r>
      <w:r w:rsidRPr="00614161">
        <w:rPr>
          <w:sz w:val="22"/>
          <w:szCs w:val="22"/>
        </w:rPr>
        <w:t>:</w:t>
      </w:r>
    </w:p>
    <w:p w14:paraId="003080D5" w14:textId="2EEBEA11" w:rsidR="00614161" w:rsidRPr="00BB6325" w:rsidRDefault="00614161" w:rsidP="000A4DAF">
      <w:pPr>
        <w:ind w:left="0" w:firstLine="567"/>
        <w:rPr>
          <w:sz w:val="22"/>
        </w:rPr>
      </w:pPr>
      <w:r w:rsidRPr="000A4DAF">
        <w:rPr>
          <w:sz w:val="22"/>
        </w:rPr>
        <w:t>12.2.9.1.</w:t>
      </w:r>
      <w:r w:rsidRPr="000A4DAF">
        <w:rPr>
          <w:sz w:val="22"/>
        </w:rPr>
        <w:tab/>
      </w:r>
      <w:r w:rsidR="00EE4729" w:rsidRPr="00800F56">
        <w:rPr>
          <w:sz w:val="22"/>
          <w:szCs w:val="22"/>
        </w:rPr>
        <w:t>Фиксация объемов</w:t>
      </w:r>
      <w:r w:rsidRPr="009D609D">
        <w:rPr>
          <w:sz w:val="22"/>
        </w:rPr>
        <w:t xml:space="preserve"> </w:t>
      </w:r>
      <w:r w:rsidR="006106FF">
        <w:rPr>
          <w:sz w:val="22"/>
        </w:rPr>
        <w:t>Р</w:t>
      </w:r>
      <w:r w:rsidRPr="009D609D">
        <w:rPr>
          <w:sz w:val="22"/>
        </w:rPr>
        <w:t>абот,</w:t>
      </w:r>
      <w:r w:rsidR="006106FF">
        <w:rPr>
          <w:sz w:val="22"/>
        </w:rPr>
        <w:t xml:space="preserve"> выполненных </w:t>
      </w:r>
      <w:proofErr w:type="gramStart"/>
      <w:r w:rsidR="006106FF">
        <w:rPr>
          <w:sz w:val="22"/>
        </w:rPr>
        <w:t>Подрядчиком</w:t>
      </w:r>
      <w:proofErr w:type="gramEnd"/>
      <w:r w:rsidR="006106FF">
        <w:rPr>
          <w:sz w:val="22"/>
        </w:rPr>
        <w:t xml:space="preserve"> осуществляется Сторонами</w:t>
      </w:r>
      <w:r w:rsidRPr="009D609D">
        <w:rPr>
          <w:sz w:val="22"/>
        </w:rPr>
        <w:t xml:space="preserve"> по </w:t>
      </w:r>
      <w:r w:rsidR="00CC7142">
        <w:rPr>
          <w:color w:val="000000"/>
          <w:sz w:val="22"/>
          <w:szCs w:val="22"/>
        </w:rPr>
        <w:t>КС-2</w:t>
      </w:r>
      <w:r w:rsidR="00CC7142" w:rsidRPr="009419D9">
        <w:rPr>
          <w:color w:val="000000"/>
          <w:sz w:val="22"/>
          <w:szCs w:val="22"/>
        </w:rPr>
        <w:t>, Справк</w:t>
      </w:r>
      <w:r w:rsidR="00CC7142">
        <w:rPr>
          <w:color w:val="000000"/>
          <w:sz w:val="22"/>
          <w:szCs w:val="22"/>
        </w:rPr>
        <w:t>ам</w:t>
      </w:r>
      <w:r w:rsidR="00CC7142" w:rsidRPr="009419D9">
        <w:rPr>
          <w:color w:val="000000"/>
          <w:sz w:val="22"/>
          <w:szCs w:val="22"/>
        </w:rPr>
        <w:t xml:space="preserve"> о стоимости выполненных </w:t>
      </w:r>
      <w:r w:rsidR="00CC7142">
        <w:rPr>
          <w:color w:val="000000"/>
          <w:sz w:val="22"/>
          <w:szCs w:val="22"/>
        </w:rPr>
        <w:t>Р</w:t>
      </w:r>
      <w:r w:rsidR="00CC7142" w:rsidRPr="009419D9">
        <w:rPr>
          <w:color w:val="000000"/>
          <w:sz w:val="22"/>
          <w:szCs w:val="22"/>
        </w:rPr>
        <w:t>абот и затрат</w:t>
      </w:r>
      <w:r w:rsidR="00CC7142">
        <w:rPr>
          <w:color w:val="000000"/>
          <w:sz w:val="22"/>
          <w:szCs w:val="22"/>
        </w:rPr>
        <w:t>, составленным по форме КС-3 (</w:t>
      </w:r>
      <w:r w:rsidR="00C36EB2">
        <w:rPr>
          <w:color w:val="000000"/>
          <w:sz w:val="22"/>
          <w:szCs w:val="22"/>
        </w:rPr>
        <w:t>далее совместно именуемые - «КС-2/КС-3»</w:t>
      </w:r>
      <w:r w:rsidR="00CC7142">
        <w:rPr>
          <w:color w:val="000000"/>
          <w:sz w:val="22"/>
          <w:szCs w:val="22"/>
        </w:rPr>
        <w:t>)</w:t>
      </w:r>
      <w:r w:rsidR="00CC31D9">
        <w:rPr>
          <w:sz w:val="22"/>
        </w:rPr>
        <w:t>.</w:t>
      </w:r>
    </w:p>
    <w:p w14:paraId="5FCB090D" w14:textId="0C1D2E38" w:rsidR="00614161" w:rsidRPr="00BB6325" w:rsidRDefault="00614161" w:rsidP="00C36EB2">
      <w:pPr>
        <w:ind w:left="0" w:firstLine="567"/>
        <w:rPr>
          <w:sz w:val="22"/>
        </w:rPr>
      </w:pPr>
      <w:r w:rsidRPr="00BB6325">
        <w:rPr>
          <w:sz w:val="22"/>
        </w:rPr>
        <w:t>12.2.9.2. Подрядчик ежемесячно</w:t>
      </w:r>
      <w:r w:rsidR="00CC31D9">
        <w:rPr>
          <w:sz w:val="22"/>
        </w:rPr>
        <w:t xml:space="preserve"> </w:t>
      </w:r>
      <w:r w:rsidRPr="00BB6325">
        <w:rPr>
          <w:sz w:val="22"/>
        </w:rPr>
        <w:t>в период с 1-го (первого) по 20-е (двадцатое) число календарного месяца, следующего за Отчетным периодом</w:t>
      </w:r>
      <w:r w:rsidR="004E14A8">
        <w:rPr>
          <w:sz w:val="22"/>
        </w:rPr>
        <w:t xml:space="preserve">, </w:t>
      </w:r>
      <w:r w:rsidRPr="00BB6325">
        <w:rPr>
          <w:sz w:val="22"/>
        </w:rPr>
        <w:t xml:space="preserve">представляет Заказчику подписанные со своей Стороны </w:t>
      </w:r>
      <w:r w:rsidR="00E030B2">
        <w:rPr>
          <w:sz w:val="22"/>
        </w:rPr>
        <w:t xml:space="preserve">       </w:t>
      </w:r>
      <w:r w:rsidR="00C36EB2">
        <w:rPr>
          <w:color w:val="000000"/>
          <w:sz w:val="22"/>
          <w:szCs w:val="22"/>
        </w:rPr>
        <w:t xml:space="preserve">КС-2/КС-3 </w:t>
      </w:r>
      <w:r w:rsidRPr="00BB6325">
        <w:rPr>
          <w:sz w:val="22"/>
        </w:rPr>
        <w:t xml:space="preserve">за </w:t>
      </w:r>
      <w:r w:rsidR="004E14A8">
        <w:rPr>
          <w:sz w:val="22"/>
        </w:rPr>
        <w:t xml:space="preserve">такой </w:t>
      </w:r>
      <w:r w:rsidRPr="00BB6325">
        <w:rPr>
          <w:sz w:val="22"/>
        </w:rPr>
        <w:t xml:space="preserve">Отчетный период в </w:t>
      </w:r>
      <w:r w:rsidR="008026C6">
        <w:rPr>
          <w:sz w:val="22"/>
        </w:rPr>
        <w:t>2</w:t>
      </w:r>
      <w:r w:rsidRPr="00BB6325">
        <w:rPr>
          <w:sz w:val="22"/>
        </w:rPr>
        <w:t xml:space="preserve"> (</w:t>
      </w:r>
      <w:r w:rsidR="008026C6">
        <w:rPr>
          <w:sz w:val="22"/>
        </w:rPr>
        <w:t>двух</w:t>
      </w:r>
      <w:r w:rsidRPr="00BB6325">
        <w:rPr>
          <w:sz w:val="22"/>
        </w:rPr>
        <w:t>) экземплярах вместе с сопроводительным письмом и Исполнительной производственной документацией.</w:t>
      </w:r>
      <w:r w:rsidRPr="00BB6325">
        <w:rPr>
          <w:sz w:val="22"/>
        </w:rPr>
        <w:tab/>
      </w:r>
    </w:p>
    <w:p w14:paraId="0B270EDF" w14:textId="77777777" w:rsidR="00614161" w:rsidRPr="00BB6325" w:rsidRDefault="00614161" w:rsidP="000A4DAF">
      <w:pPr>
        <w:ind w:left="0" w:firstLine="567"/>
        <w:rPr>
          <w:sz w:val="22"/>
        </w:rPr>
      </w:pPr>
      <w:r w:rsidRPr="00BB6325">
        <w:rPr>
          <w:sz w:val="22"/>
        </w:rPr>
        <w:t xml:space="preserve">12.2.9.3. </w:t>
      </w:r>
      <w:r w:rsidRPr="00BB6325">
        <w:rPr>
          <w:sz w:val="22"/>
        </w:rPr>
        <w:tab/>
        <w:t xml:space="preserve">В течение 10 (десяти) рабочих дней с </w:t>
      </w:r>
      <w:r w:rsidR="00E44E50">
        <w:rPr>
          <w:sz w:val="22"/>
        </w:rPr>
        <w:t xml:space="preserve">даты </w:t>
      </w:r>
      <w:r w:rsidRPr="00BB6325">
        <w:rPr>
          <w:sz w:val="22"/>
        </w:rPr>
        <w:t>получения указанного в п. 12.2.9.2. настоящего Договора комплекта документов Заказчик обязан провести проверку фактического соответствия выполненных объемов</w:t>
      </w:r>
      <w:r w:rsidR="00E44E50">
        <w:rPr>
          <w:sz w:val="22"/>
        </w:rPr>
        <w:t xml:space="preserve"> Подрядчиком</w:t>
      </w:r>
      <w:r w:rsidRPr="00BB6325">
        <w:rPr>
          <w:sz w:val="22"/>
        </w:rPr>
        <w:t xml:space="preserve"> </w:t>
      </w:r>
      <w:r w:rsidR="00E44E50">
        <w:rPr>
          <w:sz w:val="22"/>
        </w:rPr>
        <w:t>Р</w:t>
      </w:r>
      <w:r w:rsidRPr="00BB6325">
        <w:rPr>
          <w:sz w:val="22"/>
        </w:rPr>
        <w:t>абот и  их качества условиям настоящего Договора, рассмотреть и подписать документы, предоставленные согласно п. 12.2.9.2</w:t>
      </w:r>
      <w:r w:rsidR="00D520FD">
        <w:rPr>
          <w:sz w:val="22"/>
        </w:rPr>
        <w:t xml:space="preserve"> Договора</w:t>
      </w:r>
      <w:r w:rsidRPr="00BB6325">
        <w:rPr>
          <w:sz w:val="22"/>
        </w:rPr>
        <w:t xml:space="preserve"> Подрядчиком</w:t>
      </w:r>
      <w:r w:rsidR="00D520FD">
        <w:rPr>
          <w:sz w:val="22"/>
        </w:rPr>
        <w:t>,</w:t>
      </w:r>
      <w:r w:rsidRPr="00BB6325">
        <w:rPr>
          <w:sz w:val="22"/>
        </w:rPr>
        <w:t xml:space="preserve"> и 1 (один) подписанный экземпляр каждого из указанных документов вернуть Подрядчику, либо представить мотивированный отказ от </w:t>
      </w:r>
      <w:r w:rsidR="00D520FD">
        <w:rPr>
          <w:sz w:val="22"/>
        </w:rPr>
        <w:t xml:space="preserve">их </w:t>
      </w:r>
      <w:r w:rsidRPr="00BB6325">
        <w:rPr>
          <w:sz w:val="22"/>
        </w:rPr>
        <w:t>подписания</w:t>
      </w:r>
      <w:r w:rsidR="00D520FD">
        <w:rPr>
          <w:sz w:val="22"/>
        </w:rPr>
        <w:t xml:space="preserve"> </w:t>
      </w:r>
      <w:r w:rsidRPr="00BB6325">
        <w:rPr>
          <w:sz w:val="22"/>
        </w:rPr>
        <w:t xml:space="preserve">с перечнем замечаний, необходимых доработок и сроков их выполнения Подрядчиком. </w:t>
      </w:r>
    </w:p>
    <w:p w14:paraId="74722606" w14:textId="77777777" w:rsidR="00614161" w:rsidRPr="00BB6325" w:rsidRDefault="00614161" w:rsidP="000A4DAF">
      <w:pPr>
        <w:ind w:left="0" w:firstLine="567"/>
        <w:rPr>
          <w:sz w:val="22"/>
        </w:rPr>
      </w:pPr>
      <w:r w:rsidRPr="00BB6325">
        <w:rPr>
          <w:sz w:val="22"/>
        </w:rPr>
        <w:t xml:space="preserve">12.2.9.4.  Подписание указанных в п. 12.2.9.2. настоящего Договора документов оформляется путем проставления в них даты подписания, подписи и печати Заказчика. </w:t>
      </w:r>
    </w:p>
    <w:p w14:paraId="5A29AA0A" w14:textId="77777777" w:rsidR="00614161" w:rsidRPr="00BB6325" w:rsidRDefault="00614161" w:rsidP="000A4DAF">
      <w:pPr>
        <w:ind w:left="0" w:firstLine="567"/>
        <w:rPr>
          <w:sz w:val="22"/>
        </w:rPr>
      </w:pPr>
      <w:r w:rsidRPr="00BB6325">
        <w:rPr>
          <w:sz w:val="22"/>
        </w:rPr>
        <w:t xml:space="preserve">12.2.9.5.  В случае мотивированного отказа Заказчика от подписания </w:t>
      </w:r>
      <w:r w:rsidR="00D520FD">
        <w:rPr>
          <w:sz w:val="22"/>
        </w:rPr>
        <w:t>документов</w:t>
      </w:r>
      <w:r w:rsidR="00F21A90">
        <w:rPr>
          <w:sz w:val="22"/>
        </w:rPr>
        <w:t>, указанных в п. 12.2.9.2 Договора,</w:t>
      </w:r>
      <w:r w:rsidRPr="00BB6325">
        <w:rPr>
          <w:sz w:val="22"/>
        </w:rPr>
        <w:t xml:space="preserve"> Подрядчик обязан устранить выявленные недостатки в срок не позднее 5 (пяти) рабочих дней, если иной срок не согласован Сторонами, и повторно представить Заказчику</w:t>
      </w:r>
      <w:r w:rsidR="00F21A90">
        <w:rPr>
          <w:sz w:val="22"/>
        </w:rPr>
        <w:t xml:space="preserve"> их</w:t>
      </w:r>
      <w:r w:rsidRPr="00BB6325">
        <w:rPr>
          <w:sz w:val="22"/>
        </w:rPr>
        <w:t xml:space="preserve"> на подписание</w:t>
      </w:r>
      <w:r w:rsidR="00F21A90">
        <w:rPr>
          <w:sz w:val="22"/>
          <w:szCs w:val="22"/>
        </w:rPr>
        <w:t>.</w:t>
      </w:r>
    </w:p>
    <w:p w14:paraId="0B6D3733" w14:textId="3BFB8699" w:rsidR="00614161" w:rsidRPr="00BB6325" w:rsidRDefault="00614161" w:rsidP="000A4DAF">
      <w:pPr>
        <w:ind w:left="0" w:firstLine="567"/>
        <w:rPr>
          <w:sz w:val="22"/>
        </w:rPr>
      </w:pPr>
      <w:r w:rsidRPr="00BB6325">
        <w:rPr>
          <w:sz w:val="22"/>
        </w:rPr>
        <w:t xml:space="preserve">Подрядчик вправе исключить часть объемов </w:t>
      </w:r>
      <w:r w:rsidR="00F21A90">
        <w:rPr>
          <w:sz w:val="22"/>
        </w:rPr>
        <w:t>Р</w:t>
      </w:r>
      <w:r w:rsidRPr="00BB6325">
        <w:rPr>
          <w:sz w:val="22"/>
        </w:rPr>
        <w:t xml:space="preserve">абот, по которым у Заказчика есть замечания по качеству </w:t>
      </w:r>
      <w:r w:rsidR="00E030B2">
        <w:rPr>
          <w:sz w:val="22"/>
        </w:rPr>
        <w:t xml:space="preserve">из </w:t>
      </w:r>
      <w:r w:rsidR="00E030B2">
        <w:rPr>
          <w:color w:val="000000"/>
          <w:sz w:val="22"/>
          <w:szCs w:val="22"/>
        </w:rPr>
        <w:t xml:space="preserve">КС-2/КС-3 </w:t>
      </w:r>
      <w:r w:rsidRPr="00BB6325">
        <w:rPr>
          <w:sz w:val="22"/>
        </w:rPr>
        <w:t>за Отчетный период и включить эти работы в следующий Отчетный период</w:t>
      </w:r>
      <w:r w:rsidR="006B1885">
        <w:rPr>
          <w:sz w:val="22"/>
        </w:rPr>
        <w:t xml:space="preserve"> при отсутствии у Заказчика замечаний</w:t>
      </w:r>
      <w:r w:rsidRPr="00BB6325">
        <w:rPr>
          <w:sz w:val="22"/>
        </w:rPr>
        <w:t>.</w:t>
      </w:r>
    </w:p>
    <w:p w14:paraId="77EB52C6" w14:textId="2A3BDEE8" w:rsidR="00614161" w:rsidRPr="00BB6325" w:rsidRDefault="00614161" w:rsidP="000A4DAF">
      <w:pPr>
        <w:ind w:left="0" w:firstLine="567"/>
        <w:rPr>
          <w:sz w:val="22"/>
        </w:rPr>
      </w:pPr>
      <w:r w:rsidRPr="00BB6325">
        <w:rPr>
          <w:sz w:val="22"/>
        </w:rPr>
        <w:t xml:space="preserve">12.2.9.6. Подписание Сторонами </w:t>
      </w:r>
      <w:r w:rsidR="0024754D">
        <w:rPr>
          <w:color w:val="000000"/>
          <w:sz w:val="22"/>
          <w:szCs w:val="22"/>
        </w:rPr>
        <w:t xml:space="preserve">КС-2/КС-3 </w:t>
      </w:r>
      <w:r w:rsidRPr="00BB6325">
        <w:rPr>
          <w:sz w:val="22"/>
        </w:rPr>
        <w:t xml:space="preserve">не лишает Заказчика права требовать устранения недостатков Работ. </w:t>
      </w:r>
    </w:p>
    <w:p w14:paraId="19D37F6D" w14:textId="1C5F6145" w:rsidR="00FE56C8" w:rsidRPr="00FE56C8" w:rsidRDefault="00614161" w:rsidP="00FE56C8">
      <w:pPr>
        <w:ind w:left="0" w:firstLine="567"/>
        <w:rPr>
          <w:sz w:val="22"/>
        </w:rPr>
      </w:pPr>
      <w:r w:rsidRPr="00BB6325">
        <w:rPr>
          <w:sz w:val="22"/>
        </w:rPr>
        <w:t xml:space="preserve">12.2.9.7. </w:t>
      </w:r>
      <w:r w:rsidRPr="00BB6325">
        <w:rPr>
          <w:sz w:val="22"/>
        </w:rPr>
        <w:tab/>
        <w:t xml:space="preserve">Не представление Подрядчиком каких-либо документов из указанных в п.12.2.9.2. Договора, равно как и ненадлежащее составление Подрядчиком таких документов, является однозначным, очевидным и достаточным основанием для отказа Заказчика от приемки результата Работ и от подписания </w:t>
      </w:r>
      <w:r w:rsidR="0024754D">
        <w:rPr>
          <w:color w:val="000000"/>
          <w:sz w:val="22"/>
          <w:szCs w:val="22"/>
        </w:rPr>
        <w:t>КС-2/КС-</w:t>
      </w:r>
      <w:proofErr w:type="gramStart"/>
      <w:r w:rsidR="0024754D">
        <w:rPr>
          <w:color w:val="000000"/>
          <w:sz w:val="22"/>
          <w:szCs w:val="22"/>
        </w:rPr>
        <w:t xml:space="preserve">3 </w:t>
      </w:r>
      <w:r w:rsidRPr="00BB6325">
        <w:rPr>
          <w:sz w:val="22"/>
        </w:rPr>
        <w:t xml:space="preserve"> до</w:t>
      </w:r>
      <w:proofErr w:type="gramEnd"/>
      <w:r w:rsidRPr="00BB6325">
        <w:rPr>
          <w:sz w:val="22"/>
        </w:rPr>
        <w:t xml:space="preserve"> момента устранения Подрядчиком указанных недостатков. Настоящим Подрядчик подтверждает, что осведомлен и согласен с тем, что отсутствие какого-либо документа из состава исполнительной документации, равно как и ненадлежащее качество какого-либо документа исключают возможность использования выполненных Работ по назначению. </w:t>
      </w:r>
    </w:p>
    <w:p w14:paraId="61CC380F" w14:textId="77777777" w:rsidR="000C70CD" w:rsidRPr="009419D9" w:rsidRDefault="000C70CD" w:rsidP="00EC5265">
      <w:pPr>
        <w:pStyle w:val="21"/>
        <w:tabs>
          <w:tab w:val="clear" w:pos="720"/>
        </w:tabs>
        <w:ind w:left="0" w:firstLine="567"/>
        <w:rPr>
          <w:i/>
          <w:sz w:val="22"/>
          <w:szCs w:val="22"/>
        </w:rPr>
      </w:pPr>
      <w:r w:rsidRPr="009419D9">
        <w:rPr>
          <w:i/>
          <w:sz w:val="22"/>
          <w:szCs w:val="22"/>
        </w:rPr>
        <w:t>1</w:t>
      </w:r>
      <w:r w:rsidR="00D60B62" w:rsidRPr="009419D9">
        <w:rPr>
          <w:i/>
          <w:sz w:val="22"/>
          <w:szCs w:val="22"/>
        </w:rPr>
        <w:t>2</w:t>
      </w:r>
      <w:r w:rsidRPr="009419D9">
        <w:rPr>
          <w:i/>
          <w:sz w:val="22"/>
          <w:szCs w:val="22"/>
        </w:rPr>
        <w:t>.</w:t>
      </w:r>
      <w:r w:rsidR="00D01451" w:rsidRPr="009419D9">
        <w:rPr>
          <w:i/>
          <w:sz w:val="22"/>
          <w:szCs w:val="22"/>
        </w:rPr>
        <w:t>3</w:t>
      </w:r>
      <w:r w:rsidRPr="009419D9">
        <w:rPr>
          <w:i/>
          <w:sz w:val="22"/>
          <w:szCs w:val="22"/>
        </w:rPr>
        <w:t xml:space="preserve">. </w:t>
      </w:r>
      <w:r w:rsidRPr="009419D9">
        <w:rPr>
          <w:i/>
          <w:sz w:val="22"/>
          <w:szCs w:val="22"/>
        </w:rPr>
        <w:tab/>
        <w:t xml:space="preserve">Скрытые </w:t>
      </w:r>
      <w:r w:rsidR="00BA708E" w:rsidRPr="009419D9">
        <w:rPr>
          <w:i/>
          <w:sz w:val="22"/>
          <w:szCs w:val="22"/>
        </w:rPr>
        <w:t>р</w:t>
      </w:r>
      <w:r w:rsidRPr="009419D9">
        <w:rPr>
          <w:i/>
          <w:sz w:val="22"/>
          <w:szCs w:val="22"/>
        </w:rPr>
        <w:t>аботы</w:t>
      </w:r>
    </w:p>
    <w:p w14:paraId="728F91E1" w14:textId="77777777" w:rsidR="00FF0B6A" w:rsidRPr="009419D9" w:rsidRDefault="000C70CD" w:rsidP="00EC5265">
      <w:pPr>
        <w:ind w:left="0" w:firstLine="567"/>
        <w:rPr>
          <w:sz w:val="22"/>
          <w:szCs w:val="22"/>
        </w:rPr>
      </w:pPr>
      <w:r w:rsidRPr="009419D9">
        <w:rPr>
          <w:sz w:val="22"/>
          <w:szCs w:val="22"/>
        </w:rPr>
        <w:t>1</w:t>
      </w:r>
      <w:r w:rsidR="00D60B62" w:rsidRPr="009419D9">
        <w:rPr>
          <w:sz w:val="22"/>
          <w:szCs w:val="22"/>
        </w:rPr>
        <w:t>2</w:t>
      </w:r>
      <w:r w:rsidRPr="009419D9">
        <w:rPr>
          <w:sz w:val="22"/>
          <w:szCs w:val="22"/>
        </w:rPr>
        <w:t>.</w:t>
      </w:r>
      <w:r w:rsidR="00D01451" w:rsidRPr="009419D9">
        <w:rPr>
          <w:sz w:val="22"/>
          <w:szCs w:val="22"/>
        </w:rPr>
        <w:t>3</w:t>
      </w:r>
      <w:r w:rsidRPr="009419D9">
        <w:rPr>
          <w:sz w:val="22"/>
          <w:szCs w:val="22"/>
        </w:rPr>
        <w:t>.1.</w:t>
      </w:r>
      <w:r w:rsidRPr="009419D9">
        <w:rPr>
          <w:sz w:val="22"/>
          <w:szCs w:val="22"/>
        </w:rPr>
        <w:tab/>
      </w:r>
      <w:r w:rsidR="00EB5F6E" w:rsidRPr="009419D9">
        <w:rPr>
          <w:sz w:val="22"/>
          <w:szCs w:val="22"/>
        </w:rPr>
        <w:t>П</w:t>
      </w:r>
      <w:r w:rsidRPr="009419D9">
        <w:rPr>
          <w:sz w:val="22"/>
          <w:szCs w:val="22"/>
        </w:rPr>
        <w:t xml:space="preserve">риемка </w:t>
      </w:r>
      <w:r w:rsidR="00BA708E" w:rsidRPr="009419D9">
        <w:rPr>
          <w:sz w:val="22"/>
          <w:szCs w:val="22"/>
        </w:rPr>
        <w:t>С</w:t>
      </w:r>
      <w:r w:rsidR="004A7E3F" w:rsidRPr="009419D9">
        <w:rPr>
          <w:sz w:val="22"/>
          <w:szCs w:val="22"/>
        </w:rPr>
        <w:t xml:space="preserve">крытых </w:t>
      </w:r>
      <w:r w:rsidR="00D43580" w:rsidRPr="009419D9">
        <w:rPr>
          <w:sz w:val="22"/>
          <w:szCs w:val="22"/>
        </w:rPr>
        <w:t>Р</w:t>
      </w:r>
      <w:r w:rsidR="004A7E3F" w:rsidRPr="009419D9">
        <w:rPr>
          <w:sz w:val="22"/>
          <w:szCs w:val="22"/>
        </w:rPr>
        <w:t>абот</w:t>
      </w:r>
      <w:r w:rsidR="00EC7E6E" w:rsidRPr="009419D9">
        <w:rPr>
          <w:sz w:val="22"/>
          <w:szCs w:val="22"/>
        </w:rPr>
        <w:t xml:space="preserve"> </w:t>
      </w:r>
      <w:r w:rsidR="00EB5F6E" w:rsidRPr="009419D9">
        <w:rPr>
          <w:sz w:val="22"/>
          <w:szCs w:val="22"/>
        </w:rPr>
        <w:t xml:space="preserve">производится при надлежащем выполнении Подрядчиком </w:t>
      </w:r>
      <w:r w:rsidR="00BA708E" w:rsidRPr="009419D9">
        <w:rPr>
          <w:sz w:val="22"/>
          <w:szCs w:val="22"/>
        </w:rPr>
        <w:t>С</w:t>
      </w:r>
      <w:r w:rsidR="00EB5F6E" w:rsidRPr="009419D9">
        <w:rPr>
          <w:sz w:val="22"/>
          <w:szCs w:val="22"/>
        </w:rPr>
        <w:t xml:space="preserve">крытых </w:t>
      </w:r>
      <w:r w:rsidR="00BA708E" w:rsidRPr="009419D9">
        <w:rPr>
          <w:sz w:val="22"/>
          <w:szCs w:val="22"/>
        </w:rPr>
        <w:t>р</w:t>
      </w:r>
      <w:r w:rsidR="00EB5F6E" w:rsidRPr="009419D9">
        <w:rPr>
          <w:sz w:val="22"/>
          <w:szCs w:val="22"/>
        </w:rPr>
        <w:t xml:space="preserve">абот, с участием </w:t>
      </w:r>
      <w:r w:rsidR="00DE4360" w:rsidRPr="009419D9">
        <w:rPr>
          <w:sz w:val="22"/>
          <w:szCs w:val="22"/>
        </w:rPr>
        <w:t>Заказчик</w:t>
      </w:r>
      <w:r w:rsidR="000415FD" w:rsidRPr="009419D9">
        <w:rPr>
          <w:sz w:val="22"/>
          <w:szCs w:val="22"/>
        </w:rPr>
        <w:t>а</w:t>
      </w:r>
      <w:r w:rsidR="00DE4360" w:rsidRPr="009419D9">
        <w:rPr>
          <w:sz w:val="22"/>
          <w:szCs w:val="22"/>
        </w:rPr>
        <w:t xml:space="preserve"> и</w:t>
      </w:r>
      <w:r w:rsidR="000415FD" w:rsidRPr="009419D9">
        <w:rPr>
          <w:sz w:val="22"/>
          <w:szCs w:val="22"/>
        </w:rPr>
        <w:t xml:space="preserve"> </w:t>
      </w:r>
      <w:r w:rsidR="00815693" w:rsidRPr="009419D9">
        <w:rPr>
          <w:sz w:val="22"/>
          <w:szCs w:val="22"/>
        </w:rPr>
        <w:t>Технического заказчика</w:t>
      </w:r>
      <w:r w:rsidR="00815693" w:rsidRPr="009419D9">
        <w:rPr>
          <w:b/>
          <w:sz w:val="22"/>
          <w:szCs w:val="22"/>
        </w:rPr>
        <w:t xml:space="preserve"> </w:t>
      </w:r>
      <w:r w:rsidR="00EC7E6E" w:rsidRPr="009419D9">
        <w:rPr>
          <w:sz w:val="22"/>
          <w:szCs w:val="22"/>
        </w:rPr>
        <w:t xml:space="preserve">в порядке, предусмотренном </w:t>
      </w:r>
      <w:r w:rsidR="00D43580" w:rsidRPr="009419D9">
        <w:rPr>
          <w:sz w:val="22"/>
          <w:szCs w:val="22"/>
        </w:rPr>
        <w:t>законодательством Российской Федерации, нормативными правовыми актами Российской Федерации, включая нормативные правовые акты г. Москвы, актами органов государственной власти, а также актами, правилами, стандартами, техническими нормами и требованиями нормативных документов</w:t>
      </w:r>
      <w:r w:rsidR="001376F6" w:rsidRPr="009419D9">
        <w:rPr>
          <w:sz w:val="22"/>
          <w:szCs w:val="22"/>
        </w:rPr>
        <w:t>, а также Договором</w:t>
      </w:r>
      <w:r w:rsidRPr="009419D9">
        <w:rPr>
          <w:sz w:val="22"/>
          <w:szCs w:val="22"/>
        </w:rPr>
        <w:t xml:space="preserve">. </w:t>
      </w:r>
    </w:p>
    <w:p w14:paraId="08DC5D4D" w14:textId="37771484" w:rsidR="004A7E3F" w:rsidRPr="009419D9" w:rsidRDefault="000C70CD" w:rsidP="00EC5265">
      <w:pPr>
        <w:ind w:left="0" w:firstLine="567"/>
        <w:rPr>
          <w:sz w:val="22"/>
          <w:szCs w:val="22"/>
        </w:rPr>
      </w:pPr>
      <w:r w:rsidRPr="009419D9">
        <w:rPr>
          <w:sz w:val="22"/>
          <w:szCs w:val="22"/>
        </w:rPr>
        <w:t>1</w:t>
      </w:r>
      <w:r w:rsidR="00D60B62" w:rsidRPr="009419D9">
        <w:rPr>
          <w:sz w:val="22"/>
          <w:szCs w:val="22"/>
        </w:rPr>
        <w:t>2</w:t>
      </w:r>
      <w:r w:rsidRPr="009419D9">
        <w:rPr>
          <w:sz w:val="22"/>
          <w:szCs w:val="22"/>
        </w:rPr>
        <w:t>.</w:t>
      </w:r>
      <w:r w:rsidR="00D01451" w:rsidRPr="009419D9">
        <w:rPr>
          <w:sz w:val="22"/>
          <w:szCs w:val="22"/>
        </w:rPr>
        <w:t>3</w:t>
      </w:r>
      <w:r w:rsidRPr="009419D9">
        <w:rPr>
          <w:sz w:val="22"/>
          <w:szCs w:val="22"/>
        </w:rPr>
        <w:t xml:space="preserve">.2. </w:t>
      </w:r>
      <w:r w:rsidRPr="009419D9">
        <w:rPr>
          <w:sz w:val="22"/>
          <w:szCs w:val="22"/>
        </w:rPr>
        <w:tab/>
        <w:t xml:space="preserve">Подрядчик </w:t>
      </w:r>
      <w:r w:rsidR="00C4785D" w:rsidRPr="009419D9">
        <w:rPr>
          <w:sz w:val="22"/>
          <w:szCs w:val="22"/>
        </w:rPr>
        <w:t xml:space="preserve">не позднее </w:t>
      </w:r>
      <w:r w:rsidR="004A7E3F" w:rsidRPr="009419D9">
        <w:rPr>
          <w:sz w:val="22"/>
          <w:szCs w:val="22"/>
        </w:rPr>
        <w:t xml:space="preserve">чем за </w:t>
      </w:r>
      <w:r w:rsidR="0076168E" w:rsidRPr="009419D9">
        <w:rPr>
          <w:sz w:val="22"/>
          <w:szCs w:val="22"/>
        </w:rPr>
        <w:t>1</w:t>
      </w:r>
      <w:r w:rsidR="004A7E3F" w:rsidRPr="009419D9">
        <w:rPr>
          <w:sz w:val="22"/>
          <w:szCs w:val="22"/>
        </w:rPr>
        <w:t xml:space="preserve"> (</w:t>
      </w:r>
      <w:r w:rsidR="0076168E" w:rsidRPr="009419D9">
        <w:rPr>
          <w:sz w:val="22"/>
          <w:szCs w:val="22"/>
        </w:rPr>
        <w:t>один</w:t>
      </w:r>
      <w:r w:rsidR="004A7E3F" w:rsidRPr="009419D9">
        <w:rPr>
          <w:sz w:val="22"/>
          <w:szCs w:val="22"/>
        </w:rPr>
        <w:t xml:space="preserve">) </w:t>
      </w:r>
      <w:r w:rsidR="00B00952" w:rsidRPr="009419D9">
        <w:rPr>
          <w:sz w:val="22"/>
          <w:szCs w:val="22"/>
        </w:rPr>
        <w:t>рабочи</w:t>
      </w:r>
      <w:r w:rsidR="00B00952">
        <w:rPr>
          <w:sz w:val="22"/>
          <w:szCs w:val="22"/>
        </w:rPr>
        <w:t>й</w:t>
      </w:r>
      <w:r w:rsidR="00B00952" w:rsidRPr="009419D9">
        <w:rPr>
          <w:sz w:val="22"/>
          <w:szCs w:val="22"/>
        </w:rPr>
        <w:t xml:space="preserve"> д</w:t>
      </w:r>
      <w:r w:rsidR="00B00952">
        <w:rPr>
          <w:sz w:val="22"/>
          <w:szCs w:val="22"/>
        </w:rPr>
        <w:t>ень</w:t>
      </w:r>
      <w:r w:rsidR="00B00952" w:rsidRPr="009419D9">
        <w:rPr>
          <w:sz w:val="22"/>
          <w:szCs w:val="22"/>
        </w:rPr>
        <w:t xml:space="preserve"> </w:t>
      </w:r>
      <w:r w:rsidR="004A7E3F" w:rsidRPr="009419D9">
        <w:rPr>
          <w:sz w:val="22"/>
          <w:szCs w:val="22"/>
        </w:rPr>
        <w:t xml:space="preserve">до начала приемки </w:t>
      </w:r>
      <w:r w:rsidR="001E49F2" w:rsidRPr="009419D9">
        <w:rPr>
          <w:sz w:val="22"/>
          <w:szCs w:val="22"/>
        </w:rPr>
        <w:t>С</w:t>
      </w:r>
      <w:r w:rsidR="004A7E3F" w:rsidRPr="009419D9">
        <w:rPr>
          <w:sz w:val="22"/>
          <w:szCs w:val="22"/>
        </w:rPr>
        <w:t xml:space="preserve">крытых </w:t>
      </w:r>
      <w:r w:rsidR="001E49F2" w:rsidRPr="009419D9">
        <w:rPr>
          <w:sz w:val="22"/>
          <w:szCs w:val="22"/>
        </w:rPr>
        <w:t>р</w:t>
      </w:r>
      <w:r w:rsidR="006A25FC" w:rsidRPr="009419D9">
        <w:rPr>
          <w:sz w:val="22"/>
          <w:szCs w:val="22"/>
        </w:rPr>
        <w:t>абот извещает</w:t>
      </w:r>
      <w:r w:rsidR="00DE4360" w:rsidRPr="009419D9">
        <w:rPr>
          <w:sz w:val="22"/>
          <w:szCs w:val="22"/>
        </w:rPr>
        <w:t xml:space="preserve"> Заказчика и</w:t>
      </w:r>
      <w:r w:rsidR="000415FD" w:rsidRPr="009419D9">
        <w:rPr>
          <w:sz w:val="22"/>
          <w:szCs w:val="22"/>
        </w:rPr>
        <w:t xml:space="preserve"> </w:t>
      </w:r>
      <w:r w:rsidR="00E05643" w:rsidRPr="009419D9">
        <w:rPr>
          <w:sz w:val="22"/>
          <w:szCs w:val="22"/>
        </w:rPr>
        <w:t xml:space="preserve">Технического заказчика </w:t>
      </w:r>
      <w:r w:rsidR="004A7E3F" w:rsidRPr="009419D9">
        <w:rPr>
          <w:sz w:val="22"/>
          <w:szCs w:val="22"/>
        </w:rPr>
        <w:t>письменно</w:t>
      </w:r>
      <w:r w:rsidR="00A039A0" w:rsidRPr="009419D9">
        <w:rPr>
          <w:sz w:val="22"/>
          <w:szCs w:val="22"/>
        </w:rPr>
        <w:t xml:space="preserve"> о дате, </w:t>
      </w:r>
      <w:r w:rsidR="006A25FC" w:rsidRPr="009419D9">
        <w:rPr>
          <w:sz w:val="22"/>
          <w:szCs w:val="22"/>
        </w:rPr>
        <w:t>времени, месте</w:t>
      </w:r>
      <w:r w:rsidR="00A039A0" w:rsidRPr="009419D9">
        <w:rPr>
          <w:sz w:val="22"/>
          <w:szCs w:val="22"/>
        </w:rPr>
        <w:t xml:space="preserve"> и предмете приемки </w:t>
      </w:r>
      <w:r w:rsidR="001E49F2" w:rsidRPr="009419D9">
        <w:rPr>
          <w:sz w:val="22"/>
          <w:szCs w:val="22"/>
        </w:rPr>
        <w:t>С</w:t>
      </w:r>
      <w:r w:rsidR="00A039A0" w:rsidRPr="009419D9">
        <w:rPr>
          <w:sz w:val="22"/>
          <w:szCs w:val="22"/>
        </w:rPr>
        <w:t xml:space="preserve">крытых </w:t>
      </w:r>
      <w:r w:rsidR="001E49F2" w:rsidRPr="009419D9">
        <w:rPr>
          <w:sz w:val="22"/>
          <w:szCs w:val="22"/>
        </w:rPr>
        <w:t>р</w:t>
      </w:r>
      <w:r w:rsidR="00A039A0" w:rsidRPr="009419D9">
        <w:rPr>
          <w:sz w:val="22"/>
          <w:szCs w:val="22"/>
        </w:rPr>
        <w:t>абот</w:t>
      </w:r>
      <w:r w:rsidR="004A7E3F" w:rsidRPr="009419D9">
        <w:rPr>
          <w:sz w:val="22"/>
          <w:szCs w:val="22"/>
        </w:rPr>
        <w:t xml:space="preserve">. </w:t>
      </w:r>
      <w:r w:rsidRPr="009419D9">
        <w:rPr>
          <w:sz w:val="22"/>
          <w:szCs w:val="22"/>
        </w:rPr>
        <w:t xml:space="preserve"> </w:t>
      </w:r>
    </w:p>
    <w:p w14:paraId="08F4107E" w14:textId="77777777" w:rsidR="000C70CD" w:rsidRPr="009419D9" w:rsidRDefault="000C70CD" w:rsidP="00EC5265">
      <w:pPr>
        <w:ind w:left="0" w:firstLine="567"/>
        <w:rPr>
          <w:sz w:val="22"/>
          <w:szCs w:val="22"/>
        </w:rPr>
      </w:pPr>
      <w:r w:rsidRPr="009419D9">
        <w:rPr>
          <w:sz w:val="22"/>
          <w:szCs w:val="22"/>
        </w:rPr>
        <w:lastRenderedPageBreak/>
        <w:t>1</w:t>
      </w:r>
      <w:r w:rsidR="00D60B62" w:rsidRPr="009419D9">
        <w:rPr>
          <w:sz w:val="22"/>
          <w:szCs w:val="22"/>
        </w:rPr>
        <w:t>2</w:t>
      </w:r>
      <w:r w:rsidR="00380853" w:rsidRPr="009419D9">
        <w:rPr>
          <w:sz w:val="22"/>
          <w:szCs w:val="22"/>
        </w:rPr>
        <w:t>.</w:t>
      </w:r>
      <w:r w:rsidR="00D01451" w:rsidRPr="009419D9">
        <w:rPr>
          <w:sz w:val="22"/>
          <w:szCs w:val="22"/>
        </w:rPr>
        <w:t>3</w:t>
      </w:r>
      <w:r w:rsidRPr="009419D9">
        <w:rPr>
          <w:sz w:val="22"/>
          <w:szCs w:val="22"/>
        </w:rPr>
        <w:t xml:space="preserve">.3. </w:t>
      </w:r>
      <w:r w:rsidRPr="009419D9">
        <w:rPr>
          <w:sz w:val="22"/>
          <w:szCs w:val="22"/>
        </w:rPr>
        <w:tab/>
        <w:t xml:space="preserve">Никакие подлежащие закрытию Работы не должны закрываться без составления </w:t>
      </w:r>
      <w:r w:rsidR="00BA708E" w:rsidRPr="009419D9">
        <w:rPr>
          <w:sz w:val="22"/>
          <w:szCs w:val="22"/>
        </w:rPr>
        <w:t>А</w:t>
      </w:r>
      <w:r w:rsidRPr="009419D9">
        <w:rPr>
          <w:sz w:val="22"/>
          <w:szCs w:val="22"/>
        </w:rPr>
        <w:t xml:space="preserve">кта </w:t>
      </w:r>
      <w:r w:rsidR="00BA708E" w:rsidRPr="009419D9">
        <w:rPr>
          <w:sz w:val="22"/>
          <w:szCs w:val="22"/>
        </w:rPr>
        <w:t xml:space="preserve">об </w:t>
      </w:r>
      <w:r w:rsidRPr="009419D9">
        <w:rPr>
          <w:sz w:val="22"/>
          <w:szCs w:val="22"/>
        </w:rPr>
        <w:t>освидетельствовани</w:t>
      </w:r>
      <w:r w:rsidR="00BA708E" w:rsidRPr="009419D9">
        <w:rPr>
          <w:sz w:val="22"/>
          <w:szCs w:val="22"/>
        </w:rPr>
        <w:t>и</w:t>
      </w:r>
      <w:r w:rsidRPr="009419D9">
        <w:rPr>
          <w:sz w:val="22"/>
          <w:szCs w:val="22"/>
        </w:rPr>
        <w:t xml:space="preserve"> </w:t>
      </w:r>
      <w:r w:rsidR="00BA708E" w:rsidRPr="009419D9">
        <w:rPr>
          <w:sz w:val="22"/>
          <w:szCs w:val="22"/>
        </w:rPr>
        <w:t>С</w:t>
      </w:r>
      <w:r w:rsidRPr="009419D9">
        <w:rPr>
          <w:sz w:val="22"/>
          <w:szCs w:val="22"/>
        </w:rPr>
        <w:t xml:space="preserve">крытых </w:t>
      </w:r>
      <w:r w:rsidR="00BA708E" w:rsidRPr="009419D9">
        <w:rPr>
          <w:sz w:val="22"/>
          <w:szCs w:val="22"/>
        </w:rPr>
        <w:t>р</w:t>
      </w:r>
      <w:r w:rsidRPr="009419D9">
        <w:rPr>
          <w:sz w:val="22"/>
          <w:szCs w:val="22"/>
        </w:rPr>
        <w:t xml:space="preserve">абот. Если </w:t>
      </w:r>
      <w:r w:rsidR="006A25FC" w:rsidRPr="009419D9">
        <w:rPr>
          <w:sz w:val="22"/>
          <w:szCs w:val="22"/>
        </w:rPr>
        <w:t xml:space="preserve">закрытие </w:t>
      </w:r>
      <w:r w:rsidR="00BA708E" w:rsidRPr="009419D9">
        <w:rPr>
          <w:sz w:val="22"/>
          <w:szCs w:val="22"/>
        </w:rPr>
        <w:t>Работ</w:t>
      </w:r>
      <w:r w:rsidR="004A7E3F" w:rsidRPr="009419D9">
        <w:rPr>
          <w:sz w:val="22"/>
          <w:szCs w:val="22"/>
        </w:rPr>
        <w:t xml:space="preserve"> выполнено</w:t>
      </w:r>
      <w:r w:rsidR="00BA708E" w:rsidRPr="009419D9">
        <w:rPr>
          <w:sz w:val="22"/>
          <w:szCs w:val="22"/>
        </w:rPr>
        <w:t xml:space="preserve"> Подрядчиком</w:t>
      </w:r>
      <w:r w:rsidR="004A7E3F" w:rsidRPr="009419D9">
        <w:rPr>
          <w:sz w:val="22"/>
          <w:szCs w:val="22"/>
        </w:rPr>
        <w:t xml:space="preserve"> без   подтверждения   </w:t>
      </w:r>
      <w:r w:rsidR="00DE4360" w:rsidRPr="009419D9">
        <w:rPr>
          <w:sz w:val="22"/>
          <w:szCs w:val="22"/>
        </w:rPr>
        <w:t>Заказчика и</w:t>
      </w:r>
      <w:r w:rsidR="000415FD" w:rsidRPr="009419D9">
        <w:rPr>
          <w:sz w:val="22"/>
          <w:szCs w:val="22"/>
        </w:rPr>
        <w:t xml:space="preserve"> </w:t>
      </w:r>
      <w:r w:rsidR="00E05643" w:rsidRPr="009419D9">
        <w:rPr>
          <w:sz w:val="22"/>
          <w:szCs w:val="22"/>
        </w:rPr>
        <w:t>Технического заказчика</w:t>
      </w:r>
      <w:r w:rsidR="006A25FC" w:rsidRPr="009419D9">
        <w:rPr>
          <w:sz w:val="22"/>
          <w:szCs w:val="22"/>
        </w:rPr>
        <w:t>, в случае, когда он не был</w:t>
      </w:r>
      <w:r w:rsidR="004A7E3F" w:rsidRPr="009419D9">
        <w:rPr>
          <w:sz w:val="22"/>
          <w:szCs w:val="22"/>
        </w:rPr>
        <w:t xml:space="preserve"> своевременно проинформирован об это</w:t>
      </w:r>
      <w:r w:rsidR="00252336" w:rsidRPr="009419D9">
        <w:rPr>
          <w:sz w:val="22"/>
          <w:szCs w:val="22"/>
        </w:rPr>
        <w:t xml:space="preserve">м, </w:t>
      </w:r>
      <w:r w:rsidR="006A25FC" w:rsidRPr="009419D9">
        <w:rPr>
          <w:sz w:val="22"/>
          <w:szCs w:val="22"/>
        </w:rPr>
        <w:t>Подрядчик обязан по</w:t>
      </w:r>
      <w:r w:rsidR="004A7E3F" w:rsidRPr="009419D9">
        <w:rPr>
          <w:sz w:val="22"/>
          <w:szCs w:val="22"/>
        </w:rPr>
        <w:t xml:space="preserve"> </w:t>
      </w:r>
      <w:r w:rsidR="006A25FC" w:rsidRPr="009419D9">
        <w:rPr>
          <w:sz w:val="22"/>
          <w:szCs w:val="22"/>
        </w:rPr>
        <w:t xml:space="preserve">требованию </w:t>
      </w:r>
      <w:r w:rsidR="00DE4360" w:rsidRPr="009419D9">
        <w:rPr>
          <w:sz w:val="22"/>
          <w:szCs w:val="22"/>
        </w:rPr>
        <w:t>Заказчика и</w:t>
      </w:r>
      <w:r w:rsidR="000415FD" w:rsidRPr="009419D9">
        <w:rPr>
          <w:sz w:val="22"/>
          <w:szCs w:val="22"/>
        </w:rPr>
        <w:t xml:space="preserve"> </w:t>
      </w:r>
      <w:r w:rsidR="00DE4360" w:rsidRPr="009419D9">
        <w:rPr>
          <w:sz w:val="22"/>
          <w:szCs w:val="22"/>
        </w:rPr>
        <w:t xml:space="preserve">(или) </w:t>
      </w:r>
      <w:r w:rsidR="00815693" w:rsidRPr="009419D9">
        <w:rPr>
          <w:sz w:val="22"/>
          <w:szCs w:val="22"/>
        </w:rPr>
        <w:t>Технического заказчика</w:t>
      </w:r>
      <w:r w:rsidR="00815693" w:rsidRPr="009419D9">
        <w:rPr>
          <w:b/>
          <w:sz w:val="22"/>
          <w:szCs w:val="22"/>
        </w:rPr>
        <w:t xml:space="preserve"> </w:t>
      </w:r>
      <w:r w:rsidR="006A25FC" w:rsidRPr="009419D9">
        <w:rPr>
          <w:sz w:val="22"/>
          <w:szCs w:val="22"/>
        </w:rPr>
        <w:t>за свой</w:t>
      </w:r>
      <w:r w:rsidR="004A7E3F" w:rsidRPr="009419D9">
        <w:rPr>
          <w:sz w:val="22"/>
          <w:szCs w:val="22"/>
        </w:rPr>
        <w:t xml:space="preserve"> счет вскрыть любую часть </w:t>
      </w:r>
      <w:r w:rsidR="001E49F2" w:rsidRPr="009419D9">
        <w:rPr>
          <w:sz w:val="22"/>
          <w:szCs w:val="22"/>
        </w:rPr>
        <w:t>С</w:t>
      </w:r>
      <w:r w:rsidR="004A7E3F" w:rsidRPr="009419D9">
        <w:rPr>
          <w:sz w:val="22"/>
          <w:szCs w:val="22"/>
        </w:rPr>
        <w:t xml:space="preserve">крытых </w:t>
      </w:r>
      <w:r w:rsidR="006A25FC" w:rsidRPr="009419D9">
        <w:rPr>
          <w:sz w:val="22"/>
          <w:szCs w:val="22"/>
        </w:rPr>
        <w:t xml:space="preserve">работ согласно указанию </w:t>
      </w:r>
      <w:r w:rsidR="00DE4360" w:rsidRPr="009419D9">
        <w:rPr>
          <w:sz w:val="22"/>
          <w:szCs w:val="22"/>
        </w:rPr>
        <w:t>Заказчика и</w:t>
      </w:r>
      <w:r w:rsidR="000415FD" w:rsidRPr="009419D9">
        <w:rPr>
          <w:sz w:val="22"/>
          <w:szCs w:val="22"/>
        </w:rPr>
        <w:t xml:space="preserve"> </w:t>
      </w:r>
      <w:r w:rsidR="00DE4360" w:rsidRPr="009419D9">
        <w:rPr>
          <w:sz w:val="22"/>
          <w:szCs w:val="22"/>
        </w:rPr>
        <w:t xml:space="preserve">(или) </w:t>
      </w:r>
      <w:r w:rsidR="00815693" w:rsidRPr="009419D9">
        <w:rPr>
          <w:sz w:val="22"/>
          <w:szCs w:val="22"/>
        </w:rPr>
        <w:t>Технического заказчика</w:t>
      </w:r>
      <w:r w:rsidR="004A7E3F" w:rsidRPr="009419D9">
        <w:rPr>
          <w:sz w:val="22"/>
          <w:szCs w:val="22"/>
        </w:rPr>
        <w:t xml:space="preserve">, а затем восстановить ее за </w:t>
      </w:r>
      <w:r w:rsidR="006A25FC" w:rsidRPr="009419D9">
        <w:rPr>
          <w:sz w:val="22"/>
          <w:szCs w:val="22"/>
        </w:rPr>
        <w:t>свой счет</w:t>
      </w:r>
      <w:r w:rsidR="008B5DF0" w:rsidRPr="009419D9">
        <w:rPr>
          <w:sz w:val="22"/>
          <w:szCs w:val="22"/>
        </w:rPr>
        <w:t>.</w:t>
      </w:r>
      <w:r w:rsidR="00022F23" w:rsidRPr="009419D9">
        <w:rPr>
          <w:sz w:val="22"/>
          <w:szCs w:val="22"/>
        </w:rPr>
        <w:t xml:space="preserve"> </w:t>
      </w:r>
    </w:p>
    <w:p w14:paraId="16296A1F" w14:textId="77777777" w:rsidR="000C70CD" w:rsidRPr="009419D9" w:rsidRDefault="000C70CD" w:rsidP="00EC5265">
      <w:pPr>
        <w:ind w:left="0" w:firstLine="567"/>
        <w:rPr>
          <w:sz w:val="22"/>
          <w:szCs w:val="22"/>
        </w:rPr>
      </w:pPr>
      <w:r w:rsidRPr="009419D9">
        <w:rPr>
          <w:sz w:val="22"/>
          <w:szCs w:val="22"/>
        </w:rPr>
        <w:t>1</w:t>
      </w:r>
      <w:r w:rsidR="00D60B62" w:rsidRPr="009419D9">
        <w:rPr>
          <w:sz w:val="22"/>
          <w:szCs w:val="22"/>
        </w:rPr>
        <w:t>2</w:t>
      </w:r>
      <w:r w:rsidRPr="009419D9">
        <w:rPr>
          <w:sz w:val="22"/>
          <w:szCs w:val="22"/>
        </w:rPr>
        <w:t>.</w:t>
      </w:r>
      <w:r w:rsidR="00D01451" w:rsidRPr="009419D9">
        <w:rPr>
          <w:sz w:val="22"/>
          <w:szCs w:val="22"/>
        </w:rPr>
        <w:t>3</w:t>
      </w:r>
      <w:r w:rsidRPr="009419D9">
        <w:rPr>
          <w:sz w:val="22"/>
          <w:szCs w:val="22"/>
        </w:rPr>
        <w:t>.4.</w:t>
      </w:r>
      <w:r w:rsidRPr="009419D9">
        <w:rPr>
          <w:sz w:val="22"/>
          <w:szCs w:val="22"/>
        </w:rPr>
        <w:tab/>
        <w:t xml:space="preserve">Акты </w:t>
      </w:r>
      <w:r w:rsidR="001E49F2" w:rsidRPr="009419D9">
        <w:rPr>
          <w:sz w:val="22"/>
          <w:szCs w:val="22"/>
        </w:rPr>
        <w:t xml:space="preserve">об </w:t>
      </w:r>
      <w:r w:rsidR="001376F6" w:rsidRPr="009419D9">
        <w:rPr>
          <w:sz w:val="22"/>
          <w:szCs w:val="22"/>
        </w:rPr>
        <w:t xml:space="preserve">освидетельствовании Скрытых </w:t>
      </w:r>
      <w:r w:rsidR="001E49F2" w:rsidRPr="009419D9">
        <w:rPr>
          <w:sz w:val="22"/>
          <w:szCs w:val="22"/>
        </w:rPr>
        <w:t>р</w:t>
      </w:r>
      <w:r w:rsidR="00EE6A06" w:rsidRPr="009419D9">
        <w:rPr>
          <w:sz w:val="22"/>
          <w:szCs w:val="22"/>
        </w:rPr>
        <w:t>абот</w:t>
      </w:r>
      <w:r w:rsidRPr="009419D9">
        <w:rPr>
          <w:sz w:val="22"/>
          <w:szCs w:val="22"/>
        </w:rPr>
        <w:t xml:space="preserve"> составляются в 3 (трех) экземплярах и подписываются </w:t>
      </w:r>
      <w:r w:rsidR="001E49F2" w:rsidRPr="009419D9">
        <w:rPr>
          <w:sz w:val="22"/>
          <w:szCs w:val="22"/>
        </w:rPr>
        <w:t>У</w:t>
      </w:r>
      <w:r w:rsidRPr="009419D9">
        <w:rPr>
          <w:sz w:val="22"/>
          <w:szCs w:val="22"/>
        </w:rPr>
        <w:t xml:space="preserve">полномоченными </w:t>
      </w:r>
      <w:r w:rsidR="006A25FC" w:rsidRPr="009419D9">
        <w:rPr>
          <w:sz w:val="22"/>
          <w:szCs w:val="22"/>
        </w:rPr>
        <w:t>лицами Подрядчика</w:t>
      </w:r>
      <w:r w:rsidR="000415FD" w:rsidRPr="009419D9">
        <w:rPr>
          <w:sz w:val="22"/>
          <w:szCs w:val="22"/>
        </w:rPr>
        <w:t xml:space="preserve">, </w:t>
      </w:r>
      <w:r w:rsidR="00DE4360" w:rsidRPr="009419D9">
        <w:rPr>
          <w:sz w:val="22"/>
          <w:szCs w:val="22"/>
        </w:rPr>
        <w:t xml:space="preserve">Заказчика, </w:t>
      </w:r>
      <w:r w:rsidR="00815693" w:rsidRPr="009419D9">
        <w:rPr>
          <w:sz w:val="22"/>
          <w:szCs w:val="22"/>
        </w:rPr>
        <w:t>Технического заказчика</w:t>
      </w:r>
      <w:r w:rsidRPr="009419D9">
        <w:rPr>
          <w:sz w:val="22"/>
          <w:szCs w:val="22"/>
        </w:rPr>
        <w:t>.</w:t>
      </w:r>
    </w:p>
    <w:p w14:paraId="4DD8F184" w14:textId="77777777" w:rsidR="002E6AFB" w:rsidRPr="009419D9" w:rsidRDefault="002E6AFB" w:rsidP="00EC5265">
      <w:pPr>
        <w:ind w:left="0" w:firstLine="567"/>
        <w:rPr>
          <w:sz w:val="22"/>
          <w:szCs w:val="22"/>
        </w:rPr>
      </w:pPr>
      <w:r w:rsidRPr="009419D9">
        <w:rPr>
          <w:sz w:val="22"/>
          <w:szCs w:val="22"/>
        </w:rPr>
        <w:t>1</w:t>
      </w:r>
      <w:r w:rsidR="00D60B62" w:rsidRPr="009419D9">
        <w:rPr>
          <w:sz w:val="22"/>
          <w:szCs w:val="22"/>
        </w:rPr>
        <w:t>2</w:t>
      </w:r>
      <w:r w:rsidRPr="009419D9">
        <w:rPr>
          <w:sz w:val="22"/>
          <w:szCs w:val="22"/>
        </w:rPr>
        <w:t>.</w:t>
      </w:r>
      <w:r w:rsidR="00D01451" w:rsidRPr="009419D9">
        <w:rPr>
          <w:sz w:val="22"/>
          <w:szCs w:val="22"/>
        </w:rPr>
        <w:t>3</w:t>
      </w:r>
      <w:r w:rsidRPr="009419D9">
        <w:rPr>
          <w:sz w:val="22"/>
          <w:szCs w:val="22"/>
        </w:rPr>
        <w:t>.5.</w:t>
      </w:r>
      <w:r w:rsidRPr="009419D9">
        <w:rPr>
          <w:sz w:val="22"/>
          <w:szCs w:val="22"/>
        </w:rPr>
        <w:tab/>
        <w:t>При нарушении</w:t>
      </w:r>
      <w:r w:rsidR="00C96CB3" w:rsidRPr="009419D9">
        <w:rPr>
          <w:sz w:val="22"/>
          <w:szCs w:val="22"/>
        </w:rPr>
        <w:t xml:space="preserve"> </w:t>
      </w:r>
      <w:r w:rsidR="00A1048F" w:rsidRPr="009419D9">
        <w:rPr>
          <w:sz w:val="22"/>
          <w:szCs w:val="22"/>
        </w:rPr>
        <w:t>требований</w:t>
      </w:r>
      <w:r w:rsidR="00C96CB3" w:rsidRPr="009419D9">
        <w:rPr>
          <w:sz w:val="22"/>
          <w:szCs w:val="22"/>
        </w:rPr>
        <w:t xml:space="preserve"> </w:t>
      </w:r>
      <w:r w:rsidR="001E49F2" w:rsidRPr="009419D9">
        <w:rPr>
          <w:sz w:val="22"/>
          <w:szCs w:val="22"/>
        </w:rPr>
        <w:t xml:space="preserve">законодательства Российской Федерации, нормативных правовых актов Российской Федерации, включая нормативные правовые акты г. Москвы, актами органов государственной власти, а также актами, правилами, стандартами, техническими нормами и требованиями нормативных документов </w:t>
      </w:r>
      <w:r w:rsidR="00C96CB3" w:rsidRPr="009419D9">
        <w:rPr>
          <w:sz w:val="22"/>
          <w:szCs w:val="22"/>
        </w:rPr>
        <w:t xml:space="preserve">к проведению освидетельствования </w:t>
      </w:r>
      <w:r w:rsidR="001E49F2" w:rsidRPr="009419D9">
        <w:rPr>
          <w:sz w:val="22"/>
          <w:szCs w:val="22"/>
        </w:rPr>
        <w:t>С</w:t>
      </w:r>
      <w:r w:rsidR="00C96CB3" w:rsidRPr="009419D9">
        <w:rPr>
          <w:sz w:val="22"/>
          <w:szCs w:val="22"/>
        </w:rPr>
        <w:t>крытых работ</w:t>
      </w:r>
      <w:r w:rsidRPr="009419D9">
        <w:rPr>
          <w:sz w:val="22"/>
          <w:szCs w:val="22"/>
        </w:rPr>
        <w:t xml:space="preserve">, </w:t>
      </w:r>
      <w:r w:rsidR="00DE4360" w:rsidRPr="009419D9">
        <w:rPr>
          <w:sz w:val="22"/>
          <w:szCs w:val="22"/>
        </w:rPr>
        <w:t xml:space="preserve">Заказчик и(или) </w:t>
      </w:r>
      <w:r w:rsidR="00815693" w:rsidRPr="009419D9">
        <w:rPr>
          <w:sz w:val="22"/>
          <w:szCs w:val="22"/>
        </w:rPr>
        <w:t>Технический заказчик</w:t>
      </w:r>
      <w:r w:rsidR="00815693" w:rsidRPr="009419D9">
        <w:rPr>
          <w:b/>
          <w:sz w:val="22"/>
          <w:szCs w:val="22"/>
        </w:rPr>
        <w:t xml:space="preserve"> </w:t>
      </w:r>
      <w:r w:rsidRPr="009419D9">
        <w:rPr>
          <w:sz w:val="22"/>
          <w:szCs w:val="22"/>
        </w:rPr>
        <w:t xml:space="preserve">вправе отказать </w:t>
      </w:r>
      <w:r w:rsidR="009F7020" w:rsidRPr="009419D9">
        <w:rPr>
          <w:sz w:val="22"/>
          <w:szCs w:val="22"/>
        </w:rPr>
        <w:t>в приемке и</w:t>
      </w:r>
      <w:r w:rsidR="001E49F2" w:rsidRPr="009419D9">
        <w:rPr>
          <w:sz w:val="22"/>
          <w:szCs w:val="22"/>
        </w:rPr>
        <w:t xml:space="preserve"> (</w:t>
      </w:r>
      <w:r w:rsidR="009F7020" w:rsidRPr="009419D9">
        <w:rPr>
          <w:sz w:val="22"/>
          <w:szCs w:val="22"/>
        </w:rPr>
        <w:t>или</w:t>
      </w:r>
      <w:r w:rsidR="001E49F2" w:rsidRPr="009419D9">
        <w:rPr>
          <w:sz w:val="22"/>
          <w:szCs w:val="22"/>
        </w:rPr>
        <w:t>)</w:t>
      </w:r>
      <w:r w:rsidR="009F7020" w:rsidRPr="009419D9">
        <w:rPr>
          <w:sz w:val="22"/>
          <w:szCs w:val="22"/>
        </w:rPr>
        <w:t xml:space="preserve"> оплате соответствующих </w:t>
      </w:r>
      <w:r w:rsidR="00F07078" w:rsidRPr="009419D9">
        <w:rPr>
          <w:sz w:val="22"/>
          <w:szCs w:val="22"/>
        </w:rPr>
        <w:t>Р</w:t>
      </w:r>
      <w:r w:rsidR="009F7020" w:rsidRPr="009419D9">
        <w:rPr>
          <w:sz w:val="22"/>
          <w:szCs w:val="22"/>
        </w:rPr>
        <w:t>абот, до</w:t>
      </w:r>
      <w:r w:rsidR="00C96CB3" w:rsidRPr="009419D9">
        <w:rPr>
          <w:sz w:val="22"/>
          <w:szCs w:val="22"/>
        </w:rPr>
        <w:t xml:space="preserve"> устранения </w:t>
      </w:r>
      <w:r w:rsidR="001E49F2" w:rsidRPr="009419D9">
        <w:rPr>
          <w:sz w:val="22"/>
          <w:szCs w:val="22"/>
        </w:rPr>
        <w:t xml:space="preserve">Подрядчиком </w:t>
      </w:r>
      <w:r w:rsidR="00C96CB3" w:rsidRPr="009419D9">
        <w:rPr>
          <w:sz w:val="22"/>
          <w:szCs w:val="22"/>
        </w:rPr>
        <w:t>нарушений</w:t>
      </w:r>
      <w:r w:rsidR="009F7020" w:rsidRPr="009419D9">
        <w:rPr>
          <w:sz w:val="22"/>
          <w:szCs w:val="22"/>
        </w:rPr>
        <w:t>.</w:t>
      </w:r>
      <w:r w:rsidR="009F7020" w:rsidRPr="009419D9">
        <w:rPr>
          <w:b/>
          <w:sz w:val="22"/>
          <w:szCs w:val="22"/>
        </w:rPr>
        <w:t xml:space="preserve">  </w:t>
      </w:r>
    </w:p>
    <w:p w14:paraId="16B62F05" w14:textId="77777777" w:rsidR="00832776" w:rsidRPr="009419D9" w:rsidRDefault="000C70CD" w:rsidP="00EC5265">
      <w:pPr>
        <w:ind w:left="0" w:firstLine="567"/>
        <w:rPr>
          <w:sz w:val="22"/>
          <w:szCs w:val="22"/>
        </w:rPr>
      </w:pPr>
      <w:r w:rsidRPr="009419D9">
        <w:rPr>
          <w:sz w:val="22"/>
          <w:szCs w:val="22"/>
        </w:rPr>
        <w:t>1</w:t>
      </w:r>
      <w:r w:rsidR="00D60B62" w:rsidRPr="009419D9">
        <w:rPr>
          <w:sz w:val="22"/>
          <w:szCs w:val="22"/>
        </w:rPr>
        <w:t>2</w:t>
      </w:r>
      <w:r w:rsidRPr="009419D9">
        <w:rPr>
          <w:sz w:val="22"/>
          <w:szCs w:val="22"/>
        </w:rPr>
        <w:t>.</w:t>
      </w:r>
      <w:r w:rsidR="00D01451" w:rsidRPr="009419D9">
        <w:rPr>
          <w:sz w:val="22"/>
          <w:szCs w:val="22"/>
        </w:rPr>
        <w:t>3</w:t>
      </w:r>
      <w:r w:rsidRPr="009419D9">
        <w:rPr>
          <w:sz w:val="22"/>
          <w:szCs w:val="22"/>
        </w:rPr>
        <w:t>.</w:t>
      </w:r>
      <w:r w:rsidR="00C460F6" w:rsidRPr="009419D9">
        <w:rPr>
          <w:sz w:val="22"/>
          <w:szCs w:val="22"/>
        </w:rPr>
        <w:t>6</w:t>
      </w:r>
      <w:r w:rsidRPr="009419D9">
        <w:rPr>
          <w:sz w:val="22"/>
          <w:szCs w:val="22"/>
        </w:rPr>
        <w:t xml:space="preserve">. </w:t>
      </w:r>
      <w:r w:rsidRPr="009419D9">
        <w:rPr>
          <w:sz w:val="22"/>
          <w:szCs w:val="22"/>
        </w:rPr>
        <w:tab/>
        <w:t xml:space="preserve">Подрядчик приступает к выполнению последующих Работ только после письменного </w:t>
      </w:r>
      <w:r w:rsidR="003E75D7" w:rsidRPr="009419D9">
        <w:rPr>
          <w:sz w:val="22"/>
          <w:szCs w:val="22"/>
        </w:rPr>
        <w:t xml:space="preserve">подтверждения </w:t>
      </w:r>
      <w:r w:rsidR="00F328D8" w:rsidRPr="009419D9">
        <w:rPr>
          <w:sz w:val="22"/>
          <w:szCs w:val="22"/>
        </w:rPr>
        <w:t>Заказчика и</w:t>
      </w:r>
      <w:r w:rsidR="000415FD" w:rsidRPr="009419D9">
        <w:rPr>
          <w:sz w:val="22"/>
          <w:szCs w:val="22"/>
        </w:rPr>
        <w:t xml:space="preserve"> </w:t>
      </w:r>
      <w:r w:rsidR="00F328D8" w:rsidRPr="009419D9">
        <w:rPr>
          <w:sz w:val="22"/>
          <w:szCs w:val="22"/>
        </w:rPr>
        <w:t xml:space="preserve">(или) </w:t>
      </w:r>
      <w:r w:rsidR="00815693" w:rsidRPr="009419D9">
        <w:rPr>
          <w:sz w:val="22"/>
          <w:szCs w:val="22"/>
        </w:rPr>
        <w:t>Технического заказчика</w:t>
      </w:r>
      <w:r w:rsidRPr="009419D9">
        <w:rPr>
          <w:sz w:val="22"/>
          <w:szCs w:val="22"/>
        </w:rPr>
        <w:t>, внесенного в Журнал производства работ</w:t>
      </w:r>
      <w:r w:rsidR="003E75D7" w:rsidRPr="009419D9">
        <w:rPr>
          <w:sz w:val="22"/>
          <w:szCs w:val="22"/>
        </w:rPr>
        <w:t xml:space="preserve"> и </w:t>
      </w:r>
      <w:r w:rsidR="00966C55" w:rsidRPr="009419D9">
        <w:rPr>
          <w:sz w:val="22"/>
          <w:szCs w:val="22"/>
        </w:rPr>
        <w:t>завизированного</w:t>
      </w:r>
      <w:r w:rsidR="00F328D8" w:rsidRPr="009419D9">
        <w:rPr>
          <w:sz w:val="22"/>
          <w:szCs w:val="22"/>
        </w:rPr>
        <w:t xml:space="preserve"> Заказчиком и(или)</w:t>
      </w:r>
      <w:r w:rsidR="003E75D7" w:rsidRPr="009419D9">
        <w:rPr>
          <w:sz w:val="22"/>
          <w:szCs w:val="22"/>
        </w:rPr>
        <w:t xml:space="preserve"> </w:t>
      </w:r>
      <w:r w:rsidR="00815693" w:rsidRPr="009419D9">
        <w:rPr>
          <w:sz w:val="22"/>
          <w:szCs w:val="22"/>
        </w:rPr>
        <w:t>Техническим заказчиком</w:t>
      </w:r>
      <w:r w:rsidR="003E75D7" w:rsidRPr="009419D9">
        <w:rPr>
          <w:sz w:val="22"/>
          <w:szCs w:val="22"/>
        </w:rPr>
        <w:t xml:space="preserve"> в </w:t>
      </w:r>
      <w:r w:rsidR="00143529" w:rsidRPr="009419D9">
        <w:rPr>
          <w:sz w:val="22"/>
          <w:szCs w:val="22"/>
        </w:rPr>
        <w:t xml:space="preserve">день </w:t>
      </w:r>
      <w:r w:rsidR="003E75D7" w:rsidRPr="009419D9">
        <w:rPr>
          <w:sz w:val="22"/>
          <w:szCs w:val="22"/>
        </w:rPr>
        <w:t xml:space="preserve">подписания Акта </w:t>
      </w:r>
      <w:r w:rsidR="001E49F2" w:rsidRPr="009419D9">
        <w:rPr>
          <w:sz w:val="22"/>
          <w:szCs w:val="22"/>
        </w:rPr>
        <w:t xml:space="preserve">об </w:t>
      </w:r>
      <w:r w:rsidR="003E75D7" w:rsidRPr="009419D9">
        <w:rPr>
          <w:sz w:val="22"/>
          <w:szCs w:val="22"/>
        </w:rPr>
        <w:t>освидетельствовани</w:t>
      </w:r>
      <w:r w:rsidR="001E49F2" w:rsidRPr="009419D9">
        <w:rPr>
          <w:sz w:val="22"/>
          <w:szCs w:val="22"/>
        </w:rPr>
        <w:t>и</w:t>
      </w:r>
      <w:r w:rsidR="003E75D7" w:rsidRPr="009419D9">
        <w:rPr>
          <w:sz w:val="22"/>
          <w:szCs w:val="22"/>
        </w:rPr>
        <w:t xml:space="preserve"> скрытых </w:t>
      </w:r>
      <w:r w:rsidR="001E49F2" w:rsidRPr="009419D9">
        <w:rPr>
          <w:sz w:val="22"/>
          <w:szCs w:val="22"/>
        </w:rPr>
        <w:t>р</w:t>
      </w:r>
      <w:r w:rsidR="003E75D7" w:rsidRPr="009419D9">
        <w:rPr>
          <w:sz w:val="22"/>
          <w:szCs w:val="22"/>
        </w:rPr>
        <w:t>абот</w:t>
      </w:r>
      <w:r w:rsidRPr="009419D9">
        <w:rPr>
          <w:sz w:val="22"/>
          <w:szCs w:val="22"/>
        </w:rPr>
        <w:t>.</w:t>
      </w:r>
    </w:p>
    <w:p w14:paraId="66369307" w14:textId="77777777" w:rsidR="000C70CD" w:rsidRPr="009419D9" w:rsidRDefault="000C70CD" w:rsidP="00EC5265">
      <w:pPr>
        <w:pStyle w:val="21"/>
        <w:tabs>
          <w:tab w:val="clear" w:pos="720"/>
        </w:tabs>
        <w:ind w:left="0" w:firstLine="567"/>
        <w:rPr>
          <w:i/>
          <w:sz w:val="22"/>
          <w:szCs w:val="22"/>
        </w:rPr>
      </w:pPr>
      <w:r w:rsidRPr="009419D9">
        <w:rPr>
          <w:i/>
          <w:sz w:val="22"/>
          <w:szCs w:val="22"/>
        </w:rPr>
        <w:t>1</w:t>
      </w:r>
      <w:r w:rsidR="00D60B62" w:rsidRPr="009419D9">
        <w:rPr>
          <w:i/>
          <w:sz w:val="22"/>
          <w:szCs w:val="22"/>
        </w:rPr>
        <w:t>2</w:t>
      </w:r>
      <w:r w:rsidRPr="009419D9">
        <w:rPr>
          <w:i/>
          <w:sz w:val="22"/>
          <w:szCs w:val="22"/>
        </w:rPr>
        <w:t>.</w:t>
      </w:r>
      <w:r w:rsidR="00D01451" w:rsidRPr="009419D9">
        <w:rPr>
          <w:i/>
          <w:sz w:val="22"/>
          <w:szCs w:val="22"/>
        </w:rPr>
        <w:t>4</w:t>
      </w:r>
      <w:r w:rsidRPr="009419D9">
        <w:rPr>
          <w:i/>
          <w:sz w:val="22"/>
          <w:szCs w:val="22"/>
        </w:rPr>
        <w:t xml:space="preserve">. Испытания </w:t>
      </w:r>
    </w:p>
    <w:p w14:paraId="56B366EE" w14:textId="77777777" w:rsidR="00C67D02" w:rsidRPr="009419D9" w:rsidRDefault="00746831" w:rsidP="00EC5265">
      <w:pPr>
        <w:ind w:left="0" w:firstLine="567"/>
        <w:rPr>
          <w:sz w:val="22"/>
          <w:szCs w:val="22"/>
        </w:rPr>
      </w:pPr>
      <w:r w:rsidRPr="009419D9">
        <w:rPr>
          <w:sz w:val="22"/>
          <w:szCs w:val="22"/>
        </w:rPr>
        <w:t>1</w:t>
      </w:r>
      <w:r w:rsidR="00D60B62" w:rsidRPr="009419D9">
        <w:rPr>
          <w:sz w:val="22"/>
          <w:szCs w:val="22"/>
        </w:rPr>
        <w:t>2</w:t>
      </w:r>
      <w:r w:rsidRPr="009419D9">
        <w:rPr>
          <w:sz w:val="22"/>
          <w:szCs w:val="22"/>
        </w:rPr>
        <w:t>.</w:t>
      </w:r>
      <w:r w:rsidR="00D01451" w:rsidRPr="009419D9">
        <w:rPr>
          <w:sz w:val="22"/>
          <w:szCs w:val="22"/>
        </w:rPr>
        <w:t>4</w:t>
      </w:r>
      <w:r w:rsidRPr="009419D9">
        <w:rPr>
          <w:sz w:val="22"/>
          <w:szCs w:val="22"/>
        </w:rPr>
        <w:t xml:space="preserve">.1. </w:t>
      </w:r>
      <w:r w:rsidRPr="009419D9">
        <w:rPr>
          <w:sz w:val="22"/>
          <w:szCs w:val="22"/>
        </w:rPr>
        <w:tab/>
        <w:t xml:space="preserve">Подрядчик </w:t>
      </w:r>
      <w:r w:rsidR="00A039A0" w:rsidRPr="009419D9">
        <w:rPr>
          <w:sz w:val="22"/>
          <w:szCs w:val="22"/>
        </w:rPr>
        <w:t xml:space="preserve">обязан </w:t>
      </w:r>
      <w:r w:rsidR="00C67D02" w:rsidRPr="009419D9">
        <w:rPr>
          <w:sz w:val="22"/>
          <w:szCs w:val="22"/>
        </w:rPr>
        <w:t xml:space="preserve">испытывать </w:t>
      </w:r>
      <w:r w:rsidR="00165847" w:rsidRPr="009419D9">
        <w:rPr>
          <w:sz w:val="22"/>
          <w:szCs w:val="22"/>
        </w:rPr>
        <w:t>Оборудование</w:t>
      </w:r>
      <w:r w:rsidR="00A039A0" w:rsidRPr="009419D9">
        <w:rPr>
          <w:sz w:val="22"/>
          <w:szCs w:val="22"/>
        </w:rPr>
        <w:t>,</w:t>
      </w:r>
      <w:r w:rsidR="00165847" w:rsidRPr="009419D9">
        <w:rPr>
          <w:sz w:val="22"/>
          <w:szCs w:val="22"/>
        </w:rPr>
        <w:t xml:space="preserve"> </w:t>
      </w:r>
      <w:r w:rsidR="004D14CC" w:rsidRPr="009419D9">
        <w:rPr>
          <w:sz w:val="22"/>
          <w:szCs w:val="22"/>
        </w:rPr>
        <w:t>М</w:t>
      </w:r>
      <w:r w:rsidR="00A039A0" w:rsidRPr="009419D9">
        <w:rPr>
          <w:sz w:val="22"/>
          <w:szCs w:val="22"/>
        </w:rPr>
        <w:t xml:space="preserve">атериалы, </w:t>
      </w:r>
      <w:r w:rsidR="00165847" w:rsidRPr="009419D9">
        <w:rPr>
          <w:sz w:val="22"/>
          <w:szCs w:val="22"/>
        </w:rPr>
        <w:t xml:space="preserve">и </w:t>
      </w:r>
      <w:r w:rsidR="00C67D02" w:rsidRPr="009419D9">
        <w:rPr>
          <w:sz w:val="22"/>
          <w:szCs w:val="22"/>
        </w:rPr>
        <w:t xml:space="preserve">инженерные системы, устанавливаемые на Объекте, в соответствии с требованиями </w:t>
      </w:r>
      <w:r w:rsidR="001E49F2" w:rsidRPr="009419D9">
        <w:rPr>
          <w:sz w:val="22"/>
          <w:szCs w:val="22"/>
        </w:rPr>
        <w:t>РД</w:t>
      </w:r>
      <w:r w:rsidR="00A039A0" w:rsidRPr="009419D9">
        <w:rPr>
          <w:sz w:val="22"/>
          <w:szCs w:val="22"/>
        </w:rPr>
        <w:t xml:space="preserve">, </w:t>
      </w:r>
      <w:r w:rsidR="001972E7" w:rsidRPr="009419D9">
        <w:rPr>
          <w:sz w:val="22"/>
          <w:szCs w:val="22"/>
        </w:rPr>
        <w:t xml:space="preserve">технических условий, </w:t>
      </w:r>
      <w:r w:rsidR="006A25FC" w:rsidRPr="009419D9">
        <w:rPr>
          <w:sz w:val="22"/>
          <w:szCs w:val="22"/>
        </w:rPr>
        <w:t xml:space="preserve">Договора, </w:t>
      </w:r>
      <w:r w:rsidR="001E49F2" w:rsidRPr="009419D9">
        <w:rPr>
          <w:sz w:val="22"/>
          <w:szCs w:val="22"/>
        </w:rPr>
        <w:t>законодательства Российской Федерации, нормативных правовых актов Российской Федерации, включая нормативные правовые акты г. Москвы, актами органов государственной власти, а также актами, правилами, стандартами, техническими нормами и требованиями нормативных документов</w:t>
      </w:r>
      <w:r w:rsidR="00C67D02" w:rsidRPr="009419D9">
        <w:rPr>
          <w:sz w:val="22"/>
          <w:szCs w:val="22"/>
        </w:rPr>
        <w:t>.</w:t>
      </w:r>
    </w:p>
    <w:p w14:paraId="3B80AE2D" w14:textId="77777777" w:rsidR="000C70CD" w:rsidRPr="009419D9" w:rsidRDefault="000C70CD" w:rsidP="00EC5265">
      <w:pPr>
        <w:spacing w:before="0" w:after="0"/>
        <w:ind w:left="0" w:firstLine="567"/>
        <w:rPr>
          <w:sz w:val="22"/>
          <w:szCs w:val="22"/>
        </w:rPr>
      </w:pPr>
      <w:r w:rsidRPr="009419D9">
        <w:rPr>
          <w:sz w:val="22"/>
          <w:szCs w:val="22"/>
        </w:rPr>
        <w:t>1</w:t>
      </w:r>
      <w:r w:rsidR="00D60B62" w:rsidRPr="009419D9">
        <w:rPr>
          <w:sz w:val="22"/>
          <w:szCs w:val="22"/>
        </w:rPr>
        <w:t>2</w:t>
      </w:r>
      <w:r w:rsidRPr="009419D9">
        <w:rPr>
          <w:sz w:val="22"/>
          <w:szCs w:val="22"/>
        </w:rPr>
        <w:t>.</w:t>
      </w:r>
      <w:r w:rsidR="00D01451" w:rsidRPr="009419D9">
        <w:rPr>
          <w:sz w:val="22"/>
          <w:szCs w:val="22"/>
        </w:rPr>
        <w:t>4</w:t>
      </w:r>
      <w:r w:rsidR="001972E7" w:rsidRPr="009419D9">
        <w:rPr>
          <w:sz w:val="22"/>
          <w:szCs w:val="22"/>
        </w:rPr>
        <w:t>.2</w:t>
      </w:r>
      <w:r w:rsidRPr="009419D9">
        <w:rPr>
          <w:sz w:val="22"/>
          <w:szCs w:val="22"/>
        </w:rPr>
        <w:t xml:space="preserve">. </w:t>
      </w:r>
      <w:r w:rsidRPr="009419D9">
        <w:rPr>
          <w:sz w:val="22"/>
          <w:szCs w:val="22"/>
        </w:rPr>
        <w:tab/>
        <w:t>Испытания при заверше</w:t>
      </w:r>
      <w:r w:rsidR="00EB5F6E" w:rsidRPr="009419D9">
        <w:rPr>
          <w:sz w:val="22"/>
          <w:szCs w:val="22"/>
        </w:rPr>
        <w:t>нии Работ проводятся с участием</w:t>
      </w:r>
      <w:r w:rsidR="00F328D8" w:rsidRPr="009419D9">
        <w:rPr>
          <w:sz w:val="22"/>
          <w:szCs w:val="22"/>
        </w:rPr>
        <w:t xml:space="preserve"> Заказчика и</w:t>
      </w:r>
      <w:r w:rsidR="000415FD" w:rsidRPr="009419D9">
        <w:rPr>
          <w:sz w:val="22"/>
          <w:szCs w:val="22"/>
        </w:rPr>
        <w:t xml:space="preserve"> </w:t>
      </w:r>
      <w:r w:rsidR="00815693" w:rsidRPr="009419D9">
        <w:rPr>
          <w:sz w:val="22"/>
          <w:szCs w:val="22"/>
        </w:rPr>
        <w:t>Технического заказчика</w:t>
      </w:r>
      <w:r w:rsidR="006A25FC" w:rsidRPr="009419D9">
        <w:rPr>
          <w:sz w:val="22"/>
          <w:szCs w:val="22"/>
        </w:rPr>
        <w:t xml:space="preserve"> порядке</w:t>
      </w:r>
      <w:r w:rsidR="008E7EA8" w:rsidRPr="009419D9">
        <w:rPr>
          <w:sz w:val="22"/>
          <w:szCs w:val="22"/>
        </w:rPr>
        <w:t xml:space="preserve">, предусмотренном </w:t>
      </w:r>
      <w:r w:rsidR="006A25FC" w:rsidRPr="009419D9">
        <w:rPr>
          <w:sz w:val="22"/>
          <w:szCs w:val="22"/>
        </w:rPr>
        <w:t xml:space="preserve">требованиями </w:t>
      </w:r>
      <w:r w:rsidR="001E49F2" w:rsidRPr="009419D9">
        <w:rPr>
          <w:sz w:val="22"/>
          <w:szCs w:val="22"/>
        </w:rPr>
        <w:t>законодательства Российской Федерации, нормативных правовых актов Российской Федерации, включая нормативные правовые акты г. Москвы, актами органов государственной власти, а также актами, правилами, стандартами, техническими нормами и требованиями нормативных документов</w:t>
      </w:r>
      <w:r w:rsidR="00DF3922" w:rsidRPr="009419D9">
        <w:rPr>
          <w:sz w:val="22"/>
          <w:szCs w:val="22"/>
        </w:rPr>
        <w:t>, Договором</w:t>
      </w:r>
      <w:r w:rsidR="004A7E3F" w:rsidRPr="009419D9">
        <w:rPr>
          <w:sz w:val="22"/>
          <w:szCs w:val="22"/>
        </w:rPr>
        <w:t xml:space="preserve">, </w:t>
      </w:r>
      <w:r w:rsidRPr="009419D9">
        <w:rPr>
          <w:sz w:val="22"/>
          <w:szCs w:val="22"/>
        </w:rPr>
        <w:t>и включают в себя:</w:t>
      </w:r>
    </w:p>
    <w:p w14:paraId="52A6B589" w14:textId="77777777" w:rsidR="000C70CD" w:rsidRPr="009419D9" w:rsidRDefault="000C70CD" w:rsidP="00EC5265">
      <w:pPr>
        <w:numPr>
          <w:ilvl w:val="0"/>
          <w:numId w:val="3"/>
        </w:numPr>
        <w:tabs>
          <w:tab w:val="clear" w:pos="1440"/>
          <w:tab w:val="num" w:pos="1560"/>
        </w:tabs>
        <w:spacing w:before="0" w:after="0"/>
        <w:ind w:left="0" w:firstLine="567"/>
        <w:rPr>
          <w:sz w:val="22"/>
          <w:szCs w:val="22"/>
        </w:rPr>
      </w:pPr>
      <w:r w:rsidRPr="009419D9">
        <w:rPr>
          <w:sz w:val="22"/>
          <w:szCs w:val="22"/>
        </w:rPr>
        <w:t xml:space="preserve">испытания отдельных элементов технологического оборудования и элементов </w:t>
      </w:r>
      <w:r w:rsidR="006A25FC" w:rsidRPr="009419D9">
        <w:rPr>
          <w:sz w:val="22"/>
          <w:szCs w:val="22"/>
        </w:rPr>
        <w:t>конструкций Объекта</w:t>
      </w:r>
      <w:r w:rsidR="00A039A0" w:rsidRPr="009419D9">
        <w:rPr>
          <w:sz w:val="22"/>
          <w:szCs w:val="22"/>
        </w:rPr>
        <w:t xml:space="preserve"> </w:t>
      </w:r>
      <w:r w:rsidRPr="009419D9">
        <w:rPr>
          <w:sz w:val="22"/>
          <w:szCs w:val="22"/>
        </w:rPr>
        <w:t>и прилегающих территорий,</w:t>
      </w:r>
    </w:p>
    <w:p w14:paraId="608F23A8" w14:textId="77777777" w:rsidR="000C70CD" w:rsidRPr="009419D9" w:rsidRDefault="000C70CD" w:rsidP="00EC5265">
      <w:pPr>
        <w:numPr>
          <w:ilvl w:val="0"/>
          <w:numId w:val="3"/>
        </w:numPr>
        <w:tabs>
          <w:tab w:val="clear" w:pos="1440"/>
          <w:tab w:val="num" w:pos="1560"/>
        </w:tabs>
        <w:spacing w:before="0" w:after="0"/>
        <w:ind w:left="0" w:firstLine="567"/>
        <w:rPr>
          <w:sz w:val="22"/>
          <w:szCs w:val="22"/>
        </w:rPr>
      </w:pPr>
      <w:r w:rsidRPr="009419D9">
        <w:rPr>
          <w:sz w:val="22"/>
          <w:szCs w:val="22"/>
        </w:rPr>
        <w:t xml:space="preserve">индивидуальные испытания </w:t>
      </w:r>
      <w:r w:rsidR="00C65372" w:rsidRPr="009419D9">
        <w:rPr>
          <w:sz w:val="22"/>
          <w:szCs w:val="22"/>
        </w:rPr>
        <w:t xml:space="preserve">всех инженерных </w:t>
      </w:r>
      <w:r w:rsidRPr="009419D9">
        <w:rPr>
          <w:sz w:val="22"/>
          <w:szCs w:val="22"/>
        </w:rPr>
        <w:t>систем,</w:t>
      </w:r>
    </w:p>
    <w:p w14:paraId="6E57CA88" w14:textId="77777777" w:rsidR="00165847" w:rsidRPr="009419D9" w:rsidRDefault="000C70CD" w:rsidP="00EC5265">
      <w:pPr>
        <w:numPr>
          <w:ilvl w:val="0"/>
          <w:numId w:val="3"/>
        </w:numPr>
        <w:tabs>
          <w:tab w:val="clear" w:pos="1440"/>
          <w:tab w:val="num" w:pos="1560"/>
        </w:tabs>
        <w:spacing w:before="0" w:after="0"/>
        <w:ind w:left="0" w:firstLine="567"/>
        <w:rPr>
          <w:sz w:val="22"/>
          <w:szCs w:val="22"/>
        </w:rPr>
      </w:pPr>
      <w:r w:rsidRPr="009419D9">
        <w:rPr>
          <w:sz w:val="22"/>
          <w:szCs w:val="22"/>
        </w:rPr>
        <w:t xml:space="preserve">комплексные испытания, которые проводятся по программе и графику, разработанным Подрядчиком и </w:t>
      </w:r>
      <w:r w:rsidR="00800F56" w:rsidRPr="009419D9">
        <w:rPr>
          <w:sz w:val="22"/>
          <w:szCs w:val="22"/>
        </w:rPr>
        <w:t>согласованным Техническим заказчиком,</w:t>
      </w:r>
      <w:r w:rsidR="00F328D8" w:rsidRPr="009419D9">
        <w:rPr>
          <w:sz w:val="22"/>
          <w:szCs w:val="22"/>
        </w:rPr>
        <w:t xml:space="preserve"> </w:t>
      </w:r>
      <w:r w:rsidR="001E49F2" w:rsidRPr="009419D9">
        <w:rPr>
          <w:sz w:val="22"/>
          <w:szCs w:val="22"/>
        </w:rPr>
        <w:t xml:space="preserve">и утвержденным </w:t>
      </w:r>
      <w:r w:rsidR="00F328D8" w:rsidRPr="009419D9">
        <w:rPr>
          <w:sz w:val="22"/>
          <w:szCs w:val="22"/>
        </w:rPr>
        <w:t>Заказчиком</w:t>
      </w:r>
      <w:r w:rsidRPr="009419D9">
        <w:rPr>
          <w:sz w:val="22"/>
          <w:szCs w:val="22"/>
        </w:rPr>
        <w:t>.</w:t>
      </w:r>
    </w:p>
    <w:p w14:paraId="3901AFD4" w14:textId="77777777" w:rsidR="00165847" w:rsidRPr="009419D9" w:rsidRDefault="001972E7" w:rsidP="00EC5265">
      <w:pPr>
        <w:ind w:left="0" w:firstLine="567"/>
        <w:rPr>
          <w:sz w:val="22"/>
          <w:szCs w:val="22"/>
        </w:rPr>
      </w:pPr>
      <w:r w:rsidRPr="009419D9">
        <w:rPr>
          <w:sz w:val="22"/>
          <w:szCs w:val="22"/>
        </w:rPr>
        <w:t>1</w:t>
      </w:r>
      <w:r w:rsidR="00D60B62" w:rsidRPr="009419D9">
        <w:rPr>
          <w:sz w:val="22"/>
          <w:szCs w:val="22"/>
        </w:rPr>
        <w:t>2</w:t>
      </w:r>
      <w:r w:rsidRPr="009419D9">
        <w:rPr>
          <w:sz w:val="22"/>
          <w:szCs w:val="22"/>
        </w:rPr>
        <w:t>.</w:t>
      </w:r>
      <w:r w:rsidR="00D01451" w:rsidRPr="009419D9">
        <w:rPr>
          <w:sz w:val="22"/>
          <w:szCs w:val="22"/>
        </w:rPr>
        <w:t>4</w:t>
      </w:r>
      <w:r w:rsidRPr="009419D9">
        <w:rPr>
          <w:sz w:val="22"/>
          <w:szCs w:val="22"/>
        </w:rPr>
        <w:t>.3</w:t>
      </w:r>
      <w:r w:rsidR="00165847" w:rsidRPr="009419D9">
        <w:rPr>
          <w:sz w:val="22"/>
          <w:szCs w:val="22"/>
        </w:rPr>
        <w:t>.</w:t>
      </w:r>
      <w:r w:rsidR="00165847" w:rsidRPr="009419D9">
        <w:rPr>
          <w:sz w:val="22"/>
          <w:szCs w:val="22"/>
        </w:rPr>
        <w:tab/>
        <w:t xml:space="preserve">Если при </w:t>
      </w:r>
      <w:r w:rsidR="00A039A0" w:rsidRPr="009419D9">
        <w:rPr>
          <w:sz w:val="22"/>
          <w:szCs w:val="22"/>
        </w:rPr>
        <w:t>проведении Испытаний</w:t>
      </w:r>
      <w:r w:rsidR="00165847" w:rsidRPr="009419D9">
        <w:rPr>
          <w:sz w:val="22"/>
          <w:szCs w:val="22"/>
        </w:rPr>
        <w:t xml:space="preserve"> выявятся недостатки или несоответствия выполненных Работ, </w:t>
      </w:r>
      <w:r w:rsidR="00A039A0" w:rsidRPr="009419D9">
        <w:rPr>
          <w:sz w:val="22"/>
          <w:szCs w:val="22"/>
        </w:rPr>
        <w:t xml:space="preserve"> либо </w:t>
      </w:r>
      <w:r w:rsidR="00165847" w:rsidRPr="009419D9">
        <w:rPr>
          <w:sz w:val="22"/>
          <w:szCs w:val="22"/>
        </w:rPr>
        <w:t xml:space="preserve">будут выявлены недостатки и обнаружены несоответствия поставленных Подрядчиком </w:t>
      </w:r>
      <w:r w:rsidR="004D14CC" w:rsidRPr="009419D9">
        <w:rPr>
          <w:sz w:val="22"/>
          <w:szCs w:val="22"/>
        </w:rPr>
        <w:t xml:space="preserve">Материалов </w:t>
      </w:r>
      <w:r w:rsidR="00165847" w:rsidRPr="009419D9">
        <w:rPr>
          <w:sz w:val="22"/>
          <w:szCs w:val="22"/>
        </w:rPr>
        <w:t>и</w:t>
      </w:r>
      <w:r w:rsidR="001E49F2" w:rsidRPr="009419D9">
        <w:rPr>
          <w:sz w:val="22"/>
          <w:szCs w:val="22"/>
        </w:rPr>
        <w:t xml:space="preserve"> (</w:t>
      </w:r>
      <w:r w:rsidR="00165847" w:rsidRPr="009419D9">
        <w:rPr>
          <w:sz w:val="22"/>
          <w:szCs w:val="22"/>
        </w:rPr>
        <w:t>или</w:t>
      </w:r>
      <w:r w:rsidR="001E49F2" w:rsidRPr="009419D9">
        <w:rPr>
          <w:sz w:val="22"/>
          <w:szCs w:val="22"/>
        </w:rPr>
        <w:t>)</w:t>
      </w:r>
      <w:r w:rsidR="00165847" w:rsidRPr="009419D9">
        <w:rPr>
          <w:sz w:val="22"/>
          <w:szCs w:val="22"/>
        </w:rPr>
        <w:t xml:space="preserve"> Оборудования Объекта представленным сертификатам и паспортам, тех</w:t>
      </w:r>
      <w:r w:rsidR="00A039A0" w:rsidRPr="009419D9">
        <w:rPr>
          <w:sz w:val="22"/>
          <w:szCs w:val="22"/>
        </w:rPr>
        <w:t xml:space="preserve">ническим требованиям Договора, </w:t>
      </w:r>
      <w:r w:rsidR="001E49F2" w:rsidRPr="009419D9">
        <w:rPr>
          <w:sz w:val="22"/>
          <w:szCs w:val="22"/>
        </w:rPr>
        <w:t>РД, законодательству Российской Федерации, нормативных правовых актов Российской Федерации, включая нормативные правовые акты г. Москвы, актами органов государственной власти, а также актами, правилами, стандартами, техническими нормами и требованиями нормативных документов</w:t>
      </w:r>
      <w:r w:rsidR="00165847" w:rsidRPr="009419D9">
        <w:rPr>
          <w:sz w:val="22"/>
          <w:szCs w:val="22"/>
        </w:rPr>
        <w:t>, то Подрядчик обязуется за свой счет</w:t>
      </w:r>
      <w:r w:rsidR="00C65372" w:rsidRPr="009419D9">
        <w:rPr>
          <w:sz w:val="22"/>
          <w:szCs w:val="22"/>
        </w:rPr>
        <w:t xml:space="preserve"> незамедлительно</w:t>
      </w:r>
      <w:r w:rsidR="00DF3922" w:rsidRPr="009419D9">
        <w:rPr>
          <w:sz w:val="22"/>
          <w:szCs w:val="22"/>
        </w:rPr>
        <w:t xml:space="preserve"> </w:t>
      </w:r>
      <w:r w:rsidR="00165847" w:rsidRPr="009419D9">
        <w:rPr>
          <w:sz w:val="22"/>
          <w:szCs w:val="22"/>
        </w:rPr>
        <w:t>произвести замену и (или) устранить недостатки без права на продление предусмотренных Договором сроков выполнения Работ. После замены или устранения недостатков,</w:t>
      </w:r>
      <w:r w:rsidR="00A039A0" w:rsidRPr="009419D9">
        <w:rPr>
          <w:sz w:val="22"/>
          <w:szCs w:val="22"/>
        </w:rPr>
        <w:t xml:space="preserve"> результат Работ,</w:t>
      </w:r>
      <w:r w:rsidR="00165847" w:rsidRPr="009419D9">
        <w:rPr>
          <w:sz w:val="22"/>
          <w:szCs w:val="22"/>
        </w:rPr>
        <w:t xml:space="preserve"> </w:t>
      </w:r>
      <w:r w:rsidR="004D14CC" w:rsidRPr="009419D9">
        <w:rPr>
          <w:sz w:val="22"/>
          <w:szCs w:val="22"/>
        </w:rPr>
        <w:t xml:space="preserve">Материалы </w:t>
      </w:r>
      <w:r w:rsidR="00165847" w:rsidRPr="009419D9">
        <w:rPr>
          <w:sz w:val="22"/>
          <w:szCs w:val="22"/>
        </w:rPr>
        <w:t xml:space="preserve">и Оборудование Объекта должны быть проверены и испытаны </w:t>
      </w:r>
      <w:r w:rsidR="001E49F2" w:rsidRPr="009419D9">
        <w:rPr>
          <w:sz w:val="22"/>
          <w:szCs w:val="22"/>
        </w:rPr>
        <w:t xml:space="preserve">Подрядчиком </w:t>
      </w:r>
      <w:r w:rsidR="00165847" w:rsidRPr="009419D9">
        <w:rPr>
          <w:sz w:val="22"/>
          <w:szCs w:val="22"/>
        </w:rPr>
        <w:t>вновь.</w:t>
      </w:r>
    </w:p>
    <w:p w14:paraId="10C32B90" w14:textId="77777777" w:rsidR="00A039A0" w:rsidRPr="009419D9" w:rsidRDefault="000C70CD" w:rsidP="00EC5265">
      <w:pPr>
        <w:ind w:left="0" w:firstLine="567"/>
        <w:rPr>
          <w:sz w:val="22"/>
          <w:szCs w:val="22"/>
        </w:rPr>
      </w:pPr>
      <w:r w:rsidRPr="009419D9">
        <w:rPr>
          <w:sz w:val="22"/>
          <w:szCs w:val="22"/>
        </w:rPr>
        <w:t>1</w:t>
      </w:r>
      <w:r w:rsidR="00D60B62" w:rsidRPr="009419D9">
        <w:rPr>
          <w:sz w:val="22"/>
          <w:szCs w:val="22"/>
        </w:rPr>
        <w:t>2</w:t>
      </w:r>
      <w:r w:rsidRPr="009419D9">
        <w:rPr>
          <w:sz w:val="22"/>
          <w:szCs w:val="22"/>
        </w:rPr>
        <w:t>.</w:t>
      </w:r>
      <w:r w:rsidR="00D01451" w:rsidRPr="009419D9">
        <w:rPr>
          <w:sz w:val="22"/>
          <w:szCs w:val="22"/>
        </w:rPr>
        <w:t>4</w:t>
      </w:r>
      <w:r w:rsidR="001972E7" w:rsidRPr="009419D9">
        <w:rPr>
          <w:sz w:val="22"/>
          <w:szCs w:val="22"/>
        </w:rPr>
        <w:t>.4</w:t>
      </w:r>
      <w:r w:rsidRPr="009419D9">
        <w:rPr>
          <w:sz w:val="22"/>
          <w:szCs w:val="22"/>
        </w:rPr>
        <w:t>.</w:t>
      </w:r>
      <w:r w:rsidRPr="009419D9">
        <w:rPr>
          <w:sz w:val="22"/>
          <w:szCs w:val="22"/>
        </w:rPr>
        <w:tab/>
      </w:r>
      <w:r w:rsidR="00EE6A06" w:rsidRPr="009419D9">
        <w:rPr>
          <w:sz w:val="22"/>
          <w:szCs w:val="22"/>
        </w:rPr>
        <w:t xml:space="preserve">Подрядчик </w:t>
      </w:r>
      <w:r w:rsidR="00C4785D" w:rsidRPr="009419D9">
        <w:rPr>
          <w:sz w:val="22"/>
          <w:szCs w:val="22"/>
        </w:rPr>
        <w:t xml:space="preserve">не позднее </w:t>
      </w:r>
      <w:r w:rsidR="00EE6A06" w:rsidRPr="009419D9">
        <w:rPr>
          <w:sz w:val="22"/>
          <w:szCs w:val="22"/>
        </w:rPr>
        <w:t xml:space="preserve">чем за 3 (три) рабочих дня до начала Испытаний </w:t>
      </w:r>
      <w:r w:rsidR="00DF3922" w:rsidRPr="009419D9">
        <w:rPr>
          <w:sz w:val="22"/>
          <w:szCs w:val="22"/>
        </w:rPr>
        <w:t xml:space="preserve">письменно </w:t>
      </w:r>
      <w:r w:rsidR="00EE6A06" w:rsidRPr="009419D9">
        <w:rPr>
          <w:sz w:val="22"/>
          <w:szCs w:val="22"/>
        </w:rPr>
        <w:t xml:space="preserve">извещает </w:t>
      </w:r>
      <w:r w:rsidR="00F328D8" w:rsidRPr="009419D9">
        <w:rPr>
          <w:sz w:val="22"/>
          <w:szCs w:val="22"/>
        </w:rPr>
        <w:t xml:space="preserve">Заказчика и </w:t>
      </w:r>
      <w:r w:rsidR="00815693" w:rsidRPr="009419D9">
        <w:rPr>
          <w:sz w:val="22"/>
          <w:szCs w:val="22"/>
        </w:rPr>
        <w:t>Технического заказчика</w:t>
      </w:r>
      <w:r w:rsidR="00EE6A06" w:rsidRPr="009419D9">
        <w:rPr>
          <w:sz w:val="22"/>
          <w:szCs w:val="22"/>
        </w:rPr>
        <w:t xml:space="preserve"> </w:t>
      </w:r>
      <w:r w:rsidR="00165847" w:rsidRPr="009419D9">
        <w:rPr>
          <w:sz w:val="22"/>
          <w:szCs w:val="22"/>
        </w:rPr>
        <w:t xml:space="preserve">о дате, </w:t>
      </w:r>
      <w:r w:rsidR="006A25FC" w:rsidRPr="009419D9">
        <w:rPr>
          <w:sz w:val="22"/>
          <w:szCs w:val="22"/>
        </w:rPr>
        <w:t>времени, месте</w:t>
      </w:r>
      <w:r w:rsidR="00165847" w:rsidRPr="009419D9">
        <w:rPr>
          <w:sz w:val="22"/>
          <w:szCs w:val="22"/>
        </w:rPr>
        <w:t xml:space="preserve"> и предмете испытаний</w:t>
      </w:r>
      <w:r w:rsidR="008C2F6A" w:rsidRPr="009419D9">
        <w:rPr>
          <w:sz w:val="22"/>
          <w:szCs w:val="22"/>
        </w:rPr>
        <w:t xml:space="preserve"> с предоставление программы испытаний.</w:t>
      </w:r>
    </w:p>
    <w:p w14:paraId="2A6AFB18" w14:textId="77777777" w:rsidR="00EE6A06" w:rsidRPr="009419D9" w:rsidRDefault="001972E7" w:rsidP="00EC5265">
      <w:pPr>
        <w:ind w:left="0" w:firstLine="567"/>
        <w:rPr>
          <w:sz w:val="22"/>
          <w:szCs w:val="22"/>
        </w:rPr>
      </w:pPr>
      <w:r w:rsidRPr="009419D9">
        <w:rPr>
          <w:sz w:val="22"/>
          <w:szCs w:val="22"/>
        </w:rPr>
        <w:t>1</w:t>
      </w:r>
      <w:r w:rsidR="00D60B62" w:rsidRPr="009419D9">
        <w:rPr>
          <w:sz w:val="22"/>
          <w:szCs w:val="22"/>
        </w:rPr>
        <w:t>2</w:t>
      </w:r>
      <w:r w:rsidRPr="009419D9">
        <w:rPr>
          <w:sz w:val="22"/>
          <w:szCs w:val="22"/>
        </w:rPr>
        <w:t>.</w:t>
      </w:r>
      <w:r w:rsidR="00D01451" w:rsidRPr="009419D9">
        <w:rPr>
          <w:sz w:val="22"/>
          <w:szCs w:val="22"/>
        </w:rPr>
        <w:t>4</w:t>
      </w:r>
      <w:r w:rsidRPr="009419D9">
        <w:rPr>
          <w:sz w:val="22"/>
          <w:szCs w:val="22"/>
        </w:rPr>
        <w:t>.5</w:t>
      </w:r>
      <w:r w:rsidR="00165847" w:rsidRPr="009419D9">
        <w:rPr>
          <w:sz w:val="22"/>
          <w:szCs w:val="22"/>
        </w:rPr>
        <w:t>.</w:t>
      </w:r>
      <w:r w:rsidR="00165847" w:rsidRPr="009419D9">
        <w:rPr>
          <w:sz w:val="22"/>
          <w:szCs w:val="22"/>
        </w:rPr>
        <w:tab/>
      </w:r>
      <w:r w:rsidR="00F328D8" w:rsidRPr="009419D9">
        <w:rPr>
          <w:sz w:val="22"/>
          <w:szCs w:val="22"/>
        </w:rPr>
        <w:t>Заказчик и</w:t>
      </w:r>
      <w:r w:rsidR="000415FD" w:rsidRPr="009419D9">
        <w:rPr>
          <w:sz w:val="22"/>
          <w:szCs w:val="22"/>
        </w:rPr>
        <w:t xml:space="preserve"> </w:t>
      </w:r>
      <w:r w:rsidR="00F328D8" w:rsidRPr="009419D9">
        <w:rPr>
          <w:sz w:val="22"/>
          <w:szCs w:val="22"/>
        </w:rPr>
        <w:t xml:space="preserve">(или) </w:t>
      </w:r>
      <w:r w:rsidR="00815693" w:rsidRPr="009419D9">
        <w:rPr>
          <w:sz w:val="22"/>
          <w:szCs w:val="22"/>
        </w:rPr>
        <w:t>Технический заказчик</w:t>
      </w:r>
      <w:r w:rsidR="00815693" w:rsidRPr="009419D9">
        <w:rPr>
          <w:b/>
          <w:sz w:val="22"/>
          <w:szCs w:val="22"/>
        </w:rPr>
        <w:t xml:space="preserve"> </w:t>
      </w:r>
      <w:r w:rsidR="00165847" w:rsidRPr="009419D9">
        <w:rPr>
          <w:sz w:val="22"/>
          <w:szCs w:val="22"/>
        </w:rPr>
        <w:t xml:space="preserve">вправе изменять содержание конкретных Испытаний или давать указания Подрядчику на проведение дополнительных Испытаний, в соответствии с требованиями </w:t>
      </w:r>
      <w:r w:rsidR="001E49F2" w:rsidRPr="009419D9">
        <w:rPr>
          <w:sz w:val="22"/>
          <w:szCs w:val="22"/>
        </w:rPr>
        <w:t>РД</w:t>
      </w:r>
      <w:r w:rsidRPr="009419D9">
        <w:rPr>
          <w:sz w:val="22"/>
          <w:szCs w:val="22"/>
        </w:rPr>
        <w:t xml:space="preserve">, технических условий, Договора, </w:t>
      </w:r>
      <w:r w:rsidR="001E49F2" w:rsidRPr="009419D9">
        <w:rPr>
          <w:sz w:val="22"/>
          <w:szCs w:val="22"/>
        </w:rPr>
        <w:t>законодательства Российской Федерации, нормативных правовых актов Российской Федерации, включая нормативные правовые акты г. Москвы, актами органов государственной власти, а также актами, правилами, стандартами, техническими нормами и требованиями нормативных документов</w:t>
      </w:r>
      <w:r w:rsidR="00165847" w:rsidRPr="009419D9">
        <w:rPr>
          <w:sz w:val="22"/>
          <w:szCs w:val="22"/>
        </w:rPr>
        <w:t>.</w:t>
      </w:r>
    </w:p>
    <w:p w14:paraId="652FA201" w14:textId="77777777" w:rsidR="00A1048F" w:rsidRPr="009419D9" w:rsidRDefault="005E39F3" w:rsidP="00EC5265">
      <w:pPr>
        <w:ind w:left="0" w:firstLine="567"/>
        <w:rPr>
          <w:sz w:val="22"/>
          <w:szCs w:val="22"/>
        </w:rPr>
      </w:pPr>
      <w:r w:rsidRPr="009419D9">
        <w:rPr>
          <w:sz w:val="22"/>
          <w:szCs w:val="22"/>
        </w:rPr>
        <w:t>1</w:t>
      </w:r>
      <w:r w:rsidR="00D60B62" w:rsidRPr="009419D9">
        <w:rPr>
          <w:sz w:val="22"/>
          <w:szCs w:val="22"/>
        </w:rPr>
        <w:t>2</w:t>
      </w:r>
      <w:r w:rsidRPr="009419D9">
        <w:rPr>
          <w:sz w:val="22"/>
          <w:szCs w:val="22"/>
        </w:rPr>
        <w:t>.</w:t>
      </w:r>
      <w:r w:rsidR="00D01451" w:rsidRPr="009419D9">
        <w:rPr>
          <w:sz w:val="22"/>
          <w:szCs w:val="22"/>
        </w:rPr>
        <w:t>4</w:t>
      </w:r>
      <w:r w:rsidR="001972E7" w:rsidRPr="009419D9">
        <w:rPr>
          <w:sz w:val="22"/>
          <w:szCs w:val="22"/>
        </w:rPr>
        <w:t>.</w:t>
      </w:r>
      <w:r w:rsidR="00FB7DD9" w:rsidRPr="009419D9">
        <w:rPr>
          <w:sz w:val="22"/>
          <w:szCs w:val="22"/>
        </w:rPr>
        <w:t>6</w:t>
      </w:r>
      <w:r w:rsidR="004A7E3F" w:rsidRPr="009419D9">
        <w:rPr>
          <w:sz w:val="22"/>
          <w:szCs w:val="22"/>
        </w:rPr>
        <w:t xml:space="preserve">. </w:t>
      </w:r>
      <w:r w:rsidR="004A7E3F" w:rsidRPr="009419D9">
        <w:rPr>
          <w:sz w:val="22"/>
          <w:szCs w:val="22"/>
        </w:rPr>
        <w:tab/>
      </w:r>
      <w:r w:rsidR="006A25FC" w:rsidRPr="009419D9">
        <w:rPr>
          <w:sz w:val="22"/>
          <w:szCs w:val="22"/>
        </w:rPr>
        <w:t>Если Испытания</w:t>
      </w:r>
      <w:r w:rsidR="00252336" w:rsidRPr="009419D9">
        <w:rPr>
          <w:sz w:val="22"/>
          <w:szCs w:val="22"/>
        </w:rPr>
        <w:t xml:space="preserve"> выполнены </w:t>
      </w:r>
      <w:r w:rsidR="006A25FC" w:rsidRPr="009419D9">
        <w:rPr>
          <w:sz w:val="22"/>
          <w:szCs w:val="22"/>
        </w:rPr>
        <w:t>без участия</w:t>
      </w:r>
      <w:r w:rsidR="00252336" w:rsidRPr="009419D9">
        <w:rPr>
          <w:sz w:val="22"/>
          <w:szCs w:val="22"/>
        </w:rPr>
        <w:t xml:space="preserve"> </w:t>
      </w:r>
      <w:r w:rsidR="00F328D8" w:rsidRPr="009419D9">
        <w:rPr>
          <w:sz w:val="22"/>
          <w:szCs w:val="22"/>
        </w:rPr>
        <w:t>Заказчика и</w:t>
      </w:r>
      <w:r w:rsidR="000415FD" w:rsidRPr="009419D9">
        <w:rPr>
          <w:sz w:val="22"/>
          <w:szCs w:val="22"/>
        </w:rPr>
        <w:t xml:space="preserve"> </w:t>
      </w:r>
      <w:r w:rsidR="00815693" w:rsidRPr="009419D9">
        <w:rPr>
          <w:sz w:val="22"/>
          <w:szCs w:val="22"/>
        </w:rPr>
        <w:t>Технического заказчика</w:t>
      </w:r>
      <w:r w:rsidR="006A25FC" w:rsidRPr="009419D9">
        <w:rPr>
          <w:sz w:val="22"/>
          <w:szCs w:val="22"/>
        </w:rPr>
        <w:t>, в случае, когда</w:t>
      </w:r>
      <w:r w:rsidR="00252336" w:rsidRPr="009419D9">
        <w:rPr>
          <w:sz w:val="22"/>
          <w:szCs w:val="22"/>
        </w:rPr>
        <w:t xml:space="preserve"> он не был своевременно проинфо</w:t>
      </w:r>
      <w:r w:rsidR="00C3172B" w:rsidRPr="009419D9">
        <w:rPr>
          <w:sz w:val="22"/>
          <w:szCs w:val="22"/>
        </w:rPr>
        <w:t>рмирован об этом, Подрядчик</w:t>
      </w:r>
      <w:r w:rsidR="002E7B34" w:rsidRPr="009419D9">
        <w:rPr>
          <w:sz w:val="22"/>
          <w:szCs w:val="22"/>
        </w:rPr>
        <w:t xml:space="preserve"> обязан</w:t>
      </w:r>
      <w:r w:rsidR="00252336" w:rsidRPr="009419D9">
        <w:rPr>
          <w:sz w:val="22"/>
          <w:szCs w:val="22"/>
        </w:rPr>
        <w:t xml:space="preserve"> по требованию </w:t>
      </w:r>
      <w:r w:rsidR="00F328D8" w:rsidRPr="009419D9">
        <w:rPr>
          <w:sz w:val="22"/>
          <w:szCs w:val="22"/>
        </w:rPr>
        <w:t>Заказчик и</w:t>
      </w:r>
      <w:r w:rsidR="000415FD" w:rsidRPr="009419D9">
        <w:rPr>
          <w:sz w:val="22"/>
          <w:szCs w:val="22"/>
        </w:rPr>
        <w:t xml:space="preserve"> </w:t>
      </w:r>
      <w:r w:rsidR="000415FD" w:rsidRPr="009419D9">
        <w:rPr>
          <w:sz w:val="22"/>
          <w:szCs w:val="22"/>
        </w:rPr>
        <w:lastRenderedPageBreak/>
        <w:t>(</w:t>
      </w:r>
      <w:r w:rsidR="00F328D8" w:rsidRPr="009419D9">
        <w:rPr>
          <w:sz w:val="22"/>
          <w:szCs w:val="22"/>
        </w:rPr>
        <w:t xml:space="preserve">или) </w:t>
      </w:r>
      <w:r w:rsidR="00815693" w:rsidRPr="009419D9">
        <w:rPr>
          <w:sz w:val="22"/>
          <w:szCs w:val="22"/>
        </w:rPr>
        <w:t>Технического заказчика</w:t>
      </w:r>
      <w:r w:rsidR="00252336" w:rsidRPr="009419D9">
        <w:rPr>
          <w:sz w:val="22"/>
          <w:szCs w:val="22"/>
        </w:rPr>
        <w:t xml:space="preserve"> за свой счет</w:t>
      </w:r>
      <w:r w:rsidR="00FF0B6A" w:rsidRPr="009419D9">
        <w:rPr>
          <w:sz w:val="22"/>
          <w:szCs w:val="22"/>
        </w:rPr>
        <w:t xml:space="preserve"> повторно провести Испытания согласно</w:t>
      </w:r>
      <w:r w:rsidR="00252336" w:rsidRPr="009419D9">
        <w:rPr>
          <w:sz w:val="22"/>
          <w:szCs w:val="22"/>
        </w:rPr>
        <w:t xml:space="preserve"> указанию </w:t>
      </w:r>
      <w:r w:rsidR="00815693" w:rsidRPr="009419D9">
        <w:rPr>
          <w:sz w:val="22"/>
          <w:szCs w:val="22"/>
        </w:rPr>
        <w:t>Технического заказчика</w:t>
      </w:r>
      <w:r w:rsidR="00252336" w:rsidRPr="009419D9">
        <w:rPr>
          <w:sz w:val="22"/>
          <w:szCs w:val="22"/>
        </w:rPr>
        <w:t xml:space="preserve">. </w:t>
      </w:r>
    </w:p>
    <w:p w14:paraId="6F66FBD8" w14:textId="77777777" w:rsidR="00A039A0" w:rsidRPr="009419D9" w:rsidRDefault="005E39F3" w:rsidP="00EC5265">
      <w:pPr>
        <w:ind w:left="0" w:firstLine="567"/>
        <w:rPr>
          <w:sz w:val="22"/>
          <w:szCs w:val="22"/>
        </w:rPr>
      </w:pPr>
      <w:r w:rsidRPr="009419D9">
        <w:rPr>
          <w:sz w:val="22"/>
          <w:szCs w:val="22"/>
        </w:rPr>
        <w:t>1</w:t>
      </w:r>
      <w:r w:rsidR="00D60B62" w:rsidRPr="009419D9">
        <w:rPr>
          <w:sz w:val="22"/>
          <w:szCs w:val="22"/>
        </w:rPr>
        <w:t>2</w:t>
      </w:r>
      <w:r w:rsidRPr="009419D9">
        <w:rPr>
          <w:sz w:val="22"/>
          <w:szCs w:val="22"/>
        </w:rPr>
        <w:t>.</w:t>
      </w:r>
      <w:r w:rsidR="00D01451" w:rsidRPr="009419D9">
        <w:rPr>
          <w:sz w:val="22"/>
          <w:szCs w:val="22"/>
        </w:rPr>
        <w:t>4</w:t>
      </w:r>
      <w:r w:rsidR="001972E7" w:rsidRPr="009419D9">
        <w:rPr>
          <w:sz w:val="22"/>
          <w:szCs w:val="22"/>
        </w:rPr>
        <w:t>.</w:t>
      </w:r>
      <w:r w:rsidR="00FB7DD9" w:rsidRPr="009419D9">
        <w:rPr>
          <w:sz w:val="22"/>
          <w:szCs w:val="22"/>
        </w:rPr>
        <w:t>7</w:t>
      </w:r>
      <w:r w:rsidR="004A7E3F" w:rsidRPr="009419D9">
        <w:rPr>
          <w:sz w:val="22"/>
          <w:szCs w:val="22"/>
        </w:rPr>
        <w:t>.</w:t>
      </w:r>
      <w:r w:rsidR="004A7E3F" w:rsidRPr="009419D9">
        <w:rPr>
          <w:sz w:val="22"/>
          <w:szCs w:val="22"/>
        </w:rPr>
        <w:tab/>
      </w:r>
      <w:r w:rsidR="00A039A0" w:rsidRPr="009419D9">
        <w:rPr>
          <w:sz w:val="22"/>
          <w:szCs w:val="22"/>
        </w:rPr>
        <w:t xml:space="preserve">По окончании проверки и Испытаний </w:t>
      </w:r>
      <w:r w:rsidR="00815693" w:rsidRPr="009419D9">
        <w:rPr>
          <w:sz w:val="22"/>
          <w:szCs w:val="22"/>
        </w:rPr>
        <w:t>Стороны</w:t>
      </w:r>
      <w:r w:rsidR="00A039A0" w:rsidRPr="009419D9">
        <w:rPr>
          <w:sz w:val="22"/>
          <w:szCs w:val="22"/>
        </w:rPr>
        <w:t xml:space="preserve"> составляют </w:t>
      </w:r>
      <w:r w:rsidR="001E49F2" w:rsidRPr="009419D9">
        <w:rPr>
          <w:sz w:val="22"/>
          <w:szCs w:val="22"/>
        </w:rPr>
        <w:t>а</w:t>
      </w:r>
      <w:r w:rsidR="00A039A0" w:rsidRPr="009419D9">
        <w:rPr>
          <w:sz w:val="22"/>
          <w:szCs w:val="22"/>
        </w:rPr>
        <w:t xml:space="preserve">кты (протоколы) комплексного опробования Оборудования или Испытаний, в которых указывают результаты Испытаний, а также подтверждают, что испытанные Работы, </w:t>
      </w:r>
      <w:r w:rsidR="004D14CC" w:rsidRPr="009419D9">
        <w:rPr>
          <w:sz w:val="22"/>
          <w:szCs w:val="22"/>
        </w:rPr>
        <w:t>М</w:t>
      </w:r>
      <w:r w:rsidR="00A039A0" w:rsidRPr="009419D9">
        <w:rPr>
          <w:sz w:val="22"/>
          <w:szCs w:val="22"/>
        </w:rPr>
        <w:t xml:space="preserve">атериалы и Оборудование Объекта соответствуют техническим требованиям </w:t>
      </w:r>
      <w:r w:rsidR="001E49F2" w:rsidRPr="009419D9">
        <w:rPr>
          <w:sz w:val="22"/>
          <w:szCs w:val="22"/>
        </w:rPr>
        <w:t>РД</w:t>
      </w:r>
      <w:r w:rsidR="00A039A0" w:rsidRPr="009419D9">
        <w:rPr>
          <w:sz w:val="22"/>
          <w:szCs w:val="22"/>
        </w:rPr>
        <w:t xml:space="preserve">, Договора и </w:t>
      </w:r>
      <w:r w:rsidR="001E49F2" w:rsidRPr="009419D9">
        <w:rPr>
          <w:sz w:val="22"/>
          <w:szCs w:val="22"/>
        </w:rPr>
        <w:t>законодательства Российской Федерации, нормативных правовых актов Российской Федерации, включая нормативные правовые акты г. Москвы, актами органов государственной власти, а также актами, правилами, стандартами, техническими нормами и требованиями нормативных документов</w:t>
      </w:r>
      <w:r w:rsidR="00A039A0" w:rsidRPr="009419D9">
        <w:rPr>
          <w:sz w:val="22"/>
          <w:szCs w:val="22"/>
        </w:rPr>
        <w:t xml:space="preserve">. Акты (протоколы) Испытаний составляются в 3 (трех) экземплярах и подписываются </w:t>
      </w:r>
      <w:r w:rsidR="001E49F2" w:rsidRPr="009419D9">
        <w:rPr>
          <w:sz w:val="22"/>
          <w:szCs w:val="22"/>
        </w:rPr>
        <w:t>У</w:t>
      </w:r>
      <w:r w:rsidR="00A039A0" w:rsidRPr="009419D9">
        <w:rPr>
          <w:sz w:val="22"/>
          <w:szCs w:val="22"/>
        </w:rPr>
        <w:t>полномоченными лицами Подрядчика и Заказчика.</w:t>
      </w:r>
    </w:p>
    <w:p w14:paraId="5CD8747E" w14:textId="77777777" w:rsidR="004A7E3F" w:rsidRPr="009419D9" w:rsidRDefault="001972E7" w:rsidP="00EC5265">
      <w:pPr>
        <w:ind w:left="0" w:firstLine="567"/>
        <w:rPr>
          <w:sz w:val="22"/>
          <w:szCs w:val="22"/>
        </w:rPr>
      </w:pPr>
      <w:r w:rsidRPr="009419D9">
        <w:rPr>
          <w:sz w:val="22"/>
          <w:szCs w:val="22"/>
        </w:rPr>
        <w:t>1</w:t>
      </w:r>
      <w:r w:rsidR="00D60B62" w:rsidRPr="009419D9">
        <w:rPr>
          <w:sz w:val="22"/>
          <w:szCs w:val="22"/>
        </w:rPr>
        <w:t>2</w:t>
      </w:r>
      <w:r w:rsidRPr="009419D9">
        <w:rPr>
          <w:sz w:val="22"/>
          <w:szCs w:val="22"/>
        </w:rPr>
        <w:t>.</w:t>
      </w:r>
      <w:r w:rsidR="00D01451" w:rsidRPr="009419D9">
        <w:rPr>
          <w:sz w:val="22"/>
          <w:szCs w:val="22"/>
        </w:rPr>
        <w:t>4</w:t>
      </w:r>
      <w:r w:rsidRPr="009419D9">
        <w:rPr>
          <w:sz w:val="22"/>
          <w:szCs w:val="22"/>
        </w:rPr>
        <w:t>.</w:t>
      </w:r>
      <w:r w:rsidR="00FB7DD9" w:rsidRPr="009419D9">
        <w:rPr>
          <w:sz w:val="22"/>
          <w:szCs w:val="22"/>
        </w:rPr>
        <w:t>8</w:t>
      </w:r>
      <w:r w:rsidR="00A039A0" w:rsidRPr="009419D9">
        <w:rPr>
          <w:sz w:val="22"/>
          <w:szCs w:val="22"/>
        </w:rPr>
        <w:t>.</w:t>
      </w:r>
      <w:r w:rsidR="00A039A0" w:rsidRPr="009419D9">
        <w:rPr>
          <w:sz w:val="22"/>
          <w:szCs w:val="22"/>
        </w:rPr>
        <w:tab/>
        <w:t xml:space="preserve">Отсутствие </w:t>
      </w:r>
      <w:r w:rsidR="001E49F2" w:rsidRPr="009419D9">
        <w:rPr>
          <w:sz w:val="22"/>
          <w:szCs w:val="22"/>
        </w:rPr>
        <w:t>У</w:t>
      </w:r>
      <w:r w:rsidR="00A039A0" w:rsidRPr="009419D9">
        <w:rPr>
          <w:sz w:val="22"/>
          <w:szCs w:val="22"/>
        </w:rPr>
        <w:t xml:space="preserve">полномоченных лиц </w:t>
      </w:r>
      <w:r w:rsidR="00F328D8" w:rsidRPr="009419D9">
        <w:rPr>
          <w:sz w:val="22"/>
          <w:szCs w:val="22"/>
        </w:rPr>
        <w:t>Заказчика и</w:t>
      </w:r>
      <w:r w:rsidR="000415FD" w:rsidRPr="009419D9">
        <w:rPr>
          <w:sz w:val="22"/>
          <w:szCs w:val="22"/>
        </w:rPr>
        <w:t xml:space="preserve"> </w:t>
      </w:r>
      <w:r w:rsidR="00815693" w:rsidRPr="009419D9">
        <w:rPr>
          <w:sz w:val="22"/>
          <w:szCs w:val="22"/>
        </w:rPr>
        <w:t>Технического заказчика</w:t>
      </w:r>
      <w:r w:rsidR="00815693" w:rsidRPr="009419D9">
        <w:rPr>
          <w:b/>
          <w:sz w:val="22"/>
          <w:szCs w:val="22"/>
        </w:rPr>
        <w:t xml:space="preserve"> </w:t>
      </w:r>
      <w:r w:rsidR="00A039A0" w:rsidRPr="009419D9">
        <w:rPr>
          <w:sz w:val="22"/>
          <w:szCs w:val="22"/>
        </w:rPr>
        <w:t xml:space="preserve">при проведении Подрядчиком Испытаний не освобождает Подрядчика от принятых им на себя обязательств по обеспечению количественных и качественных показателей выполняемых Работ, </w:t>
      </w:r>
      <w:r w:rsidR="004D14CC" w:rsidRPr="009419D9">
        <w:rPr>
          <w:sz w:val="22"/>
          <w:szCs w:val="22"/>
        </w:rPr>
        <w:t>М</w:t>
      </w:r>
      <w:r w:rsidR="00A039A0" w:rsidRPr="009419D9">
        <w:rPr>
          <w:sz w:val="22"/>
          <w:szCs w:val="22"/>
        </w:rPr>
        <w:t xml:space="preserve">атериалов и Оборудования. </w:t>
      </w:r>
    </w:p>
    <w:p w14:paraId="76F9FCAE" w14:textId="77777777" w:rsidR="004A7E3F" w:rsidRPr="009419D9" w:rsidRDefault="005E39F3" w:rsidP="00EC5265">
      <w:pPr>
        <w:ind w:left="0" w:firstLine="567"/>
        <w:rPr>
          <w:sz w:val="22"/>
          <w:szCs w:val="22"/>
        </w:rPr>
      </w:pPr>
      <w:r w:rsidRPr="009419D9">
        <w:rPr>
          <w:sz w:val="22"/>
          <w:szCs w:val="22"/>
        </w:rPr>
        <w:t>1</w:t>
      </w:r>
      <w:r w:rsidR="00D60B62" w:rsidRPr="009419D9">
        <w:rPr>
          <w:sz w:val="22"/>
          <w:szCs w:val="22"/>
        </w:rPr>
        <w:t>2</w:t>
      </w:r>
      <w:r w:rsidRPr="009419D9">
        <w:rPr>
          <w:sz w:val="22"/>
          <w:szCs w:val="22"/>
        </w:rPr>
        <w:t>.</w:t>
      </w:r>
      <w:r w:rsidR="00D01451" w:rsidRPr="009419D9">
        <w:rPr>
          <w:sz w:val="22"/>
          <w:szCs w:val="22"/>
        </w:rPr>
        <w:t>4</w:t>
      </w:r>
      <w:r w:rsidR="001972E7" w:rsidRPr="009419D9">
        <w:rPr>
          <w:sz w:val="22"/>
          <w:szCs w:val="22"/>
        </w:rPr>
        <w:t>.</w:t>
      </w:r>
      <w:r w:rsidR="00FB7DD9" w:rsidRPr="009419D9">
        <w:rPr>
          <w:sz w:val="22"/>
          <w:szCs w:val="22"/>
        </w:rPr>
        <w:t>9</w:t>
      </w:r>
      <w:r w:rsidR="004A7E3F" w:rsidRPr="009419D9">
        <w:rPr>
          <w:sz w:val="22"/>
          <w:szCs w:val="22"/>
        </w:rPr>
        <w:t xml:space="preserve">. </w:t>
      </w:r>
      <w:r w:rsidR="004A7E3F" w:rsidRPr="009419D9">
        <w:rPr>
          <w:sz w:val="22"/>
          <w:szCs w:val="22"/>
        </w:rPr>
        <w:tab/>
        <w:t xml:space="preserve">Подрядчик приступает к выполнению последующих Работ только после письменного </w:t>
      </w:r>
      <w:r w:rsidR="00F00788" w:rsidRPr="009419D9">
        <w:rPr>
          <w:sz w:val="22"/>
          <w:szCs w:val="22"/>
        </w:rPr>
        <w:t xml:space="preserve">подтверждения </w:t>
      </w:r>
      <w:r w:rsidR="00F328D8" w:rsidRPr="009419D9">
        <w:rPr>
          <w:sz w:val="22"/>
          <w:szCs w:val="22"/>
        </w:rPr>
        <w:t xml:space="preserve">Заказчика и(или) </w:t>
      </w:r>
      <w:r w:rsidR="00815693" w:rsidRPr="009419D9">
        <w:rPr>
          <w:sz w:val="22"/>
          <w:szCs w:val="22"/>
        </w:rPr>
        <w:t>Технического заказчика</w:t>
      </w:r>
      <w:r w:rsidR="004A7E3F" w:rsidRPr="009419D9">
        <w:rPr>
          <w:sz w:val="22"/>
          <w:szCs w:val="22"/>
        </w:rPr>
        <w:t xml:space="preserve">, внесенного в Журнал </w:t>
      </w:r>
      <w:r w:rsidR="001E49F2" w:rsidRPr="009419D9">
        <w:rPr>
          <w:sz w:val="22"/>
          <w:szCs w:val="22"/>
        </w:rPr>
        <w:t xml:space="preserve">ежедневного </w:t>
      </w:r>
      <w:r w:rsidR="004A7E3F" w:rsidRPr="009419D9">
        <w:rPr>
          <w:sz w:val="22"/>
          <w:szCs w:val="22"/>
        </w:rPr>
        <w:t>производства работ.</w:t>
      </w:r>
      <w:r w:rsidR="00F00788" w:rsidRPr="009419D9">
        <w:rPr>
          <w:sz w:val="22"/>
          <w:szCs w:val="22"/>
        </w:rPr>
        <w:t xml:space="preserve"> Подтверждение должно быть внесено в Журнал </w:t>
      </w:r>
      <w:r w:rsidR="001E49F2" w:rsidRPr="009419D9">
        <w:rPr>
          <w:sz w:val="22"/>
          <w:szCs w:val="22"/>
        </w:rPr>
        <w:t xml:space="preserve">ежедневного </w:t>
      </w:r>
      <w:r w:rsidR="00F00788" w:rsidRPr="009419D9">
        <w:rPr>
          <w:sz w:val="22"/>
          <w:szCs w:val="22"/>
        </w:rPr>
        <w:t xml:space="preserve">производства работ и завизировано в </w:t>
      </w:r>
      <w:r w:rsidR="00143529" w:rsidRPr="009419D9">
        <w:rPr>
          <w:sz w:val="22"/>
          <w:szCs w:val="22"/>
        </w:rPr>
        <w:t xml:space="preserve">день </w:t>
      </w:r>
      <w:r w:rsidR="00F00788" w:rsidRPr="009419D9">
        <w:rPr>
          <w:sz w:val="22"/>
          <w:szCs w:val="22"/>
        </w:rPr>
        <w:t>подписания Акта</w:t>
      </w:r>
      <w:r w:rsidR="00A1048F" w:rsidRPr="009419D9">
        <w:rPr>
          <w:sz w:val="22"/>
          <w:szCs w:val="22"/>
        </w:rPr>
        <w:t xml:space="preserve"> </w:t>
      </w:r>
      <w:r w:rsidR="00F00788" w:rsidRPr="009419D9">
        <w:rPr>
          <w:sz w:val="22"/>
          <w:szCs w:val="22"/>
        </w:rPr>
        <w:t xml:space="preserve">(Протокола) </w:t>
      </w:r>
      <w:r w:rsidR="001E49F2" w:rsidRPr="009419D9">
        <w:rPr>
          <w:sz w:val="22"/>
          <w:szCs w:val="22"/>
        </w:rPr>
        <w:t>комплексного опробования Оборудования или Испытаний</w:t>
      </w:r>
      <w:r w:rsidR="00F00788" w:rsidRPr="009419D9">
        <w:rPr>
          <w:sz w:val="22"/>
          <w:szCs w:val="22"/>
        </w:rPr>
        <w:t>.</w:t>
      </w:r>
    </w:p>
    <w:p w14:paraId="6F5FA987" w14:textId="77777777" w:rsidR="00A62F16" w:rsidRPr="009419D9" w:rsidRDefault="000C70CD" w:rsidP="00EC5265">
      <w:pPr>
        <w:ind w:left="0" w:firstLine="567"/>
        <w:rPr>
          <w:sz w:val="22"/>
          <w:szCs w:val="22"/>
        </w:rPr>
      </w:pPr>
      <w:r w:rsidRPr="009419D9">
        <w:rPr>
          <w:sz w:val="22"/>
          <w:szCs w:val="22"/>
        </w:rPr>
        <w:t>1</w:t>
      </w:r>
      <w:r w:rsidR="00D60B62" w:rsidRPr="009419D9">
        <w:rPr>
          <w:sz w:val="22"/>
          <w:szCs w:val="22"/>
        </w:rPr>
        <w:t>2</w:t>
      </w:r>
      <w:r w:rsidRPr="009419D9">
        <w:rPr>
          <w:sz w:val="22"/>
          <w:szCs w:val="22"/>
        </w:rPr>
        <w:t>.</w:t>
      </w:r>
      <w:r w:rsidR="00D01451" w:rsidRPr="009419D9">
        <w:rPr>
          <w:sz w:val="22"/>
          <w:szCs w:val="22"/>
        </w:rPr>
        <w:t>4</w:t>
      </w:r>
      <w:r w:rsidR="001972E7" w:rsidRPr="009419D9">
        <w:rPr>
          <w:sz w:val="22"/>
          <w:szCs w:val="22"/>
        </w:rPr>
        <w:t>.</w:t>
      </w:r>
      <w:r w:rsidR="00FB7DD9" w:rsidRPr="009419D9">
        <w:rPr>
          <w:sz w:val="22"/>
          <w:szCs w:val="22"/>
        </w:rPr>
        <w:t>10</w:t>
      </w:r>
      <w:r w:rsidRPr="009419D9">
        <w:rPr>
          <w:sz w:val="22"/>
          <w:szCs w:val="22"/>
        </w:rPr>
        <w:t>.</w:t>
      </w:r>
      <w:r w:rsidRPr="009419D9">
        <w:rPr>
          <w:sz w:val="22"/>
          <w:szCs w:val="22"/>
        </w:rPr>
        <w:tab/>
        <w:t xml:space="preserve">Наладка систем теплоснабжения, электроснабжения, вентиляции и кондиционирования воздуха </w:t>
      </w:r>
      <w:r w:rsidR="00A62F16" w:rsidRPr="009419D9">
        <w:rPr>
          <w:sz w:val="22"/>
          <w:szCs w:val="22"/>
        </w:rPr>
        <w:t xml:space="preserve">Объекта </w:t>
      </w:r>
      <w:r w:rsidRPr="009419D9">
        <w:rPr>
          <w:sz w:val="22"/>
          <w:szCs w:val="22"/>
        </w:rPr>
        <w:t>производится</w:t>
      </w:r>
      <w:r w:rsidR="00D4279B" w:rsidRPr="009419D9">
        <w:rPr>
          <w:sz w:val="22"/>
          <w:szCs w:val="22"/>
        </w:rPr>
        <w:t xml:space="preserve"> Подрядчиком</w:t>
      </w:r>
      <w:r w:rsidRPr="009419D9">
        <w:rPr>
          <w:sz w:val="22"/>
          <w:szCs w:val="22"/>
        </w:rPr>
        <w:t xml:space="preserve"> на соответствующий климатический период. </w:t>
      </w:r>
    </w:p>
    <w:p w14:paraId="43F785DF" w14:textId="77777777" w:rsidR="000C70CD" w:rsidRPr="009419D9" w:rsidRDefault="000C70CD" w:rsidP="00EC5265">
      <w:pPr>
        <w:pStyle w:val="21"/>
        <w:tabs>
          <w:tab w:val="clear" w:pos="720"/>
        </w:tabs>
        <w:ind w:left="0" w:firstLine="567"/>
        <w:rPr>
          <w:i/>
          <w:sz w:val="22"/>
          <w:szCs w:val="22"/>
        </w:rPr>
      </w:pPr>
      <w:r w:rsidRPr="009419D9">
        <w:rPr>
          <w:i/>
          <w:sz w:val="22"/>
          <w:szCs w:val="22"/>
        </w:rPr>
        <w:t>1</w:t>
      </w:r>
      <w:r w:rsidR="00D60B62" w:rsidRPr="009419D9">
        <w:rPr>
          <w:i/>
          <w:sz w:val="22"/>
          <w:szCs w:val="22"/>
        </w:rPr>
        <w:t>2</w:t>
      </w:r>
      <w:r w:rsidRPr="009419D9">
        <w:rPr>
          <w:i/>
          <w:sz w:val="22"/>
          <w:szCs w:val="22"/>
        </w:rPr>
        <w:t>.</w:t>
      </w:r>
      <w:r w:rsidR="00D01451" w:rsidRPr="009419D9">
        <w:rPr>
          <w:i/>
          <w:sz w:val="22"/>
          <w:szCs w:val="22"/>
        </w:rPr>
        <w:t>5</w:t>
      </w:r>
      <w:r w:rsidR="00AC0458" w:rsidRPr="009419D9">
        <w:rPr>
          <w:i/>
          <w:sz w:val="22"/>
          <w:szCs w:val="22"/>
        </w:rPr>
        <w:t>.</w:t>
      </w:r>
      <w:r w:rsidR="00C4785D" w:rsidRPr="009419D9">
        <w:rPr>
          <w:i/>
          <w:sz w:val="22"/>
          <w:szCs w:val="22"/>
        </w:rPr>
        <w:t xml:space="preserve"> Приемка </w:t>
      </w:r>
      <w:r w:rsidR="00A62F16" w:rsidRPr="009419D9">
        <w:rPr>
          <w:i/>
          <w:sz w:val="22"/>
          <w:szCs w:val="22"/>
        </w:rPr>
        <w:t xml:space="preserve">результата </w:t>
      </w:r>
      <w:r w:rsidR="006A25FC" w:rsidRPr="009419D9">
        <w:rPr>
          <w:i/>
          <w:sz w:val="22"/>
          <w:szCs w:val="22"/>
        </w:rPr>
        <w:t>Работ Комиссией</w:t>
      </w:r>
    </w:p>
    <w:p w14:paraId="09D79029" w14:textId="10D24D0C" w:rsidR="000C70CD" w:rsidRPr="009419D9" w:rsidRDefault="000C70CD" w:rsidP="00EC5265">
      <w:pPr>
        <w:ind w:left="0" w:firstLine="567"/>
        <w:rPr>
          <w:sz w:val="22"/>
          <w:szCs w:val="22"/>
        </w:rPr>
      </w:pPr>
      <w:r w:rsidRPr="009419D9">
        <w:rPr>
          <w:sz w:val="22"/>
          <w:szCs w:val="22"/>
        </w:rPr>
        <w:t>1</w:t>
      </w:r>
      <w:r w:rsidR="00D60B62" w:rsidRPr="009419D9">
        <w:rPr>
          <w:sz w:val="22"/>
          <w:szCs w:val="22"/>
        </w:rPr>
        <w:t>2</w:t>
      </w:r>
      <w:r w:rsidRPr="009419D9">
        <w:rPr>
          <w:sz w:val="22"/>
          <w:szCs w:val="22"/>
        </w:rPr>
        <w:t>.</w:t>
      </w:r>
      <w:r w:rsidR="00D01451" w:rsidRPr="009419D9">
        <w:rPr>
          <w:sz w:val="22"/>
          <w:szCs w:val="22"/>
        </w:rPr>
        <w:t>5</w:t>
      </w:r>
      <w:r w:rsidRPr="009419D9">
        <w:rPr>
          <w:sz w:val="22"/>
          <w:szCs w:val="22"/>
        </w:rPr>
        <w:t>.1.</w:t>
      </w:r>
      <w:r w:rsidRPr="009419D9">
        <w:rPr>
          <w:sz w:val="22"/>
          <w:szCs w:val="22"/>
        </w:rPr>
        <w:tab/>
        <w:t>Р</w:t>
      </w:r>
      <w:r w:rsidR="00AC0458" w:rsidRPr="009419D9">
        <w:rPr>
          <w:sz w:val="22"/>
          <w:szCs w:val="22"/>
        </w:rPr>
        <w:t>езультат</w:t>
      </w:r>
      <w:r w:rsidR="00DC2445" w:rsidRPr="009419D9">
        <w:rPr>
          <w:sz w:val="22"/>
          <w:szCs w:val="22"/>
        </w:rPr>
        <w:t>ы</w:t>
      </w:r>
      <w:r w:rsidR="00AC0458" w:rsidRPr="009419D9">
        <w:rPr>
          <w:sz w:val="22"/>
          <w:szCs w:val="22"/>
        </w:rPr>
        <w:t xml:space="preserve"> Р</w:t>
      </w:r>
      <w:r w:rsidRPr="009419D9">
        <w:rPr>
          <w:sz w:val="22"/>
          <w:szCs w:val="22"/>
        </w:rPr>
        <w:t>абот подлежат приемке Комиссией после их заверш</w:t>
      </w:r>
      <w:r w:rsidR="00C4785D" w:rsidRPr="009419D9">
        <w:rPr>
          <w:sz w:val="22"/>
          <w:szCs w:val="22"/>
        </w:rPr>
        <w:t xml:space="preserve">ения в соответствии с Договором, </w:t>
      </w:r>
      <w:r w:rsidRPr="009419D9">
        <w:rPr>
          <w:sz w:val="22"/>
          <w:szCs w:val="22"/>
        </w:rPr>
        <w:t xml:space="preserve">успешного прохождения </w:t>
      </w:r>
      <w:r w:rsidR="00C460F6" w:rsidRPr="009419D9">
        <w:rPr>
          <w:sz w:val="22"/>
          <w:szCs w:val="22"/>
        </w:rPr>
        <w:t xml:space="preserve">всех предусмотренных </w:t>
      </w:r>
      <w:r w:rsidRPr="009419D9">
        <w:rPr>
          <w:sz w:val="22"/>
          <w:szCs w:val="22"/>
        </w:rPr>
        <w:t xml:space="preserve">Испытаний при завершении </w:t>
      </w:r>
      <w:r w:rsidR="00D4279B" w:rsidRPr="009419D9">
        <w:rPr>
          <w:sz w:val="22"/>
          <w:szCs w:val="22"/>
        </w:rPr>
        <w:t xml:space="preserve">Подрядчиком </w:t>
      </w:r>
      <w:r w:rsidRPr="009419D9">
        <w:rPr>
          <w:sz w:val="22"/>
          <w:szCs w:val="22"/>
        </w:rPr>
        <w:t>Работ</w:t>
      </w:r>
      <w:r w:rsidR="00C4785D" w:rsidRPr="009419D9">
        <w:rPr>
          <w:sz w:val="22"/>
          <w:szCs w:val="22"/>
        </w:rPr>
        <w:t>, передачи Заказчику полного комплекта Исполнительной и иной документации</w:t>
      </w:r>
      <w:r w:rsidR="00D4279B" w:rsidRPr="009419D9">
        <w:rPr>
          <w:sz w:val="22"/>
          <w:szCs w:val="22"/>
        </w:rPr>
        <w:t>, предусмотренной настоящим Договором</w:t>
      </w:r>
      <w:r w:rsidR="0080289F">
        <w:rPr>
          <w:sz w:val="22"/>
          <w:szCs w:val="22"/>
        </w:rPr>
        <w:t>, приемки Заказчиком в соответствии со ст. 12 Договора</w:t>
      </w:r>
      <w:r w:rsidRPr="009419D9">
        <w:rPr>
          <w:sz w:val="22"/>
          <w:szCs w:val="22"/>
        </w:rPr>
        <w:t xml:space="preserve">. </w:t>
      </w:r>
    </w:p>
    <w:p w14:paraId="2DC227B3" w14:textId="3713B08C" w:rsidR="000C70CD" w:rsidRPr="009419D9" w:rsidRDefault="000C70CD" w:rsidP="00EC5265">
      <w:pPr>
        <w:ind w:left="0" w:firstLine="567"/>
        <w:rPr>
          <w:sz w:val="22"/>
          <w:szCs w:val="22"/>
        </w:rPr>
      </w:pPr>
      <w:r w:rsidRPr="009419D9">
        <w:rPr>
          <w:sz w:val="22"/>
          <w:szCs w:val="22"/>
        </w:rPr>
        <w:t>1</w:t>
      </w:r>
      <w:r w:rsidR="00D60B62" w:rsidRPr="009419D9">
        <w:rPr>
          <w:sz w:val="22"/>
          <w:szCs w:val="22"/>
        </w:rPr>
        <w:t>2</w:t>
      </w:r>
      <w:r w:rsidRPr="009419D9">
        <w:rPr>
          <w:sz w:val="22"/>
          <w:szCs w:val="22"/>
        </w:rPr>
        <w:t>.</w:t>
      </w:r>
      <w:r w:rsidR="00D01451" w:rsidRPr="009419D9">
        <w:rPr>
          <w:sz w:val="22"/>
          <w:szCs w:val="22"/>
        </w:rPr>
        <w:t>5</w:t>
      </w:r>
      <w:r w:rsidRPr="009419D9">
        <w:rPr>
          <w:sz w:val="22"/>
          <w:szCs w:val="22"/>
        </w:rPr>
        <w:t>.2.</w:t>
      </w:r>
      <w:r w:rsidRPr="009419D9">
        <w:rPr>
          <w:sz w:val="22"/>
          <w:szCs w:val="22"/>
        </w:rPr>
        <w:tab/>
        <w:t xml:space="preserve">Подрядчик должен направить Заказчику </w:t>
      </w:r>
      <w:r w:rsidR="00D82E8B" w:rsidRPr="009419D9">
        <w:rPr>
          <w:sz w:val="22"/>
          <w:szCs w:val="22"/>
        </w:rPr>
        <w:t xml:space="preserve">письменное </w:t>
      </w:r>
      <w:r w:rsidRPr="009419D9">
        <w:rPr>
          <w:sz w:val="22"/>
          <w:szCs w:val="22"/>
        </w:rPr>
        <w:t xml:space="preserve">уведомление о готовности к сдаче </w:t>
      </w:r>
      <w:r w:rsidR="00AC0458" w:rsidRPr="009419D9">
        <w:rPr>
          <w:sz w:val="22"/>
          <w:szCs w:val="22"/>
        </w:rPr>
        <w:t xml:space="preserve">результата Работ </w:t>
      </w:r>
      <w:r w:rsidRPr="009419D9">
        <w:rPr>
          <w:sz w:val="22"/>
          <w:szCs w:val="22"/>
        </w:rPr>
        <w:t xml:space="preserve">с </w:t>
      </w:r>
      <w:r w:rsidR="00FE0527" w:rsidRPr="009419D9">
        <w:rPr>
          <w:sz w:val="22"/>
          <w:szCs w:val="22"/>
        </w:rPr>
        <w:t>оформленным</w:t>
      </w:r>
      <w:r w:rsidRPr="009419D9">
        <w:rPr>
          <w:sz w:val="22"/>
          <w:szCs w:val="22"/>
        </w:rPr>
        <w:t xml:space="preserve"> Акт</w:t>
      </w:r>
      <w:r w:rsidR="00A65E28" w:rsidRPr="009419D9">
        <w:rPr>
          <w:sz w:val="22"/>
          <w:szCs w:val="22"/>
        </w:rPr>
        <w:t>ом</w:t>
      </w:r>
      <w:r w:rsidRPr="009419D9">
        <w:rPr>
          <w:sz w:val="22"/>
          <w:szCs w:val="22"/>
        </w:rPr>
        <w:t xml:space="preserve"> Комиссии</w:t>
      </w:r>
      <w:r w:rsidR="00A65E28" w:rsidRPr="009419D9">
        <w:rPr>
          <w:sz w:val="22"/>
          <w:szCs w:val="22"/>
        </w:rPr>
        <w:t xml:space="preserve"> согласно </w:t>
      </w:r>
      <w:r w:rsidR="00702999" w:rsidRPr="009419D9">
        <w:rPr>
          <w:sz w:val="22"/>
          <w:szCs w:val="22"/>
        </w:rPr>
        <w:t xml:space="preserve">Приложению </w:t>
      </w:r>
      <w:r w:rsidR="00D4279B" w:rsidRPr="009419D9">
        <w:rPr>
          <w:sz w:val="22"/>
          <w:szCs w:val="22"/>
        </w:rPr>
        <w:t>№</w:t>
      </w:r>
      <w:r w:rsidR="00A65E28" w:rsidRPr="009419D9">
        <w:rPr>
          <w:sz w:val="22"/>
          <w:szCs w:val="22"/>
        </w:rPr>
        <w:t xml:space="preserve"> </w:t>
      </w:r>
      <w:r w:rsidR="00B37A12">
        <w:rPr>
          <w:sz w:val="22"/>
          <w:szCs w:val="22"/>
        </w:rPr>
        <w:t>5</w:t>
      </w:r>
      <w:r w:rsidR="00035F6E" w:rsidRPr="009419D9">
        <w:rPr>
          <w:sz w:val="22"/>
          <w:szCs w:val="22"/>
        </w:rPr>
        <w:t xml:space="preserve"> </w:t>
      </w:r>
      <w:r w:rsidR="00D4279B" w:rsidRPr="009419D9">
        <w:rPr>
          <w:sz w:val="22"/>
          <w:szCs w:val="22"/>
        </w:rPr>
        <w:t>к настоящему Договору</w:t>
      </w:r>
      <w:r w:rsidR="00A65E28" w:rsidRPr="009419D9">
        <w:rPr>
          <w:sz w:val="22"/>
          <w:szCs w:val="22"/>
        </w:rPr>
        <w:t>.</w:t>
      </w:r>
    </w:p>
    <w:p w14:paraId="0C79B75A" w14:textId="77777777" w:rsidR="000C70CD" w:rsidRPr="009419D9" w:rsidRDefault="000C70CD" w:rsidP="00EC5265">
      <w:pPr>
        <w:ind w:left="0" w:firstLine="567"/>
        <w:rPr>
          <w:sz w:val="22"/>
          <w:szCs w:val="22"/>
        </w:rPr>
      </w:pPr>
      <w:r w:rsidRPr="009419D9">
        <w:rPr>
          <w:sz w:val="22"/>
          <w:szCs w:val="22"/>
        </w:rPr>
        <w:t>1</w:t>
      </w:r>
      <w:r w:rsidR="00D60B62" w:rsidRPr="009419D9">
        <w:rPr>
          <w:sz w:val="22"/>
          <w:szCs w:val="22"/>
        </w:rPr>
        <w:t>2</w:t>
      </w:r>
      <w:r w:rsidRPr="009419D9">
        <w:rPr>
          <w:sz w:val="22"/>
          <w:szCs w:val="22"/>
        </w:rPr>
        <w:t>.</w:t>
      </w:r>
      <w:r w:rsidR="00D01451" w:rsidRPr="009419D9">
        <w:rPr>
          <w:sz w:val="22"/>
          <w:szCs w:val="22"/>
        </w:rPr>
        <w:t>5</w:t>
      </w:r>
      <w:r w:rsidRPr="009419D9">
        <w:rPr>
          <w:sz w:val="22"/>
          <w:szCs w:val="22"/>
        </w:rPr>
        <w:t xml:space="preserve">.3. </w:t>
      </w:r>
      <w:r w:rsidR="00D60B62" w:rsidRPr="009419D9">
        <w:rPr>
          <w:sz w:val="22"/>
          <w:szCs w:val="22"/>
        </w:rPr>
        <w:tab/>
      </w:r>
      <w:r w:rsidRPr="009419D9">
        <w:rPr>
          <w:sz w:val="22"/>
          <w:szCs w:val="22"/>
        </w:rPr>
        <w:t xml:space="preserve">Приемка </w:t>
      </w:r>
      <w:r w:rsidR="00AC0458" w:rsidRPr="009419D9">
        <w:rPr>
          <w:sz w:val="22"/>
          <w:szCs w:val="22"/>
        </w:rPr>
        <w:t xml:space="preserve">результата Работ </w:t>
      </w:r>
      <w:r w:rsidRPr="009419D9">
        <w:rPr>
          <w:sz w:val="22"/>
          <w:szCs w:val="22"/>
        </w:rPr>
        <w:t>производится Комиссией в течение 10 (</w:t>
      </w:r>
      <w:r w:rsidR="006A25FC" w:rsidRPr="009419D9">
        <w:rPr>
          <w:sz w:val="22"/>
          <w:szCs w:val="22"/>
        </w:rPr>
        <w:t>десяти) рабочих</w:t>
      </w:r>
      <w:r w:rsidR="00C4785D" w:rsidRPr="009419D9">
        <w:rPr>
          <w:sz w:val="22"/>
          <w:szCs w:val="22"/>
        </w:rPr>
        <w:t xml:space="preserve"> </w:t>
      </w:r>
      <w:r w:rsidRPr="009419D9">
        <w:rPr>
          <w:sz w:val="22"/>
          <w:szCs w:val="22"/>
        </w:rPr>
        <w:t xml:space="preserve">дней со дня получения </w:t>
      </w:r>
      <w:r w:rsidR="00D4279B" w:rsidRPr="009419D9">
        <w:rPr>
          <w:sz w:val="22"/>
          <w:szCs w:val="22"/>
        </w:rPr>
        <w:t xml:space="preserve">Заказчиком письменного </w:t>
      </w:r>
      <w:r w:rsidRPr="009419D9">
        <w:rPr>
          <w:sz w:val="22"/>
          <w:szCs w:val="22"/>
        </w:rPr>
        <w:t>уведомления Подрядчика о готовности к сдаче</w:t>
      </w:r>
      <w:r w:rsidR="00C4785D" w:rsidRPr="009419D9">
        <w:rPr>
          <w:sz w:val="22"/>
          <w:szCs w:val="22"/>
        </w:rPr>
        <w:t xml:space="preserve"> </w:t>
      </w:r>
      <w:r w:rsidR="00AC0458" w:rsidRPr="009419D9">
        <w:rPr>
          <w:sz w:val="22"/>
          <w:szCs w:val="22"/>
        </w:rPr>
        <w:t>результата Работ</w:t>
      </w:r>
      <w:r w:rsidRPr="009419D9">
        <w:rPr>
          <w:sz w:val="22"/>
          <w:szCs w:val="22"/>
        </w:rPr>
        <w:t>.</w:t>
      </w:r>
    </w:p>
    <w:p w14:paraId="347BA973" w14:textId="77777777" w:rsidR="003137A3" w:rsidRPr="009419D9" w:rsidRDefault="000C70CD" w:rsidP="00EC5265">
      <w:pPr>
        <w:ind w:left="0" w:firstLine="567"/>
        <w:rPr>
          <w:sz w:val="22"/>
          <w:szCs w:val="22"/>
        </w:rPr>
      </w:pPr>
      <w:r w:rsidRPr="009419D9">
        <w:rPr>
          <w:sz w:val="22"/>
          <w:szCs w:val="22"/>
        </w:rPr>
        <w:t>1</w:t>
      </w:r>
      <w:r w:rsidR="00D60B62" w:rsidRPr="009419D9">
        <w:rPr>
          <w:sz w:val="22"/>
          <w:szCs w:val="22"/>
        </w:rPr>
        <w:t>2</w:t>
      </w:r>
      <w:r w:rsidRPr="009419D9">
        <w:rPr>
          <w:sz w:val="22"/>
          <w:szCs w:val="22"/>
        </w:rPr>
        <w:t>.</w:t>
      </w:r>
      <w:r w:rsidR="00D01451" w:rsidRPr="009419D9">
        <w:rPr>
          <w:sz w:val="22"/>
          <w:szCs w:val="22"/>
        </w:rPr>
        <w:t>5</w:t>
      </w:r>
      <w:r w:rsidRPr="009419D9">
        <w:rPr>
          <w:sz w:val="22"/>
          <w:szCs w:val="22"/>
        </w:rPr>
        <w:t xml:space="preserve">.4. </w:t>
      </w:r>
      <w:r w:rsidR="00AC0458" w:rsidRPr="009419D9">
        <w:rPr>
          <w:sz w:val="22"/>
          <w:szCs w:val="22"/>
        </w:rPr>
        <w:tab/>
      </w:r>
      <w:r w:rsidRPr="009419D9">
        <w:rPr>
          <w:sz w:val="22"/>
          <w:szCs w:val="22"/>
        </w:rPr>
        <w:t>В течение срока, указанного в подпункте 1</w:t>
      </w:r>
      <w:r w:rsidR="00D60B62" w:rsidRPr="009419D9">
        <w:rPr>
          <w:sz w:val="22"/>
          <w:szCs w:val="22"/>
        </w:rPr>
        <w:t>2</w:t>
      </w:r>
      <w:r w:rsidRPr="009419D9">
        <w:rPr>
          <w:sz w:val="22"/>
          <w:szCs w:val="22"/>
        </w:rPr>
        <w:t>.</w:t>
      </w:r>
      <w:r w:rsidR="008E3D16" w:rsidRPr="009419D9">
        <w:rPr>
          <w:sz w:val="22"/>
          <w:szCs w:val="22"/>
        </w:rPr>
        <w:t>4</w:t>
      </w:r>
      <w:r w:rsidRPr="009419D9">
        <w:rPr>
          <w:sz w:val="22"/>
          <w:szCs w:val="22"/>
        </w:rPr>
        <w:t>.3</w:t>
      </w:r>
      <w:r w:rsidR="00C4785D" w:rsidRPr="009419D9">
        <w:rPr>
          <w:sz w:val="22"/>
          <w:szCs w:val="22"/>
        </w:rPr>
        <w:t xml:space="preserve"> </w:t>
      </w:r>
      <w:r w:rsidR="006A25FC" w:rsidRPr="009419D9">
        <w:rPr>
          <w:sz w:val="22"/>
          <w:szCs w:val="22"/>
        </w:rPr>
        <w:t>Договора, Комиссия</w:t>
      </w:r>
      <w:r w:rsidRPr="009419D9">
        <w:rPr>
          <w:sz w:val="22"/>
          <w:szCs w:val="22"/>
        </w:rPr>
        <w:t xml:space="preserve"> обязана</w:t>
      </w:r>
      <w:r w:rsidR="003137A3" w:rsidRPr="009419D9">
        <w:rPr>
          <w:sz w:val="22"/>
          <w:szCs w:val="22"/>
        </w:rPr>
        <w:t xml:space="preserve"> </w:t>
      </w:r>
      <w:r w:rsidRPr="009419D9">
        <w:rPr>
          <w:sz w:val="22"/>
          <w:szCs w:val="22"/>
        </w:rPr>
        <w:t>утвердить и направить Подрядчику Акт Комиссии либо</w:t>
      </w:r>
      <w:r w:rsidR="003137A3" w:rsidRPr="009419D9">
        <w:rPr>
          <w:sz w:val="22"/>
          <w:szCs w:val="22"/>
        </w:rPr>
        <w:t xml:space="preserve"> </w:t>
      </w:r>
      <w:r w:rsidRPr="009419D9">
        <w:rPr>
          <w:sz w:val="22"/>
          <w:szCs w:val="22"/>
        </w:rPr>
        <w:t xml:space="preserve">отказать в выдаче Акта Комиссии с указанием причин </w:t>
      </w:r>
      <w:r w:rsidR="006A25FC" w:rsidRPr="009419D9">
        <w:rPr>
          <w:sz w:val="22"/>
          <w:szCs w:val="22"/>
        </w:rPr>
        <w:t>отказа и</w:t>
      </w:r>
      <w:r w:rsidR="003137A3" w:rsidRPr="009419D9">
        <w:rPr>
          <w:sz w:val="22"/>
          <w:szCs w:val="22"/>
        </w:rPr>
        <w:t xml:space="preserve"> </w:t>
      </w:r>
      <w:r w:rsidR="006A25FC" w:rsidRPr="009419D9">
        <w:rPr>
          <w:sz w:val="22"/>
          <w:szCs w:val="22"/>
        </w:rPr>
        <w:t>приложением перечня</w:t>
      </w:r>
      <w:r w:rsidR="003137A3" w:rsidRPr="009419D9">
        <w:rPr>
          <w:sz w:val="22"/>
          <w:szCs w:val="22"/>
        </w:rPr>
        <w:t xml:space="preserve"> замечаний.</w:t>
      </w:r>
    </w:p>
    <w:p w14:paraId="07206BA2" w14:textId="77777777" w:rsidR="000C70CD" w:rsidRPr="009419D9" w:rsidRDefault="00AC0458" w:rsidP="00EC5265">
      <w:pPr>
        <w:ind w:left="0" w:firstLine="567"/>
        <w:rPr>
          <w:sz w:val="22"/>
          <w:szCs w:val="22"/>
        </w:rPr>
      </w:pPr>
      <w:r w:rsidRPr="009419D9">
        <w:rPr>
          <w:sz w:val="22"/>
          <w:szCs w:val="22"/>
        </w:rPr>
        <w:t>1</w:t>
      </w:r>
      <w:r w:rsidR="00D60B62" w:rsidRPr="009419D9">
        <w:rPr>
          <w:sz w:val="22"/>
          <w:szCs w:val="22"/>
        </w:rPr>
        <w:t>2</w:t>
      </w:r>
      <w:r w:rsidRPr="009419D9">
        <w:rPr>
          <w:sz w:val="22"/>
          <w:szCs w:val="22"/>
        </w:rPr>
        <w:t>.</w:t>
      </w:r>
      <w:r w:rsidR="00D01451" w:rsidRPr="009419D9">
        <w:rPr>
          <w:sz w:val="22"/>
          <w:szCs w:val="22"/>
        </w:rPr>
        <w:t>5</w:t>
      </w:r>
      <w:r w:rsidRPr="009419D9">
        <w:rPr>
          <w:sz w:val="22"/>
          <w:szCs w:val="22"/>
        </w:rPr>
        <w:t xml:space="preserve">.5. </w:t>
      </w:r>
      <w:r w:rsidRPr="009419D9">
        <w:rPr>
          <w:sz w:val="22"/>
          <w:szCs w:val="22"/>
        </w:rPr>
        <w:tab/>
      </w:r>
      <w:r w:rsidR="000C70CD" w:rsidRPr="009419D9">
        <w:rPr>
          <w:sz w:val="22"/>
          <w:szCs w:val="22"/>
        </w:rPr>
        <w:t>Подрядчик обязуется устранить все</w:t>
      </w:r>
      <w:r w:rsidRPr="009419D9">
        <w:rPr>
          <w:sz w:val="22"/>
          <w:szCs w:val="22"/>
        </w:rPr>
        <w:t xml:space="preserve"> </w:t>
      </w:r>
      <w:r w:rsidR="00C4785D" w:rsidRPr="009419D9">
        <w:rPr>
          <w:sz w:val="22"/>
          <w:szCs w:val="22"/>
        </w:rPr>
        <w:t xml:space="preserve">выявленные Комиссией </w:t>
      </w:r>
      <w:r w:rsidR="003137A3" w:rsidRPr="009419D9">
        <w:rPr>
          <w:sz w:val="22"/>
          <w:szCs w:val="22"/>
        </w:rPr>
        <w:t>недостатки</w:t>
      </w:r>
      <w:r w:rsidR="00C4785D" w:rsidRPr="009419D9">
        <w:rPr>
          <w:sz w:val="22"/>
          <w:szCs w:val="22"/>
        </w:rPr>
        <w:t xml:space="preserve"> </w:t>
      </w:r>
      <w:r w:rsidRPr="009419D9">
        <w:rPr>
          <w:sz w:val="22"/>
          <w:szCs w:val="22"/>
        </w:rPr>
        <w:t xml:space="preserve">в срок не позднее 5 (пяти) рабочих дней с момента </w:t>
      </w:r>
      <w:r w:rsidR="006A25FC" w:rsidRPr="009419D9">
        <w:rPr>
          <w:sz w:val="22"/>
          <w:szCs w:val="22"/>
        </w:rPr>
        <w:t>составления Акта</w:t>
      </w:r>
      <w:r w:rsidRPr="009419D9">
        <w:rPr>
          <w:sz w:val="22"/>
          <w:szCs w:val="22"/>
        </w:rPr>
        <w:t xml:space="preserve"> Комиссии, </w:t>
      </w:r>
      <w:r w:rsidR="006A25FC" w:rsidRPr="009419D9">
        <w:rPr>
          <w:sz w:val="22"/>
          <w:szCs w:val="22"/>
        </w:rPr>
        <w:t>если иной</w:t>
      </w:r>
      <w:r w:rsidRPr="009419D9">
        <w:rPr>
          <w:sz w:val="22"/>
          <w:szCs w:val="22"/>
        </w:rPr>
        <w:t xml:space="preserve"> срок не указан в Акте </w:t>
      </w:r>
      <w:r w:rsidR="006A25FC" w:rsidRPr="009419D9">
        <w:rPr>
          <w:sz w:val="22"/>
          <w:szCs w:val="22"/>
        </w:rPr>
        <w:t>Комиссии, после</w:t>
      </w:r>
      <w:r w:rsidRPr="009419D9">
        <w:rPr>
          <w:sz w:val="22"/>
          <w:szCs w:val="22"/>
        </w:rPr>
        <w:t xml:space="preserve"> чего немедленно </w:t>
      </w:r>
      <w:r w:rsidR="000C70CD" w:rsidRPr="009419D9">
        <w:rPr>
          <w:sz w:val="22"/>
          <w:szCs w:val="22"/>
        </w:rPr>
        <w:t xml:space="preserve">направить </w:t>
      </w:r>
      <w:r w:rsidR="00D4279B" w:rsidRPr="009419D9">
        <w:rPr>
          <w:sz w:val="22"/>
          <w:szCs w:val="22"/>
        </w:rPr>
        <w:t xml:space="preserve">Заказчику </w:t>
      </w:r>
      <w:r w:rsidRPr="009419D9">
        <w:rPr>
          <w:sz w:val="22"/>
          <w:szCs w:val="22"/>
        </w:rPr>
        <w:t xml:space="preserve">повторное </w:t>
      </w:r>
      <w:r w:rsidR="00D82E8B" w:rsidRPr="009419D9">
        <w:rPr>
          <w:sz w:val="22"/>
          <w:szCs w:val="22"/>
        </w:rPr>
        <w:t xml:space="preserve">письменное </w:t>
      </w:r>
      <w:r w:rsidR="000C70CD" w:rsidRPr="009419D9">
        <w:rPr>
          <w:sz w:val="22"/>
          <w:szCs w:val="22"/>
        </w:rPr>
        <w:t xml:space="preserve">уведомление о готовности к сдаче </w:t>
      </w:r>
      <w:r w:rsidR="00C4785D" w:rsidRPr="009419D9">
        <w:rPr>
          <w:sz w:val="22"/>
          <w:szCs w:val="22"/>
        </w:rPr>
        <w:t>результата Работ.</w:t>
      </w:r>
      <w:r w:rsidR="00143529" w:rsidRPr="009419D9">
        <w:rPr>
          <w:sz w:val="22"/>
          <w:szCs w:val="22"/>
        </w:rPr>
        <w:t xml:space="preserve"> При наличии </w:t>
      </w:r>
      <w:r w:rsidR="00AA1C0D" w:rsidRPr="009419D9">
        <w:rPr>
          <w:sz w:val="22"/>
          <w:szCs w:val="22"/>
        </w:rPr>
        <w:t>Н</w:t>
      </w:r>
      <w:r w:rsidR="00EB33E5" w:rsidRPr="009419D9">
        <w:rPr>
          <w:sz w:val="22"/>
          <w:szCs w:val="22"/>
        </w:rPr>
        <w:t xml:space="preserve">есущественных </w:t>
      </w:r>
      <w:r w:rsidR="00143529" w:rsidRPr="009419D9">
        <w:rPr>
          <w:sz w:val="22"/>
          <w:szCs w:val="22"/>
        </w:rPr>
        <w:t xml:space="preserve">недостатков, не влияющих на безопасную </w:t>
      </w:r>
      <w:r w:rsidR="00B15F98" w:rsidRPr="009419D9">
        <w:rPr>
          <w:sz w:val="22"/>
          <w:szCs w:val="22"/>
        </w:rPr>
        <w:t xml:space="preserve">и полноценную </w:t>
      </w:r>
      <w:r w:rsidR="00143529" w:rsidRPr="009419D9">
        <w:rPr>
          <w:sz w:val="22"/>
          <w:szCs w:val="22"/>
        </w:rPr>
        <w:t>эксплуатацию Объекта и его целевое использование, работы</w:t>
      </w:r>
      <w:r w:rsidR="00200657" w:rsidRPr="009419D9">
        <w:rPr>
          <w:sz w:val="22"/>
          <w:szCs w:val="22"/>
        </w:rPr>
        <w:t xml:space="preserve"> </w:t>
      </w:r>
      <w:r w:rsidR="001B06F6" w:rsidRPr="009419D9">
        <w:rPr>
          <w:sz w:val="22"/>
          <w:szCs w:val="22"/>
        </w:rPr>
        <w:t>считаются</w:t>
      </w:r>
      <w:r w:rsidR="00143529" w:rsidRPr="009419D9">
        <w:rPr>
          <w:sz w:val="22"/>
          <w:szCs w:val="22"/>
        </w:rPr>
        <w:t xml:space="preserve"> выполненными в срок. Список недостатков фиксируется Сторонами в дефектной ведомости. В этом случае финальный акт о приемке выполненных Работ подписывается Сторонами с приложением дефектной ведомости. Подрядчик в этом случае обязуется устранить выявленные недостатки в согласованный с Заказчиком срок. Фактом устранения недостатков служит подписание акта их устранения двумя Сторонами.</w:t>
      </w:r>
    </w:p>
    <w:p w14:paraId="01CDEAF1" w14:textId="77777777" w:rsidR="003137A3" w:rsidRPr="009419D9" w:rsidRDefault="00AC0458" w:rsidP="00EC5265">
      <w:pPr>
        <w:ind w:left="0" w:firstLine="567"/>
        <w:rPr>
          <w:sz w:val="22"/>
          <w:szCs w:val="22"/>
        </w:rPr>
      </w:pPr>
      <w:r w:rsidRPr="009419D9">
        <w:rPr>
          <w:sz w:val="22"/>
          <w:szCs w:val="22"/>
        </w:rPr>
        <w:t>1</w:t>
      </w:r>
      <w:r w:rsidR="00D60B62" w:rsidRPr="009419D9">
        <w:rPr>
          <w:sz w:val="22"/>
          <w:szCs w:val="22"/>
        </w:rPr>
        <w:t>2</w:t>
      </w:r>
      <w:r w:rsidRPr="009419D9">
        <w:rPr>
          <w:sz w:val="22"/>
          <w:szCs w:val="22"/>
        </w:rPr>
        <w:t>.</w:t>
      </w:r>
      <w:r w:rsidR="00D01451" w:rsidRPr="009419D9">
        <w:rPr>
          <w:sz w:val="22"/>
          <w:szCs w:val="22"/>
        </w:rPr>
        <w:t>5</w:t>
      </w:r>
      <w:r w:rsidRPr="009419D9">
        <w:rPr>
          <w:sz w:val="22"/>
          <w:szCs w:val="22"/>
        </w:rPr>
        <w:t xml:space="preserve">.6. </w:t>
      </w:r>
      <w:r w:rsidR="00960FA2" w:rsidRPr="009419D9">
        <w:rPr>
          <w:sz w:val="22"/>
          <w:szCs w:val="22"/>
        </w:rPr>
        <w:tab/>
      </w:r>
      <w:r w:rsidR="00D25B90" w:rsidRPr="009419D9">
        <w:rPr>
          <w:sz w:val="22"/>
          <w:szCs w:val="22"/>
        </w:rPr>
        <w:t xml:space="preserve">Повторно </w:t>
      </w:r>
      <w:r w:rsidR="003137A3" w:rsidRPr="009419D9">
        <w:rPr>
          <w:sz w:val="22"/>
          <w:szCs w:val="22"/>
        </w:rPr>
        <w:t xml:space="preserve">приемка </w:t>
      </w:r>
      <w:r w:rsidR="006A25FC" w:rsidRPr="009419D9">
        <w:rPr>
          <w:sz w:val="22"/>
          <w:szCs w:val="22"/>
        </w:rPr>
        <w:t>р</w:t>
      </w:r>
      <w:r w:rsidR="00C4785D" w:rsidRPr="009419D9">
        <w:rPr>
          <w:sz w:val="22"/>
          <w:szCs w:val="22"/>
        </w:rPr>
        <w:t xml:space="preserve">езультата Работ </w:t>
      </w:r>
      <w:r w:rsidR="003137A3" w:rsidRPr="009419D9">
        <w:rPr>
          <w:sz w:val="22"/>
          <w:szCs w:val="22"/>
        </w:rPr>
        <w:t>производится Комиссией в течение 10 (</w:t>
      </w:r>
      <w:r w:rsidR="006A25FC" w:rsidRPr="009419D9">
        <w:rPr>
          <w:sz w:val="22"/>
          <w:szCs w:val="22"/>
        </w:rPr>
        <w:t>десяти) рабочих</w:t>
      </w:r>
      <w:r w:rsidR="00C4785D" w:rsidRPr="009419D9">
        <w:rPr>
          <w:sz w:val="22"/>
          <w:szCs w:val="22"/>
        </w:rPr>
        <w:t xml:space="preserve"> </w:t>
      </w:r>
      <w:r w:rsidR="003137A3" w:rsidRPr="009419D9">
        <w:rPr>
          <w:sz w:val="22"/>
          <w:szCs w:val="22"/>
        </w:rPr>
        <w:t xml:space="preserve">дней со дня получения повторного уведомления Подрядчика о готовности к сдаче </w:t>
      </w:r>
      <w:r w:rsidR="00D25B90" w:rsidRPr="009419D9">
        <w:rPr>
          <w:sz w:val="22"/>
          <w:szCs w:val="22"/>
        </w:rPr>
        <w:t>результата Работ</w:t>
      </w:r>
      <w:r w:rsidR="00C460F6" w:rsidRPr="009419D9">
        <w:rPr>
          <w:sz w:val="22"/>
          <w:szCs w:val="22"/>
        </w:rPr>
        <w:t xml:space="preserve">, в порядке, предусмотренном </w:t>
      </w:r>
      <w:proofErr w:type="spellStart"/>
      <w:r w:rsidR="00C460F6" w:rsidRPr="009419D9">
        <w:rPr>
          <w:sz w:val="22"/>
          <w:szCs w:val="22"/>
        </w:rPr>
        <w:t>п.п</w:t>
      </w:r>
      <w:proofErr w:type="spellEnd"/>
      <w:r w:rsidR="00C460F6" w:rsidRPr="009419D9">
        <w:rPr>
          <w:sz w:val="22"/>
          <w:szCs w:val="22"/>
        </w:rPr>
        <w:t>. 1</w:t>
      </w:r>
      <w:r w:rsidR="00D60B62" w:rsidRPr="009419D9">
        <w:rPr>
          <w:sz w:val="22"/>
          <w:szCs w:val="22"/>
        </w:rPr>
        <w:t>2</w:t>
      </w:r>
      <w:r w:rsidR="00C460F6" w:rsidRPr="009419D9">
        <w:rPr>
          <w:sz w:val="22"/>
          <w:szCs w:val="22"/>
        </w:rPr>
        <w:t>.</w:t>
      </w:r>
      <w:r w:rsidR="008E3D16" w:rsidRPr="009419D9">
        <w:rPr>
          <w:sz w:val="22"/>
          <w:szCs w:val="22"/>
        </w:rPr>
        <w:t>4</w:t>
      </w:r>
      <w:r w:rsidR="00C460F6" w:rsidRPr="009419D9">
        <w:rPr>
          <w:sz w:val="22"/>
          <w:szCs w:val="22"/>
        </w:rPr>
        <w:t>.</w:t>
      </w:r>
      <w:r w:rsidR="00727CD6" w:rsidRPr="009419D9">
        <w:rPr>
          <w:sz w:val="22"/>
          <w:szCs w:val="22"/>
        </w:rPr>
        <w:t>3</w:t>
      </w:r>
      <w:r w:rsidR="00C460F6" w:rsidRPr="009419D9">
        <w:rPr>
          <w:sz w:val="22"/>
          <w:szCs w:val="22"/>
        </w:rPr>
        <w:t>., 1</w:t>
      </w:r>
      <w:r w:rsidR="00D60B62" w:rsidRPr="009419D9">
        <w:rPr>
          <w:sz w:val="22"/>
          <w:szCs w:val="22"/>
        </w:rPr>
        <w:t>2</w:t>
      </w:r>
      <w:r w:rsidR="00C460F6" w:rsidRPr="009419D9">
        <w:rPr>
          <w:sz w:val="22"/>
          <w:szCs w:val="22"/>
        </w:rPr>
        <w:t>.</w:t>
      </w:r>
      <w:r w:rsidR="008E3D16" w:rsidRPr="009419D9">
        <w:rPr>
          <w:sz w:val="22"/>
          <w:szCs w:val="22"/>
        </w:rPr>
        <w:t>4</w:t>
      </w:r>
      <w:r w:rsidR="00C460F6" w:rsidRPr="009419D9">
        <w:rPr>
          <w:sz w:val="22"/>
          <w:szCs w:val="22"/>
        </w:rPr>
        <w:t>.</w:t>
      </w:r>
      <w:r w:rsidR="00727CD6" w:rsidRPr="009419D9">
        <w:rPr>
          <w:sz w:val="22"/>
          <w:szCs w:val="22"/>
        </w:rPr>
        <w:t xml:space="preserve">4 </w:t>
      </w:r>
      <w:r w:rsidR="00C460F6" w:rsidRPr="009419D9">
        <w:rPr>
          <w:sz w:val="22"/>
          <w:szCs w:val="22"/>
        </w:rPr>
        <w:t>Договора</w:t>
      </w:r>
      <w:r w:rsidR="009454F3" w:rsidRPr="009419D9">
        <w:rPr>
          <w:sz w:val="22"/>
          <w:szCs w:val="22"/>
        </w:rPr>
        <w:t>.</w:t>
      </w:r>
    </w:p>
    <w:p w14:paraId="53BABECC" w14:textId="77777777" w:rsidR="00C460F6" w:rsidRPr="009419D9" w:rsidRDefault="003137A3" w:rsidP="00EC5265">
      <w:pPr>
        <w:ind w:left="0" w:firstLine="567"/>
        <w:rPr>
          <w:sz w:val="22"/>
          <w:szCs w:val="22"/>
        </w:rPr>
      </w:pPr>
      <w:r w:rsidRPr="009419D9">
        <w:rPr>
          <w:sz w:val="22"/>
          <w:szCs w:val="22"/>
        </w:rPr>
        <w:t>1</w:t>
      </w:r>
      <w:r w:rsidR="00D60B62" w:rsidRPr="009419D9">
        <w:rPr>
          <w:sz w:val="22"/>
          <w:szCs w:val="22"/>
        </w:rPr>
        <w:t>2</w:t>
      </w:r>
      <w:r w:rsidRPr="009419D9">
        <w:rPr>
          <w:sz w:val="22"/>
          <w:szCs w:val="22"/>
        </w:rPr>
        <w:t>.</w:t>
      </w:r>
      <w:r w:rsidR="00D01451" w:rsidRPr="009419D9">
        <w:rPr>
          <w:sz w:val="22"/>
          <w:szCs w:val="22"/>
        </w:rPr>
        <w:t>5</w:t>
      </w:r>
      <w:r w:rsidRPr="009419D9">
        <w:rPr>
          <w:sz w:val="22"/>
          <w:szCs w:val="22"/>
        </w:rPr>
        <w:t>.7.</w:t>
      </w:r>
      <w:r w:rsidR="00C460F6" w:rsidRPr="009419D9" w:rsidDel="00C460F6">
        <w:rPr>
          <w:sz w:val="22"/>
          <w:szCs w:val="22"/>
        </w:rPr>
        <w:t xml:space="preserve"> </w:t>
      </w:r>
      <w:r w:rsidR="00AC0458" w:rsidRPr="009419D9">
        <w:rPr>
          <w:sz w:val="22"/>
          <w:szCs w:val="22"/>
        </w:rPr>
        <w:tab/>
        <w:t xml:space="preserve">Устранение Подрядчиком недостатков Работ, выявленных Комиссией в ходе приемки </w:t>
      </w:r>
      <w:r w:rsidR="00D25B90" w:rsidRPr="009419D9">
        <w:rPr>
          <w:sz w:val="22"/>
          <w:szCs w:val="22"/>
        </w:rPr>
        <w:t xml:space="preserve">результата Работ, не </w:t>
      </w:r>
      <w:r w:rsidR="00AC0458" w:rsidRPr="009419D9">
        <w:rPr>
          <w:sz w:val="22"/>
          <w:szCs w:val="22"/>
        </w:rPr>
        <w:t xml:space="preserve">является основанием увеличения установленных Договором сроков выполнения Работ и не освобождает Подрядчика от ответственности за их нарушение. </w:t>
      </w:r>
    </w:p>
    <w:p w14:paraId="3E366823" w14:textId="77777777" w:rsidR="004E4C70" w:rsidRPr="009419D9" w:rsidRDefault="004E4C70" w:rsidP="00EC5265">
      <w:pPr>
        <w:ind w:left="0" w:firstLine="567"/>
        <w:rPr>
          <w:sz w:val="22"/>
          <w:szCs w:val="22"/>
        </w:rPr>
      </w:pPr>
      <w:r w:rsidRPr="009419D9">
        <w:rPr>
          <w:sz w:val="22"/>
          <w:szCs w:val="22"/>
        </w:rPr>
        <w:t>12.</w:t>
      </w:r>
      <w:r w:rsidR="00D01451" w:rsidRPr="009419D9">
        <w:rPr>
          <w:sz w:val="22"/>
          <w:szCs w:val="22"/>
        </w:rPr>
        <w:t>5</w:t>
      </w:r>
      <w:r w:rsidRPr="009419D9">
        <w:rPr>
          <w:sz w:val="22"/>
          <w:szCs w:val="22"/>
        </w:rPr>
        <w:t xml:space="preserve">.8. По результатам приемки Работ Комиссией </w:t>
      </w:r>
      <w:r w:rsidR="00702999" w:rsidRPr="009419D9">
        <w:rPr>
          <w:sz w:val="22"/>
          <w:szCs w:val="22"/>
        </w:rPr>
        <w:t xml:space="preserve">Сторонами </w:t>
      </w:r>
      <w:r w:rsidRPr="009419D9">
        <w:rPr>
          <w:sz w:val="22"/>
          <w:szCs w:val="22"/>
        </w:rPr>
        <w:t xml:space="preserve">подписывается Акт итоговой сдачи-приёмки выполненных работ </w:t>
      </w:r>
      <w:r w:rsidR="00A65E28" w:rsidRPr="009419D9">
        <w:rPr>
          <w:sz w:val="22"/>
          <w:szCs w:val="22"/>
        </w:rPr>
        <w:t xml:space="preserve">в течении </w:t>
      </w:r>
      <w:r w:rsidR="003248B1" w:rsidRPr="009419D9">
        <w:rPr>
          <w:sz w:val="22"/>
          <w:szCs w:val="22"/>
        </w:rPr>
        <w:t>5</w:t>
      </w:r>
      <w:r w:rsidR="00A65E28" w:rsidRPr="009419D9">
        <w:rPr>
          <w:sz w:val="22"/>
          <w:szCs w:val="22"/>
        </w:rPr>
        <w:t xml:space="preserve"> (</w:t>
      </w:r>
      <w:r w:rsidR="003248B1" w:rsidRPr="009419D9">
        <w:rPr>
          <w:sz w:val="22"/>
          <w:szCs w:val="22"/>
        </w:rPr>
        <w:t>пяти</w:t>
      </w:r>
      <w:r w:rsidR="00A65E28" w:rsidRPr="009419D9">
        <w:rPr>
          <w:sz w:val="22"/>
          <w:szCs w:val="22"/>
        </w:rPr>
        <w:t>) рабочих дней</w:t>
      </w:r>
      <w:r w:rsidR="00702999" w:rsidRPr="009419D9">
        <w:rPr>
          <w:sz w:val="22"/>
          <w:szCs w:val="22"/>
        </w:rPr>
        <w:t xml:space="preserve"> с даты подписания Акта Комиссии</w:t>
      </w:r>
      <w:r w:rsidR="00A65E28" w:rsidRPr="009419D9">
        <w:rPr>
          <w:sz w:val="22"/>
          <w:szCs w:val="22"/>
        </w:rPr>
        <w:t>.</w:t>
      </w:r>
    </w:p>
    <w:p w14:paraId="4845D0E5" w14:textId="77777777" w:rsidR="000C70CD" w:rsidRPr="009419D9" w:rsidRDefault="000C70CD" w:rsidP="00EC5265">
      <w:pPr>
        <w:pStyle w:val="21"/>
        <w:tabs>
          <w:tab w:val="clear" w:pos="720"/>
        </w:tabs>
        <w:ind w:left="0" w:firstLine="567"/>
        <w:rPr>
          <w:i/>
          <w:sz w:val="22"/>
          <w:szCs w:val="22"/>
        </w:rPr>
      </w:pPr>
      <w:r w:rsidRPr="009419D9">
        <w:rPr>
          <w:i/>
          <w:sz w:val="22"/>
          <w:szCs w:val="22"/>
        </w:rPr>
        <w:t>1</w:t>
      </w:r>
      <w:r w:rsidR="00D60B62" w:rsidRPr="009419D9">
        <w:rPr>
          <w:i/>
          <w:sz w:val="22"/>
          <w:szCs w:val="22"/>
        </w:rPr>
        <w:t>2</w:t>
      </w:r>
      <w:r w:rsidRPr="009419D9">
        <w:rPr>
          <w:i/>
          <w:sz w:val="22"/>
          <w:szCs w:val="22"/>
        </w:rPr>
        <w:t>.</w:t>
      </w:r>
      <w:r w:rsidR="003A0077" w:rsidRPr="009419D9">
        <w:rPr>
          <w:i/>
          <w:sz w:val="22"/>
          <w:szCs w:val="22"/>
        </w:rPr>
        <w:t>6</w:t>
      </w:r>
      <w:r w:rsidRPr="009419D9">
        <w:rPr>
          <w:i/>
          <w:sz w:val="22"/>
          <w:szCs w:val="22"/>
        </w:rPr>
        <w:t xml:space="preserve">.  </w:t>
      </w:r>
      <w:r w:rsidR="00960FA2" w:rsidRPr="009419D9">
        <w:rPr>
          <w:i/>
          <w:sz w:val="22"/>
          <w:szCs w:val="22"/>
        </w:rPr>
        <w:tab/>
      </w:r>
      <w:r w:rsidRPr="009419D9">
        <w:rPr>
          <w:i/>
          <w:sz w:val="22"/>
          <w:szCs w:val="22"/>
        </w:rPr>
        <w:t>Сдач</w:t>
      </w:r>
      <w:r w:rsidR="00960FA2" w:rsidRPr="009419D9">
        <w:rPr>
          <w:i/>
          <w:sz w:val="22"/>
          <w:szCs w:val="22"/>
        </w:rPr>
        <w:t>а</w:t>
      </w:r>
      <w:r w:rsidRPr="009419D9">
        <w:rPr>
          <w:i/>
          <w:sz w:val="22"/>
          <w:szCs w:val="22"/>
        </w:rPr>
        <w:t xml:space="preserve"> </w:t>
      </w:r>
      <w:r w:rsidR="00B7038A" w:rsidRPr="009419D9">
        <w:rPr>
          <w:i/>
          <w:sz w:val="22"/>
          <w:szCs w:val="22"/>
        </w:rPr>
        <w:t xml:space="preserve">результата Работ </w:t>
      </w:r>
      <w:r w:rsidR="00960FA2" w:rsidRPr="009419D9">
        <w:rPr>
          <w:i/>
          <w:sz w:val="22"/>
          <w:szCs w:val="22"/>
        </w:rPr>
        <w:t>в гарантийную эксплуатацию</w:t>
      </w:r>
      <w:r w:rsidR="00B7038A" w:rsidRPr="009419D9">
        <w:rPr>
          <w:i/>
          <w:sz w:val="22"/>
          <w:szCs w:val="22"/>
        </w:rPr>
        <w:t>.</w:t>
      </w:r>
    </w:p>
    <w:p w14:paraId="396BB44A" w14:textId="77777777" w:rsidR="00913808" w:rsidRPr="009419D9" w:rsidRDefault="000C70CD" w:rsidP="00EC5265">
      <w:pPr>
        <w:spacing w:before="0" w:after="0"/>
        <w:ind w:left="0" w:firstLine="567"/>
        <w:rPr>
          <w:sz w:val="22"/>
          <w:szCs w:val="22"/>
        </w:rPr>
      </w:pPr>
      <w:r w:rsidRPr="009419D9">
        <w:rPr>
          <w:sz w:val="22"/>
          <w:szCs w:val="22"/>
        </w:rPr>
        <w:t>1</w:t>
      </w:r>
      <w:r w:rsidR="00D60B62" w:rsidRPr="009419D9">
        <w:rPr>
          <w:sz w:val="22"/>
          <w:szCs w:val="22"/>
        </w:rPr>
        <w:t>2</w:t>
      </w:r>
      <w:r w:rsidRPr="009419D9">
        <w:rPr>
          <w:sz w:val="22"/>
          <w:szCs w:val="22"/>
        </w:rPr>
        <w:t>.</w:t>
      </w:r>
      <w:r w:rsidR="003A0077" w:rsidRPr="009419D9">
        <w:rPr>
          <w:sz w:val="22"/>
          <w:szCs w:val="22"/>
        </w:rPr>
        <w:t>6</w:t>
      </w:r>
      <w:r w:rsidRPr="009419D9">
        <w:rPr>
          <w:sz w:val="22"/>
          <w:szCs w:val="22"/>
        </w:rPr>
        <w:t xml:space="preserve">.1. Акт </w:t>
      </w:r>
      <w:r w:rsidR="00143529" w:rsidRPr="009419D9">
        <w:rPr>
          <w:sz w:val="22"/>
          <w:szCs w:val="22"/>
        </w:rPr>
        <w:t>итоговой сдач</w:t>
      </w:r>
      <w:r w:rsidR="00002674" w:rsidRPr="009419D9">
        <w:rPr>
          <w:sz w:val="22"/>
          <w:szCs w:val="22"/>
        </w:rPr>
        <w:t>и</w:t>
      </w:r>
      <w:r w:rsidR="00143529" w:rsidRPr="009419D9">
        <w:rPr>
          <w:sz w:val="22"/>
          <w:szCs w:val="22"/>
        </w:rPr>
        <w:t xml:space="preserve">-приемки выполненных работ </w:t>
      </w:r>
      <w:r w:rsidRPr="009419D9">
        <w:rPr>
          <w:sz w:val="22"/>
          <w:szCs w:val="22"/>
        </w:rPr>
        <w:t>подписывается Сторонами в течение 10 (десяти) календарных дней после</w:t>
      </w:r>
      <w:r w:rsidR="00241E13" w:rsidRPr="009419D9">
        <w:rPr>
          <w:sz w:val="22"/>
          <w:szCs w:val="22"/>
        </w:rPr>
        <w:t xml:space="preserve"> совершения</w:t>
      </w:r>
      <w:r w:rsidR="00D4279B" w:rsidRPr="009419D9">
        <w:rPr>
          <w:sz w:val="22"/>
          <w:szCs w:val="22"/>
        </w:rPr>
        <w:t xml:space="preserve"> Подрядчиком </w:t>
      </w:r>
      <w:r w:rsidR="00241E13" w:rsidRPr="009419D9">
        <w:rPr>
          <w:sz w:val="22"/>
          <w:szCs w:val="22"/>
        </w:rPr>
        <w:t>всех нижеуказанных действий</w:t>
      </w:r>
      <w:r w:rsidRPr="009419D9">
        <w:rPr>
          <w:sz w:val="22"/>
          <w:szCs w:val="22"/>
        </w:rPr>
        <w:t>:</w:t>
      </w:r>
    </w:p>
    <w:p w14:paraId="73F03F37" w14:textId="77777777" w:rsidR="000C70CD" w:rsidRPr="009419D9" w:rsidRDefault="000C70CD" w:rsidP="00EC5265">
      <w:pPr>
        <w:numPr>
          <w:ilvl w:val="0"/>
          <w:numId w:val="4"/>
        </w:numPr>
        <w:tabs>
          <w:tab w:val="clear" w:pos="1440"/>
          <w:tab w:val="num" w:pos="851"/>
        </w:tabs>
        <w:spacing w:before="0" w:after="0"/>
        <w:ind w:left="0" w:firstLine="567"/>
        <w:rPr>
          <w:sz w:val="22"/>
          <w:szCs w:val="22"/>
        </w:rPr>
      </w:pPr>
      <w:r w:rsidRPr="009419D9">
        <w:rPr>
          <w:sz w:val="22"/>
          <w:szCs w:val="22"/>
        </w:rPr>
        <w:lastRenderedPageBreak/>
        <w:t xml:space="preserve">завершения </w:t>
      </w:r>
      <w:r w:rsidR="00C6077E" w:rsidRPr="009419D9">
        <w:rPr>
          <w:sz w:val="22"/>
          <w:szCs w:val="22"/>
        </w:rPr>
        <w:t xml:space="preserve">всех </w:t>
      </w:r>
      <w:r w:rsidR="006A25FC" w:rsidRPr="009419D9">
        <w:rPr>
          <w:sz w:val="22"/>
          <w:szCs w:val="22"/>
        </w:rPr>
        <w:t>Работ по</w:t>
      </w:r>
      <w:r w:rsidR="00C6077E" w:rsidRPr="009419D9">
        <w:rPr>
          <w:sz w:val="22"/>
          <w:szCs w:val="22"/>
        </w:rPr>
        <w:t xml:space="preserve"> Договору</w:t>
      </w:r>
      <w:r w:rsidRPr="009419D9">
        <w:rPr>
          <w:sz w:val="22"/>
          <w:szCs w:val="22"/>
        </w:rPr>
        <w:t>;</w:t>
      </w:r>
    </w:p>
    <w:p w14:paraId="62B613FE" w14:textId="77777777" w:rsidR="000C70CD" w:rsidRPr="009419D9" w:rsidRDefault="000C70CD" w:rsidP="00EC5265">
      <w:pPr>
        <w:numPr>
          <w:ilvl w:val="0"/>
          <w:numId w:val="4"/>
        </w:numPr>
        <w:tabs>
          <w:tab w:val="clear" w:pos="1440"/>
          <w:tab w:val="num" w:pos="851"/>
        </w:tabs>
        <w:spacing w:before="0" w:after="0"/>
        <w:ind w:left="0" w:firstLine="567"/>
        <w:rPr>
          <w:sz w:val="22"/>
          <w:szCs w:val="22"/>
        </w:rPr>
      </w:pPr>
      <w:r w:rsidRPr="009419D9">
        <w:rPr>
          <w:sz w:val="22"/>
          <w:szCs w:val="22"/>
        </w:rPr>
        <w:t>удовлетворительного проведения всех окончательных Испытаний;</w:t>
      </w:r>
    </w:p>
    <w:p w14:paraId="7E29F094" w14:textId="77777777" w:rsidR="00913808" w:rsidRPr="009419D9" w:rsidRDefault="00B7038A" w:rsidP="00EC5265">
      <w:pPr>
        <w:numPr>
          <w:ilvl w:val="0"/>
          <w:numId w:val="4"/>
        </w:numPr>
        <w:tabs>
          <w:tab w:val="clear" w:pos="1440"/>
          <w:tab w:val="num" w:pos="851"/>
        </w:tabs>
        <w:spacing w:before="0" w:after="0"/>
        <w:ind w:left="0" w:firstLine="567"/>
        <w:rPr>
          <w:sz w:val="22"/>
          <w:szCs w:val="22"/>
        </w:rPr>
      </w:pPr>
      <w:r w:rsidRPr="009419D9">
        <w:rPr>
          <w:sz w:val="22"/>
          <w:szCs w:val="22"/>
        </w:rPr>
        <w:t xml:space="preserve">ввода </w:t>
      </w:r>
      <w:r w:rsidR="00913808" w:rsidRPr="009419D9">
        <w:rPr>
          <w:sz w:val="22"/>
          <w:szCs w:val="22"/>
        </w:rPr>
        <w:t xml:space="preserve">в эксплуатацию в установленном порядке всех систем и </w:t>
      </w:r>
      <w:r w:rsidR="00C6077E" w:rsidRPr="009419D9">
        <w:rPr>
          <w:sz w:val="22"/>
          <w:szCs w:val="22"/>
        </w:rPr>
        <w:t>О</w:t>
      </w:r>
      <w:r w:rsidR="00913808" w:rsidRPr="009419D9">
        <w:rPr>
          <w:sz w:val="22"/>
          <w:szCs w:val="22"/>
        </w:rPr>
        <w:t xml:space="preserve">борудования, входящих в результат Работ по </w:t>
      </w:r>
      <w:r w:rsidR="00C6077E" w:rsidRPr="009419D9">
        <w:rPr>
          <w:sz w:val="22"/>
          <w:szCs w:val="22"/>
        </w:rPr>
        <w:t>Д</w:t>
      </w:r>
      <w:r w:rsidR="00913808" w:rsidRPr="009419D9">
        <w:rPr>
          <w:sz w:val="22"/>
          <w:szCs w:val="22"/>
        </w:rPr>
        <w:t>оговору</w:t>
      </w:r>
      <w:r w:rsidRPr="009419D9">
        <w:rPr>
          <w:sz w:val="22"/>
          <w:szCs w:val="22"/>
        </w:rPr>
        <w:t>;</w:t>
      </w:r>
      <w:r w:rsidR="00913808" w:rsidRPr="009419D9">
        <w:rPr>
          <w:sz w:val="22"/>
          <w:szCs w:val="22"/>
        </w:rPr>
        <w:t xml:space="preserve"> </w:t>
      </w:r>
    </w:p>
    <w:p w14:paraId="29FF60E4" w14:textId="77777777" w:rsidR="00960FA2" w:rsidRPr="009419D9" w:rsidRDefault="00960FA2" w:rsidP="00EC5265">
      <w:pPr>
        <w:numPr>
          <w:ilvl w:val="0"/>
          <w:numId w:val="4"/>
        </w:numPr>
        <w:tabs>
          <w:tab w:val="clear" w:pos="1440"/>
          <w:tab w:val="num" w:pos="851"/>
        </w:tabs>
        <w:spacing w:before="0" w:after="0"/>
        <w:ind w:left="0" w:firstLine="567"/>
        <w:rPr>
          <w:sz w:val="22"/>
          <w:szCs w:val="22"/>
        </w:rPr>
      </w:pPr>
      <w:r w:rsidRPr="009419D9">
        <w:rPr>
          <w:sz w:val="22"/>
          <w:szCs w:val="22"/>
        </w:rPr>
        <w:t>устранения всех недостатков Работ;</w:t>
      </w:r>
    </w:p>
    <w:p w14:paraId="4534DFDF" w14:textId="77777777" w:rsidR="00913808" w:rsidRPr="009419D9" w:rsidRDefault="00913808" w:rsidP="00EC5265">
      <w:pPr>
        <w:numPr>
          <w:ilvl w:val="0"/>
          <w:numId w:val="4"/>
        </w:numPr>
        <w:tabs>
          <w:tab w:val="clear" w:pos="1440"/>
          <w:tab w:val="num" w:pos="851"/>
        </w:tabs>
        <w:spacing w:before="0" w:after="0"/>
        <w:ind w:left="0" w:firstLine="567"/>
        <w:rPr>
          <w:sz w:val="22"/>
          <w:szCs w:val="22"/>
        </w:rPr>
      </w:pPr>
      <w:r w:rsidRPr="009419D9">
        <w:rPr>
          <w:sz w:val="22"/>
          <w:szCs w:val="22"/>
        </w:rPr>
        <w:t>передачи Заказчику полного компле</w:t>
      </w:r>
      <w:r w:rsidR="00B7038A" w:rsidRPr="009419D9">
        <w:rPr>
          <w:sz w:val="22"/>
          <w:szCs w:val="22"/>
        </w:rPr>
        <w:t>кта Исполнительной документации</w:t>
      </w:r>
      <w:r w:rsidR="00143529" w:rsidRPr="009419D9">
        <w:rPr>
          <w:sz w:val="22"/>
          <w:szCs w:val="22"/>
        </w:rPr>
        <w:t>.</w:t>
      </w:r>
    </w:p>
    <w:p w14:paraId="187D4E13" w14:textId="77777777" w:rsidR="00BC133F" w:rsidRPr="009419D9" w:rsidRDefault="00EB33E5" w:rsidP="00EC5265">
      <w:pPr>
        <w:numPr>
          <w:ilvl w:val="0"/>
          <w:numId w:val="4"/>
        </w:numPr>
        <w:tabs>
          <w:tab w:val="clear" w:pos="1440"/>
          <w:tab w:val="num" w:pos="851"/>
        </w:tabs>
        <w:spacing w:before="0" w:after="0"/>
        <w:ind w:left="0" w:firstLine="567"/>
        <w:rPr>
          <w:sz w:val="22"/>
          <w:szCs w:val="22"/>
        </w:rPr>
      </w:pPr>
      <w:r w:rsidRPr="009419D9">
        <w:rPr>
          <w:sz w:val="22"/>
          <w:szCs w:val="22"/>
        </w:rPr>
        <w:t>подписания Акта Комиссии о приемке Работ</w:t>
      </w:r>
    </w:p>
    <w:p w14:paraId="1A28DD23" w14:textId="77777777" w:rsidR="003B5ECF" w:rsidRPr="009419D9" w:rsidRDefault="003A0077" w:rsidP="006540F9">
      <w:pPr>
        <w:spacing w:before="0" w:after="0"/>
        <w:ind w:left="0" w:firstLine="567"/>
        <w:rPr>
          <w:sz w:val="22"/>
          <w:szCs w:val="22"/>
        </w:rPr>
      </w:pPr>
      <w:r w:rsidRPr="009419D9">
        <w:rPr>
          <w:sz w:val="22"/>
          <w:szCs w:val="22"/>
        </w:rPr>
        <w:t>12.6</w:t>
      </w:r>
      <w:r w:rsidR="006E7452" w:rsidRPr="009419D9">
        <w:rPr>
          <w:sz w:val="22"/>
          <w:szCs w:val="22"/>
        </w:rPr>
        <w:t>.2. В течение срока, указанного в подпункте 12.</w:t>
      </w:r>
      <w:r w:rsidRPr="009419D9">
        <w:rPr>
          <w:sz w:val="22"/>
          <w:szCs w:val="22"/>
        </w:rPr>
        <w:t>6</w:t>
      </w:r>
      <w:r w:rsidR="006E7452" w:rsidRPr="009419D9">
        <w:rPr>
          <w:sz w:val="22"/>
          <w:szCs w:val="22"/>
        </w:rPr>
        <w:t xml:space="preserve">.1 Договора, Заказчик обязан утвердить, подписать и направить Подрядчику Акт </w:t>
      </w:r>
      <w:r w:rsidR="00002674" w:rsidRPr="009419D9">
        <w:rPr>
          <w:sz w:val="22"/>
          <w:szCs w:val="22"/>
        </w:rPr>
        <w:t xml:space="preserve">итоговой сдачи-приемки выполненных работ </w:t>
      </w:r>
      <w:r w:rsidR="006E7452" w:rsidRPr="009419D9">
        <w:rPr>
          <w:sz w:val="22"/>
          <w:szCs w:val="22"/>
        </w:rPr>
        <w:t xml:space="preserve">либо отказать в </w:t>
      </w:r>
      <w:r w:rsidR="00002674" w:rsidRPr="009419D9">
        <w:rPr>
          <w:sz w:val="22"/>
          <w:szCs w:val="22"/>
        </w:rPr>
        <w:t>подписании</w:t>
      </w:r>
      <w:r w:rsidR="006E7452" w:rsidRPr="009419D9">
        <w:rPr>
          <w:sz w:val="22"/>
          <w:szCs w:val="22"/>
        </w:rPr>
        <w:t xml:space="preserve"> Акта </w:t>
      </w:r>
      <w:r w:rsidR="00002674" w:rsidRPr="009419D9">
        <w:rPr>
          <w:sz w:val="22"/>
          <w:szCs w:val="22"/>
        </w:rPr>
        <w:t>итоговой сдачи-приемки выполненных работ</w:t>
      </w:r>
      <w:r w:rsidR="006E7452" w:rsidRPr="009419D9">
        <w:rPr>
          <w:sz w:val="22"/>
          <w:szCs w:val="22"/>
        </w:rPr>
        <w:t xml:space="preserve"> с указанием причин отказа и приложением перечня замечаний</w:t>
      </w:r>
      <w:r w:rsidR="00002674" w:rsidRPr="009419D9">
        <w:rPr>
          <w:sz w:val="22"/>
          <w:szCs w:val="22"/>
        </w:rPr>
        <w:t>, необходимых доработок и сроков их выполнения Подрядчиком</w:t>
      </w:r>
      <w:r w:rsidR="006E7452" w:rsidRPr="009419D9">
        <w:rPr>
          <w:sz w:val="22"/>
          <w:szCs w:val="22"/>
        </w:rPr>
        <w:t>.</w:t>
      </w:r>
    </w:p>
    <w:p w14:paraId="2CB83DF7" w14:textId="77777777" w:rsidR="00002674" w:rsidRPr="009419D9" w:rsidRDefault="003A0077" w:rsidP="00002674">
      <w:pPr>
        <w:ind w:left="0" w:firstLine="567"/>
        <w:rPr>
          <w:sz w:val="22"/>
          <w:szCs w:val="22"/>
        </w:rPr>
      </w:pPr>
      <w:r w:rsidRPr="009419D9">
        <w:rPr>
          <w:sz w:val="22"/>
          <w:szCs w:val="22"/>
        </w:rPr>
        <w:t>12.6.3</w:t>
      </w:r>
      <w:r w:rsidR="00002674" w:rsidRPr="009419D9">
        <w:rPr>
          <w:sz w:val="22"/>
          <w:szCs w:val="22"/>
        </w:rPr>
        <w:t xml:space="preserve">. </w:t>
      </w:r>
      <w:r w:rsidR="00002674" w:rsidRPr="009419D9">
        <w:rPr>
          <w:sz w:val="22"/>
          <w:szCs w:val="22"/>
        </w:rPr>
        <w:tab/>
        <w:t xml:space="preserve">Подрядчик обязуется устранить все выявленные Заказчиком недостатки в срок не позднее 5 (пяти) рабочих дней с момента получения от Заказчика мотивированного отказа, если иной срок не указан в Акте </w:t>
      </w:r>
      <w:r w:rsidRPr="009419D9">
        <w:rPr>
          <w:sz w:val="22"/>
          <w:szCs w:val="22"/>
        </w:rPr>
        <w:t>итоговой сдачи-приемки выполненных работ</w:t>
      </w:r>
      <w:r w:rsidR="00002674" w:rsidRPr="009419D9">
        <w:rPr>
          <w:sz w:val="22"/>
          <w:szCs w:val="22"/>
        </w:rPr>
        <w:t>, после чего немедленно направить Заказчику повторное письменное уведомление о готовности к сдаче результата Работ</w:t>
      </w:r>
      <w:r w:rsidRPr="009419D9">
        <w:rPr>
          <w:sz w:val="22"/>
          <w:szCs w:val="22"/>
        </w:rPr>
        <w:t xml:space="preserve"> в гарантийную эксплуатацию</w:t>
      </w:r>
      <w:r w:rsidR="00002674" w:rsidRPr="009419D9">
        <w:rPr>
          <w:sz w:val="22"/>
          <w:szCs w:val="22"/>
        </w:rPr>
        <w:t>.</w:t>
      </w:r>
    </w:p>
    <w:p w14:paraId="332DF3B0" w14:textId="77777777" w:rsidR="003A0077" w:rsidRPr="009419D9" w:rsidRDefault="003A0077" w:rsidP="003A0077">
      <w:pPr>
        <w:ind w:left="0" w:firstLine="567"/>
        <w:rPr>
          <w:sz w:val="22"/>
          <w:szCs w:val="22"/>
        </w:rPr>
      </w:pPr>
      <w:r w:rsidRPr="009419D9">
        <w:rPr>
          <w:sz w:val="22"/>
          <w:szCs w:val="22"/>
        </w:rPr>
        <w:t xml:space="preserve">12.6.4. </w:t>
      </w:r>
      <w:r w:rsidRPr="009419D9">
        <w:rPr>
          <w:sz w:val="22"/>
          <w:szCs w:val="22"/>
        </w:rPr>
        <w:tab/>
        <w:t>Повторно</w:t>
      </w:r>
      <w:r w:rsidR="00D710F2" w:rsidRPr="009419D9">
        <w:rPr>
          <w:sz w:val="22"/>
          <w:szCs w:val="22"/>
        </w:rPr>
        <w:t>е</w:t>
      </w:r>
      <w:r w:rsidRPr="009419D9">
        <w:rPr>
          <w:sz w:val="22"/>
          <w:szCs w:val="22"/>
        </w:rPr>
        <w:t xml:space="preserve"> подписание </w:t>
      </w:r>
      <w:r w:rsidR="00D710F2" w:rsidRPr="009419D9">
        <w:rPr>
          <w:sz w:val="22"/>
          <w:szCs w:val="22"/>
        </w:rPr>
        <w:t>Акта</w:t>
      </w:r>
      <w:r w:rsidRPr="009419D9">
        <w:rPr>
          <w:sz w:val="22"/>
          <w:szCs w:val="22"/>
        </w:rPr>
        <w:t xml:space="preserve"> итоговой сдачи-приемки выполненных работ производится Заказчиком в течение 10 (десяти) календарных дней со дня получения повторного уведомления Подрядчика о готовности к сдаче результата Работ гарантийную эксплуатацию, в порядке, предусмотренном </w:t>
      </w:r>
      <w:proofErr w:type="spellStart"/>
      <w:r w:rsidRPr="009419D9">
        <w:rPr>
          <w:sz w:val="22"/>
          <w:szCs w:val="22"/>
        </w:rPr>
        <w:t>п.п</w:t>
      </w:r>
      <w:proofErr w:type="spellEnd"/>
      <w:r w:rsidRPr="009419D9">
        <w:rPr>
          <w:sz w:val="22"/>
          <w:szCs w:val="22"/>
        </w:rPr>
        <w:t>. 12.6.2., 12.6.3 Договора.</w:t>
      </w:r>
    </w:p>
    <w:p w14:paraId="04EA814E" w14:textId="77777777" w:rsidR="00C460F6" w:rsidRPr="009419D9" w:rsidRDefault="00C460F6" w:rsidP="00FB7DD9">
      <w:pPr>
        <w:spacing w:before="0"/>
        <w:ind w:left="0" w:firstLine="567"/>
        <w:rPr>
          <w:sz w:val="22"/>
          <w:szCs w:val="22"/>
        </w:rPr>
      </w:pPr>
      <w:r w:rsidRPr="009419D9">
        <w:rPr>
          <w:sz w:val="22"/>
          <w:szCs w:val="22"/>
        </w:rPr>
        <w:t>1</w:t>
      </w:r>
      <w:r w:rsidR="00D60B62" w:rsidRPr="009419D9">
        <w:rPr>
          <w:sz w:val="22"/>
          <w:szCs w:val="22"/>
        </w:rPr>
        <w:t>2</w:t>
      </w:r>
      <w:r w:rsidRPr="009419D9">
        <w:rPr>
          <w:sz w:val="22"/>
          <w:szCs w:val="22"/>
        </w:rPr>
        <w:t>.</w:t>
      </w:r>
      <w:r w:rsidR="00D01451" w:rsidRPr="009419D9">
        <w:rPr>
          <w:sz w:val="22"/>
          <w:szCs w:val="22"/>
        </w:rPr>
        <w:t>6</w:t>
      </w:r>
      <w:r w:rsidRPr="009419D9">
        <w:rPr>
          <w:sz w:val="22"/>
          <w:szCs w:val="22"/>
        </w:rPr>
        <w:t>.</w:t>
      </w:r>
      <w:r w:rsidR="00DC4F66">
        <w:rPr>
          <w:sz w:val="22"/>
          <w:szCs w:val="22"/>
        </w:rPr>
        <w:t>5</w:t>
      </w:r>
      <w:r w:rsidRPr="009419D9">
        <w:rPr>
          <w:sz w:val="22"/>
          <w:szCs w:val="22"/>
        </w:rPr>
        <w:t xml:space="preserve">. </w:t>
      </w:r>
      <w:r w:rsidR="0084476B" w:rsidRPr="009419D9">
        <w:rPr>
          <w:sz w:val="22"/>
          <w:szCs w:val="22"/>
        </w:rPr>
        <w:tab/>
      </w:r>
      <w:r w:rsidRPr="009419D9">
        <w:rPr>
          <w:sz w:val="22"/>
          <w:szCs w:val="22"/>
        </w:rPr>
        <w:t xml:space="preserve">Работы по Договору считаются выполненными Подрядчиком с момента подписания Сторонами Акта </w:t>
      </w:r>
      <w:r w:rsidR="00906C4A" w:rsidRPr="009419D9">
        <w:rPr>
          <w:sz w:val="22"/>
          <w:szCs w:val="22"/>
        </w:rPr>
        <w:t>итоговой сдачи-</w:t>
      </w:r>
      <w:r w:rsidR="003B5ECF" w:rsidRPr="009419D9">
        <w:rPr>
          <w:sz w:val="22"/>
          <w:szCs w:val="22"/>
        </w:rPr>
        <w:t xml:space="preserve">приёмки </w:t>
      </w:r>
      <w:r w:rsidR="00906C4A" w:rsidRPr="009419D9">
        <w:rPr>
          <w:sz w:val="22"/>
          <w:szCs w:val="22"/>
        </w:rPr>
        <w:t xml:space="preserve">выполненных </w:t>
      </w:r>
      <w:r w:rsidR="003B5ECF" w:rsidRPr="009419D9">
        <w:rPr>
          <w:sz w:val="22"/>
          <w:szCs w:val="22"/>
        </w:rPr>
        <w:t>работ</w:t>
      </w:r>
      <w:r w:rsidR="00143529" w:rsidRPr="009419D9">
        <w:rPr>
          <w:sz w:val="22"/>
          <w:szCs w:val="22"/>
        </w:rPr>
        <w:t xml:space="preserve"> без замечаний Заказчика</w:t>
      </w:r>
      <w:r w:rsidR="00F328D8" w:rsidRPr="009419D9">
        <w:rPr>
          <w:sz w:val="22"/>
          <w:szCs w:val="22"/>
        </w:rPr>
        <w:t xml:space="preserve"> и (или) Технического заказчика</w:t>
      </w:r>
      <w:r w:rsidR="00377E04" w:rsidRPr="009419D9">
        <w:rPr>
          <w:sz w:val="22"/>
          <w:szCs w:val="22"/>
        </w:rPr>
        <w:t>,</w:t>
      </w:r>
      <w:r w:rsidR="00143529" w:rsidRPr="009419D9">
        <w:rPr>
          <w:sz w:val="22"/>
          <w:szCs w:val="22"/>
        </w:rPr>
        <w:t xml:space="preserve"> либо с дефектной ведомостью с указанием несущественных недостатков работ</w:t>
      </w:r>
      <w:r w:rsidRPr="009419D9">
        <w:rPr>
          <w:sz w:val="22"/>
          <w:szCs w:val="22"/>
        </w:rPr>
        <w:t>.</w:t>
      </w:r>
    </w:p>
    <w:p w14:paraId="336F4310" w14:textId="77777777" w:rsidR="00412A72" w:rsidRPr="009419D9" w:rsidRDefault="00412A72" w:rsidP="00D8488E">
      <w:pPr>
        <w:spacing w:after="0"/>
        <w:ind w:left="0"/>
        <w:contextualSpacing/>
        <w:rPr>
          <w:sz w:val="22"/>
          <w:szCs w:val="22"/>
        </w:rPr>
      </w:pPr>
      <w:r w:rsidRPr="009419D9">
        <w:rPr>
          <w:sz w:val="22"/>
          <w:szCs w:val="22"/>
        </w:rPr>
        <w:t xml:space="preserve">           12.</w:t>
      </w:r>
      <w:r w:rsidR="00D01451" w:rsidRPr="009419D9">
        <w:rPr>
          <w:sz w:val="22"/>
          <w:szCs w:val="22"/>
        </w:rPr>
        <w:t>6</w:t>
      </w:r>
      <w:r w:rsidRPr="009419D9">
        <w:rPr>
          <w:sz w:val="22"/>
          <w:szCs w:val="22"/>
        </w:rPr>
        <w:t>.</w:t>
      </w:r>
      <w:r w:rsidR="00DC4F66">
        <w:rPr>
          <w:sz w:val="22"/>
          <w:szCs w:val="22"/>
        </w:rPr>
        <w:t>6</w:t>
      </w:r>
      <w:r w:rsidRPr="009419D9">
        <w:rPr>
          <w:sz w:val="22"/>
          <w:szCs w:val="22"/>
        </w:rPr>
        <w:t xml:space="preserve">. </w:t>
      </w:r>
      <w:r w:rsidRPr="009419D9">
        <w:rPr>
          <w:sz w:val="22"/>
          <w:szCs w:val="22"/>
        </w:rPr>
        <w:tab/>
        <w:t>Подрядчик уведомлен о Техническом заказчике, привлеченном Заказчиком и осуществляющим контроль за ходом и качеством выполняемых Работ, соблюдением сроков их выполнения, а также обладающим правом привлечения третьих лиц к выполнению возложенных на Технического заказчика полномочий.</w:t>
      </w:r>
    </w:p>
    <w:p w14:paraId="4E6C795B" w14:textId="77777777" w:rsidR="00412A72" w:rsidRPr="009419D9" w:rsidRDefault="00412A72" w:rsidP="00D8488E">
      <w:pPr>
        <w:spacing w:after="0"/>
        <w:ind w:left="0"/>
        <w:contextualSpacing/>
        <w:rPr>
          <w:sz w:val="22"/>
          <w:szCs w:val="22"/>
        </w:rPr>
      </w:pPr>
      <w:r w:rsidRPr="009419D9">
        <w:rPr>
          <w:sz w:val="22"/>
          <w:szCs w:val="22"/>
        </w:rPr>
        <w:t xml:space="preserve">Требования, указания, предписания Технического заказчика обязательны для исполнения Подрядчиком. </w:t>
      </w:r>
    </w:p>
    <w:p w14:paraId="327868E8" w14:textId="77777777" w:rsidR="00412A72" w:rsidRPr="009419D9" w:rsidRDefault="00412A72" w:rsidP="00D8488E">
      <w:pPr>
        <w:spacing w:after="0"/>
        <w:ind w:left="0"/>
        <w:contextualSpacing/>
        <w:rPr>
          <w:sz w:val="22"/>
          <w:szCs w:val="22"/>
        </w:rPr>
      </w:pPr>
      <w:r w:rsidRPr="009419D9">
        <w:rPr>
          <w:sz w:val="22"/>
          <w:szCs w:val="22"/>
        </w:rPr>
        <w:t xml:space="preserve">Технический заказчик от лица Заказчика осуществляет строительный контроль и надзор (технический надзор) над выполнением Работ, в т.ч, но не ограничиваясь:  </w:t>
      </w:r>
    </w:p>
    <w:p w14:paraId="505D65BF" w14:textId="77777777" w:rsidR="00412A72" w:rsidRPr="009419D9" w:rsidRDefault="00412A72" w:rsidP="00D8488E">
      <w:pPr>
        <w:spacing w:after="0"/>
        <w:ind w:left="0"/>
        <w:contextualSpacing/>
        <w:rPr>
          <w:sz w:val="22"/>
          <w:szCs w:val="22"/>
        </w:rPr>
      </w:pPr>
      <w:r w:rsidRPr="009419D9">
        <w:rPr>
          <w:sz w:val="22"/>
          <w:szCs w:val="22"/>
        </w:rPr>
        <w:t xml:space="preserve">- </w:t>
      </w:r>
      <w:r w:rsidRPr="009419D9">
        <w:rPr>
          <w:sz w:val="22"/>
          <w:szCs w:val="22"/>
        </w:rPr>
        <w:tab/>
        <w:t xml:space="preserve">осуществляет контроль над соответствием Работ и применяемых при их выполнении изделий, </w:t>
      </w:r>
      <w:r w:rsidR="004D14CC" w:rsidRPr="009419D9">
        <w:rPr>
          <w:sz w:val="22"/>
          <w:szCs w:val="22"/>
        </w:rPr>
        <w:t xml:space="preserve">Материалов </w:t>
      </w:r>
      <w:r w:rsidRPr="009419D9">
        <w:rPr>
          <w:sz w:val="22"/>
          <w:szCs w:val="22"/>
        </w:rPr>
        <w:t>и поставляемого оборудования и т.д. требованиям Рабочей документации, технических регламентов, положениям Норм и правил с занесением соответствующей информации как ответственной организации, осуществляющей строительный контроль и надзор над выполнением Работ, в общий журнал производства Работ;</w:t>
      </w:r>
    </w:p>
    <w:p w14:paraId="2A152595" w14:textId="77777777" w:rsidR="00412A72" w:rsidRPr="009419D9" w:rsidRDefault="00412A72" w:rsidP="00D8488E">
      <w:pPr>
        <w:spacing w:after="0"/>
        <w:ind w:left="0"/>
        <w:contextualSpacing/>
        <w:rPr>
          <w:sz w:val="22"/>
          <w:szCs w:val="22"/>
        </w:rPr>
      </w:pPr>
      <w:r w:rsidRPr="009419D9">
        <w:rPr>
          <w:sz w:val="22"/>
          <w:szCs w:val="22"/>
        </w:rPr>
        <w:t xml:space="preserve">- </w:t>
      </w:r>
      <w:r w:rsidRPr="009419D9">
        <w:rPr>
          <w:sz w:val="22"/>
          <w:szCs w:val="22"/>
        </w:rPr>
        <w:tab/>
        <w:t xml:space="preserve">участвует в обследованиях, проводимых </w:t>
      </w:r>
      <w:r w:rsidR="00EF39DC" w:rsidRPr="009419D9">
        <w:rPr>
          <w:sz w:val="22"/>
          <w:szCs w:val="22"/>
        </w:rPr>
        <w:t>П</w:t>
      </w:r>
      <w:r w:rsidRPr="009419D9">
        <w:rPr>
          <w:sz w:val="22"/>
          <w:szCs w:val="22"/>
        </w:rPr>
        <w:t xml:space="preserve">одрядчиком, и оценке качества строительных конструкций, узлов, деталей, инженерных коммуникаций с фиксацией наличия или отсутствия Дефектов/несоответствий в ответственных конструкциях Объекта, в отделке, в инженерных системах и в установленном оборудовании, соответствии качества выполненных Работ Нормам и правилам; </w:t>
      </w:r>
    </w:p>
    <w:p w14:paraId="084F8CC4" w14:textId="77777777" w:rsidR="00412A72" w:rsidRPr="009419D9" w:rsidRDefault="00412A72" w:rsidP="00D8488E">
      <w:pPr>
        <w:spacing w:after="0"/>
        <w:ind w:left="0"/>
        <w:contextualSpacing/>
        <w:rPr>
          <w:sz w:val="22"/>
          <w:szCs w:val="22"/>
        </w:rPr>
      </w:pPr>
      <w:r w:rsidRPr="009419D9">
        <w:rPr>
          <w:sz w:val="22"/>
          <w:szCs w:val="22"/>
        </w:rPr>
        <w:t xml:space="preserve">- </w:t>
      </w:r>
      <w:r w:rsidRPr="009419D9">
        <w:rPr>
          <w:sz w:val="22"/>
          <w:szCs w:val="22"/>
        </w:rPr>
        <w:tab/>
        <w:t xml:space="preserve">проводит проверку наличия документов, удостоверяющих качество используемых при проведении Работ конструкций, изделий и </w:t>
      </w:r>
      <w:r w:rsidR="004D14CC" w:rsidRPr="009419D9">
        <w:rPr>
          <w:sz w:val="22"/>
          <w:szCs w:val="22"/>
        </w:rPr>
        <w:t>М</w:t>
      </w:r>
      <w:r w:rsidRPr="009419D9">
        <w:rPr>
          <w:sz w:val="22"/>
          <w:szCs w:val="22"/>
        </w:rPr>
        <w:t>атериалов и т.д. (технических паспортов, сертификатов, результатов лабораторных испытаний и др.), а также проверку состояния и соответствия Рабочей документации, поступающего на монтаж оборудования, проверку качества его монтажа, комплексного опробования и приемки;</w:t>
      </w:r>
    </w:p>
    <w:p w14:paraId="6ED7E130" w14:textId="77777777" w:rsidR="00412A72" w:rsidRPr="009419D9" w:rsidRDefault="00412A72" w:rsidP="00D8488E">
      <w:pPr>
        <w:spacing w:after="0"/>
        <w:ind w:left="0"/>
        <w:contextualSpacing/>
        <w:rPr>
          <w:sz w:val="22"/>
          <w:szCs w:val="22"/>
        </w:rPr>
      </w:pPr>
      <w:r w:rsidRPr="009419D9">
        <w:rPr>
          <w:sz w:val="22"/>
          <w:szCs w:val="22"/>
        </w:rPr>
        <w:t xml:space="preserve">- </w:t>
      </w:r>
      <w:r w:rsidRPr="009419D9">
        <w:rPr>
          <w:sz w:val="22"/>
          <w:szCs w:val="22"/>
        </w:rPr>
        <w:tab/>
        <w:t>осуществляет контроль за тем, чтобы Работы выполнялись лицами, имеющими соответствующие лицензии или допуски к выполнению Работ, которые оказывают влияние на безопасность объектов капитального строительства;</w:t>
      </w:r>
    </w:p>
    <w:p w14:paraId="6AE6F229" w14:textId="77777777" w:rsidR="00412A72" w:rsidRPr="009419D9" w:rsidRDefault="00412A72" w:rsidP="00D8488E">
      <w:pPr>
        <w:spacing w:after="0"/>
        <w:ind w:left="0"/>
        <w:contextualSpacing/>
        <w:rPr>
          <w:sz w:val="22"/>
          <w:szCs w:val="22"/>
        </w:rPr>
      </w:pPr>
      <w:r w:rsidRPr="009419D9">
        <w:rPr>
          <w:sz w:val="22"/>
          <w:szCs w:val="22"/>
        </w:rPr>
        <w:t xml:space="preserve">- </w:t>
      </w:r>
      <w:r w:rsidRPr="009419D9">
        <w:rPr>
          <w:sz w:val="22"/>
          <w:szCs w:val="22"/>
        </w:rPr>
        <w:tab/>
        <w:t>подтверждает соответствие объема и качества выполненных и предъявляемых к оплате Работ;</w:t>
      </w:r>
    </w:p>
    <w:p w14:paraId="38E4F553" w14:textId="77777777" w:rsidR="00412A72" w:rsidRPr="009419D9" w:rsidRDefault="00412A72" w:rsidP="00D8488E">
      <w:pPr>
        <w:spacing w:after="0"/>
        <w:ind w:left="0"/>
        <w:contextualSpacing/>
        <w:rPr>
          <w:sz w:val="22"/>
          <w:szCs w:val="22"/>
        </w:rPr>
      </w:pPr>
      <w:r w:rsidRPr="009419D9">
        <w:rPr>
          <w:sz w:val="22"/>
          <w:szCs w:val="22"/>
        </w:rPr>
        <w:t xml:space="preserve">- </w:t>
      </w:r>
      <w:r w:rsidRPr="009419D9">
        <w:rPr>
          <w:sz w:val="22"/>
          <w:szCs w:val="22"/>
        </w:rPr>
        <w:tab/>
        <w:t xml:space="preserve">подтверждает соответствие выполненных Работ, а также применяемых при их выполнении изделий, </w:t>
      </w:r>
      <w:r w:rsidR="004D14CC" w:rsidRPr="009419D9">
        <w:rPr>
          <w:sz w:val="22"/>
          <w:szCs w:val="22"/>
        </w:rPr>
        <w:t>М</w:t>
      </w:r>
      <w:r w:rsidRPr="009419D9">
        <w:rPr>
          <w:sz w:val="22"/>
          <w:szCs w:val="22"/>
        </w:rPr>
        <w:t xml:space="preserve">атериалов и поставляемого оборудования и т.д. требованиям </w:t>
      </w:r>
      <w:r w:rsidR="00BB29B6" w:rsidRPr="009419D9">
        <w:rPr>
          <w:sz w:val="22"/>
          <w:szCs w:val="22"/>
        </w:rPr>
        <w:t>Договор</w:t>
      </w:r>
      <w:r w:rsidRPr="009419D9">
        <w:rPr>
          <w:sz w:val="22"/>
          <w:szCs w:val="22"/>
        </w:rPr>
        <w:t>а, путем подписания соответствующих актов освидетельствования Работ, конструкций, КС-2, Справок о стоимости выполненных работ по форме КС-3 и иных необходимых документов в соответствии с Нормами и правилами;</w:t>
      </w:r>
    </w:p>
    <w:p w14:paraId="42A43051" w14:textId="77777777" w:rsidR="00412A72" w:rsidRPr="009419D9" w:rsidRDefault="00412A72" w:rsidP="00D8488E">
      <w:pPr>
        <w:spacing w:after="0"/>
        <w:ind w:left="0"/>
        <w:contextualSpacing/>
        <w:rPr>
          <w:sz w:val="22"/>
          <w:szCs w:val="22"/>
        </w:rPr>
      </w:pPr>
      <w:r w:rsidRPr="009419D9">
        <w:rPr>
          <w:sz w:val="22"/>
          <w:szCs w:val="22"/>
        </w:rPr>
        <w:t xml:space="preserve">- </w:t>
      </w:r>
      <w:r w:rsidRPr="009419D9">
        <w:rPr>
          <w:sz w:val="22"/>
          <w:szCs w:val="22"/>
        </w:rPr>
        <w:tab/>
        <w:t>осуществляет контроль наличия и правильности ведения Исполнительной документации и внесение в нее изменений в связи с выявленными Дефектами/несоответствиями при производстве Работ;</w:t>
      </w:r>
    </w:p>
    <w:p w14:paraId="2FDE71FD" w14:textId="70F7C5E8" w:rsidR="00412A72" w:rsidRPr="009419D9" w:rsidRDefault="00412A72" w:rsidP="00D8488E">
      <w:pPr>
        <w:spacing w:after="0"/>
        <w:ind w:left="0"/>
        <w:contextualSpacing/>
        <w:rPr>
          <w:sz w:val="22"/>
          <w:szCs w:val="22"/>
        </w:rPr>
      </w:pPr>
      <w:r w:rsidRPr="009419D9">
        <w:rPr>
          <w:sz w:val="22"/>
          <w:szCs w:val="22"/>
        </w:rPr>
        <w:t xml:space="preserve">- </w:t>
      </w:r>
      <w:r w:rsidRPr="009419D9">
        <w:rPr>
          <w:sz w:val="22"/>
          <w:szCs w:val="22"/>
        </w:rPr>
        <w:tab/>
        <w:t xml:space="preserve">осуществляет контроль и требует исполнения </w:t>
      </w:r>
      <w:r w:rsidR="00EF39DC" w:rsidRPr="009419D9">
        <w:rPr>
          <w:sz w:val="22"/>
          <w:szCs w:val="22"/>
        </w:rPr>
        <w:t>Под</w:t>
      </w:r>
      <w:r w:rsidRPr="009419D9">
        <w:rPr>
          <w:sz w:val="22"/>
          <w:szCs w:val="22"/>
        </w:rPr>
        <w:t xml:space="preserve">рядчиком указаний и предписаний строительного контроля и органов государственного строительного надзора, а также требований Заказчика и Технического заказчика, относящихся к вопросам, контролируемым Техническим заказчиком в соответствии с положениями настоящего </w:t>
      </w:r>
      <w:r w:rsidR="00BB29B6" w:rsidRPr="009419D9">
        <w:rPr>
          <w:sz w:val="22"/>
          <w:szCs w:val="22"/>
        </w:rPr>
        <w:t>Договор</w:t>
      </w:r>
      <w:r w:rsidRPr="009419D9">
        <w:rPr>
          <w:sz w:val="22"/>
          <w:szCs w:val="22"/>
        </w:rPr>
        <w:t xml:space="preserve">а и Нормами и правилами. Проводит повторный контроль </w:t>
      </w:r>
      <w:r w:rsidRPr="009419D9">
        <w:rPr>
          <w:sz w:val="22"/>
          <w:szCs w:val="22"/>
        </w:rPr>
        <w:lastRenderedPageBreak/>
        <w:t xml:space="preserve">соответствия выполненных Работ, а также применяемых при их выполнении изделий, </w:t>
      </w:r>
      <w:r w:rsidR="004D14CC" w:rsidRPr="009419D9">
        <w:rPr>
          <w:sz w:val="22"/>
          <w:szCs w:val="22"/>
        </w:rPr>
        <w:t>М</w:t>
      </w:r>
      <w:r w:rsidRPr="009419D9">
        <w:rPr>
          <w:sz w:val="22"/>
          <w:szCs w:val="22"/>
        </w:rPr>
        <w:t xml:space="preserve">атериалов и поставляемого оборудования и т.д. требованиям </w:t>
      </w:r>
      <w:r w:rsidR="00BB29B6" w:rsidRPr="009419D9">
        <w:rPr>
          <w:sz w:val="22"/>
          <w:szCs w:val="22"/>
        </w:rPr>
        <w:t>Договор</w:t>
      </w:r>
      <w:r w:rsidRPr="009419D9">
        <w:rPr>
          <w:sz w:val="22"/>
          <w:szCs w:val="22"/>
        </w:rPr>
        <w:t xml:space="preserve">а после устранения </w:t>
      </w:r>
      <w:r w:rsidR="00EF39DC" w:rsidRPr="009419D9">
        <w:rPr>
          <w:sz w:val="22"/>
          <w:szCs w:val="22"/>
        </w:rPr>
        <w:t>П</w:t>
      </w:r>
      <w:r w:rsidRPr="009419D9">
        <w:rPr>
          <w:sz w:val="22"/>
          <w:szCs w:val="22"/>
        </w:rPr>
        <w:t>одрядчиком указаний, предписаний и требований;</w:t>
      </w:r>
    </w:p>
    <w:p w14:paraId="03C7B33B" w14:textId="6C7059D4" w:rsidR="00412A72" w:rsidRPr="009419D9" w:rsidRDefault="00412A72" w:rsidP="00D8488E">
      <w:pPr>
        <w:spacing w:after="0"/>
        <w:ind w:left="0"/>
        <w:contextualSpacing/>
        <w:rPr>
          <w:sz w:val="22"/>
          <w:szCs w:val="22"/>
        </w:rPr>
      </w:pPr>
      <w:r w:rsidRPr="009419D9">
        <w:rPr>
          <w:sz w:val="22"/>
          <w:szCs w:val="22"/>
        </w:rPr>
        <w:t xml:space="preserve">- </w:t>
      </w:r>
      <w:r w:rsidRPr="009419D9">
        <w:rPr>
          <w:sz w:val="22"/>
          <w:szCs w:val="22"/>
        </w:rPr>
        <w:tab/>
        <w:t xml:space="preserve">согласовывает </w:t>
      </w:r>
      <w:r w:rsidR="00C977A6">
        <w:rPr>
          <w:sz w:val="22"/>
          <w:szCs w:val="22"/>
        </w:rPr>
        <w:t xml:space="preserve">принятую Заказчиком </w:t>
      </w:r>
      <w:r w:rsidRPr="009419D9">
        <w:rPr>
          <w:sz w:val="22"/>
          <w:szCs w:val="22"/>
        </w:rPr>
        <w:t xml:space="preserve">Рабочую документацию </w:t>
      </w:r>
      <w:r w:rsidR="00A7202D">
        <w:rPr>
          <w:sz w:val="22"/>
          <w:szCs w:val="22"/>
        </w:rPr>
        <w:t xml:space="preserve">путем проставления штампа </w:t>
      </w:r>
      <w:r w:rsidRPr="009419D9">
        <w:rPr>
          <w:sz w:val="22"/>
          <w:szCs w:val="22"/>
        </w:rPr>
        <w:t>«</w:t>
      </w:r>
      <w:r w:rsidR="00A7202D">
        <w:rPr>
          <w:sz w:val="22"/>
          <w:szCs w:val="22"/>
        </w:rPr>
        <w:t>в</w:t>
      </w:r>
      <w:r w:rsidRPr="009419D9">
        <w:rPr>
          <w:sz w:val="22"/>
          <w:szCs w:val="22"/>
        </w:rPr>
        <w:t xml:space="preserve"> производство Работ»</w:t>
      </w:r>
      <w:r w:rsidR="00A7202D">
        <w:rPr>
          <w:sz w:val="22"/>
          <w:szCs w:val="22"/>
        </w:rPr>
        <w:t xml:space="preserve"> и выдачи ее Подрядчику</w:t>
      </w:r>
      <w:r w:rsidRPr="009419D9">
        <w:rPr>
          <w:sz w:val="22"/>
          <w:szCs w:val="22"/>
        </w:rPr>
        <w:t xml:space="preserve">; </w:t>
      </w:r>
    </w:p>
    <w:p w14:paraId="1F339A61" w14:textId="77777777" w:rsidR="00412A72" w:rsidRPr="009419D9" w:rsidRDefault="00412A72" w:rsidP="00D8488E">
      <w:pPr>
        <w:spacing w:after="0"/>
        <w:ind w:left="0"/>
        <w:contextualSpacing/>
        <w:rPr>
          <w:sz w:val="22"/>
          <w:szCs w:val="22"/>
        </w:rPr>
      </w:pPr>
      <w:r w:rsidRPr="009419D9">
        <w:rPr>
          <w:sz w:val="22"/>
          <w:szCs w:val="22"/>
        </w:rPr>
        <w:t xml:space="preserve">- </w:t>
      </w:r>
      <w:r w:rsidRPr="009419D9">
        <w:rPr>
          <w:sz w:val="22"/>
          <w:szCs w:val="22"/>
        </w:rPr>
        <w:tab/>
        <w:t>принимает участие в освидетельствовании и оформлении актов Скрытых работ и специальных работ, не допуская выполнения следующего вида Работ до подписания актов. Акты на Скрытые работы должны быть составлены немедленно после их окончания, если в дальнейшем ходе производства Работ этот вид Работ или конструкций должен быть скрыт;</w:t>
      </w:r>
    </w:p>
    <w:p w14:paraId="19B63AB5" w14:textId="77777777" w:rsidR="00412A72" w:rsidRPr="009419D9" w:rsidRDefault="00412A72" w:rsidP="00D8488E">
      <w:pPr>
        <w:spacing w:after="0"/>
        <w:ind w:left="0"/>
        <w:contextualSpacing/>
        <w:rPr>
          <w:sz w:val="22"/>
          <w:szCs w:val="22"/>
        </w:rPr>
      </w:pPr>
      <w:r w:rsidRPr="009419D9">
        <w:rPr>
          <w:sz w:val="22"/>
          <w:szCs w:val="22"/>
        </w:rPr>
        <w:t xml:space="preserve">- </w:t>
      </w:r>
      <w:r w:rsidRPr="009419D9">
        <w:rPr>
          <w:sz w:val="22"/>
          <w:szCs w:val="22"/>
        </w:rPr>
        <w:tab/>
        <w:t xml:space="preserve">принимает участие в промежуточной приемке выполненных </w:t>
      </w:r>
      <w:r w:rsidR="00EF39DC" w:rsidRPr="009419D9">
        <w:rPr>
          <w:sz w:val="22"/>
          <w:szCs w:val="22"/>
        </w:rPr>
        <w:t>П</w:t>
      </w:r>
      <w:r w:rsidRPr="009419D9">
        <w:rPr>
          <w:sz w:val="22"/>
          <w:szCs w:val="22"/>
        </w:rPr>
        <w:t>одрядчиком Работ и приемке результата Работ как лицо, ответственное за осуществление функций строительного контроля и надзора (технического надзора) над выполнением Работ; в проверках, проводимых Уполномоченными органами/организациями; приемке Объекта Приемочной комиссией.</w:t>
      </w:r>
    </w:p>
    <w:p w14:paraId="7EF6DF75" w14:textId="2D33004B" w:rsidR="00412A72" w:rsidRPr="009419D9" w:rsidRDefault="00E621CA" w:rsidP="006540F9">
      <w:pPr>
        <w:spacing w:after="0"/>
        <w:ind w:left="0" w:firstLine="709"/>
        <w:contextualSpacing/>
        <w:rPr>
          <w:sz w:val="22"/>
          <w:szCs w:val="22"/>
        </w:rPr>
      </w:pPr>
      <w:r w:rsidRPr="009419D9">
        <w:rPr>
          <w:sz w:val="22"/>
          <w:szCs w:val="22"/>
        </w:rPr>
        <w:t>12.</w:t>
      </w:r>
      <w:r w:rsidR="00D01451" w:rsidRPr="009419D9">
        <w:rPr>
          <w:sz w:val="22"/>
          <w:szCs w:val="22"/>
        </w:rPr>
        <w:t>6</w:t>
      </w:r>
      <w:r w:rsidRPr="009419D9">
        <w:rPr>
          <w:sz w:val="22"/>
          <w:szCs w:val="22"/>
        </w:rPr>
        <w:t>.</w:t>
      </w:r>
      <w:r w:rsidR="00DC4F66">
        <w:rPr>
          <w:sz w:val="22"/>
          <w:szCs w:val="22"/>
        </w:rPr>
        <w:t>7</w:t>
      </w:r>
      <w:r w:rsidR="00412A72" w:rsidRPr="009419D9">
        <w:rPr>
          <w:sz w:val="22"/>
          <w:szCs w:val="22"/>
        </w:rPr>
        <w:t xml:space="preserve">. Заказчик, Технический заказчик, Уполномоченные органы/организации в ходе выполнения Работ вправе давать </w:t>
      </w:r>
      <w:r w:rsidR="00EF39DC" w:rsidRPr="009419D9">
        <w:rPr>
          <w:sz w:val="22"/>
          <w:szCs w:val="22"/>
        </w:rPr>
        <w:t>П</w:t>
      </w:r>
      <w:r w:rsidR="00412A72" w:rsidRPr="009419D9">
        <w:rPr>
          <w:sz w:val="22"/>
          <w:szCs w:val="22"/>
        </w:rPr>
        <w:t>одрядчику в письменной форме распоряжения в отношении:</w:t>
      </w:r>
    </w:p>
    <w:p w14:paraId="5FE78410" w14:textId="77777777" w:rsidR="00412A72" w:rsidRPr="009419D9" w:rsidRDefault="00412A72" w:rsidP="00D8488E">
      <w:pPr>
        <w:spacing w:after="0"/>
        <w:ind w:left="0"/>
        <w:contextualSpacing/>
        <w:rPr>
          <w:sz w:val="22"/>
          <w:szCs w:val="22"/>
        </w:rPr>
      </w:pPr>
      <w:r w:rsidRPr="009419D9">
        <w:rPr>
          <w:sz w:val="22"/>
          <w:szCs w:val="22"/>
        </w:rPr>
        <w:t>-</w:t>
      </w:r>
      <w:r w:rsidRPr="009419D9">
        <w:rPr>
          <w:sz w:val="22"/>
          <w:szCs w:val="22"/>
        </w:rPr>
        <w:tab/>
        <w:t xml:space="preserve">содержания Строительной площадки, в том числе вывоза со Строительной площадки мусора, снега, любых </w:t>
      </w:r>
      <w:r w:rsidR="004D14CC" w:rsidRPr="009419D9">
        <w:rPr>
          <w:sz w:val="22"/>
          <w:szCs w:val="22"/>
        </w:rPr>
        <w:t>М</w:t>
      </w:r>
      <w:r w:rsidRPr="009419D9">
        <w:rPr>
          <w:sz w:val="22"/>
          <w:szCs w:val="22"/>
        </w:rPr>
        <w:t xml:space="preserve">атериалов, не имеющих отношения к Работам, выполняемым по настоящему </w:t>
      </w:r>
      <w:r w:rsidR="00BB29B6" w:rsidRPr="009419D9">
        <w:rPr>
          <w:sz w:val="22"/>
          <w:szCs w:val="22"/>
        </w:rPr>
        <w:t>Договор</w:t>
      </w:r>
      <w:r w:rsidRPr="009419D9">
        <w:rPr>
          <w:sz w:val="22"/>
          <w:szCs w:val="22"/>
        </w:rPr>
        <w:t>у, уборку Помещений, Строительной площадки, прилегающей к ней территории;</w:t>
      </w:r>
    </w:p>
    <w:p w14:paraId="4FC23DB1" w14:textId="77777777" w:rsidR="00412A72" w:rsidRPr="009419D9" w:rsidRDefault="00412A72" w:rsidP="00D8488E">
      <w:pPr>
        <w:spacing w:after="0"/>
        <w:ind w:left="0"/>
        <w:contextualSpacing/>
        <w:rPr>
          <w:sz w:val="22"/>
          <w:szCs w:val="22"/>
        </w:rPr>
      </w:pPr>
      <w:r w:rsidRPr="009419D9">
        <w:rPr>
          <w:sz w:val="22"/>
          <w:szCs w:val="22"/>
        </w:rPr>
        <w:t>-</w:t>
      </w:r>
      <w:r w:rsidRPr="009419D9">
        <w:rPr>
          <w:sz w:val="22"/>
          <w:szCs w:val="22"/>
        </w:rPr>
        <w:tab/>
        <w:t xml:space="preserve">замены некачественных </w:t>
      </w:r>
      <w:r w:rsidR="004D14CC" w:rsidRPr="009419D9">
        <w:rPr>
          <w:sz w:val="22"/>
          <w:szCs w:val="22"/>
        </w:rPr>
        <w:t>М</w:t>
      </w:r>
      <w:r w:rsidRPr="009419D9">
        <w:rPr>
          <w:sz w:val="22"/>
          <w:szCs w:val="22"/>
        </w:rPr>
        <w:t>атериалов, обнаруженных во время проверки или испытания (в том числе повторных);</w:t>
      </w:r>
    </w:p>
    <w:p w14:paraId="69C58E02" w14:textId="77777777" w:rsidR="00412A72" w:rsidRPr="009419D9" w:rsidRDefault="00412A72" w:rsidP="00D8488E">
      <w:pPr>
        <w:spacing w:after="0"/>
        <w:ind w:left="0"/>
        <w:contextualSpacing/>
        <w:rPr>
          <w:sz w:val="22"/>
          <w:szCs w:val="22"/>
        </w:rPr>
      </w:pPr>
      <w:r w:rsidRPr="009419D9">
        <w:rPr>
          <w:sz w:val="22"/>
          <w:szCs w:val="22"/>
        </w:rPr>
        <w:t>-</w:t>
      </w:r>
      <w:r w:rsidRPr="009419D9">
        <w:rPr>
          <w:sz w:val="22"/>
          <w:szCs w:val="22"/>
        </w:rPr>
        <w:tab/>
        <w:t xml:space="preserve">устранения недостатков, дефектов или переделки Работ, выполненных </w:t>
      </w:r>
      <w:r w:rsidR="00EF39DC" w:rsidRPr="009419D9">
        <w:rPr>
          <w:sz w:val="22"/>
          <w:szCs w:val="22"/>
        </w:rPr>
        <w:t>П</w:t>
      </w:r>
      <w:r w:rsidRPr="009419D9">
        <w:rPr>
          <w:sz w:val="22"/>
          <w:szCs w:val="22"/>
        </w:rPr>
        <w:t>одрядчиком некачественно, не соответствующих Проектной и Рабочей документации и/или выявленных лабораториями и Уполномоченными органами/организациями;</w:t>
      </w:r>
    </w:p>
    <w:p w14:paraId="5AE5D358" w14:textId="77777777" w:rsidR="00412A72" w:rsidRPr="009419D9" w:rsidRDefault="00412A72" w:rsidP="00D8488E">
      <w:pPr>
        <w:spacing w:after="0"/>
        <w:ind w:left="0"/>
        <w:contextualSpacing/>
        <w:rPr>
          <w:sz w:val="22"/>
          <w:szCs w:val="22"/>
        </w:rPr>
      </w:pPr>
      <w:r w:rsidRPr="009419D9">
        <w:rPr>
          <w:sz w:val="22"/>
          <w:szCs w:val="22"/>
        </w:rPr>
        <w:t>-</w:t>
      </w:r>
      <w:r w:rsidRPr="009419D9">
        <w:rPr>
          <w:sz w:val="22"/>
          <w:szCs w:val="22"/>
        </w:rPr>
        <w:tab/>
        <w:t>устранения выявленных уполномоченным представителем Заказчика нарушений требований охраны труда и безопасности ведения Работ в срок, указанный в соответствующем письменном распоряжении уполномоченного представителя Заказчика;</w:t>
      </w:r>
    </w:p>
    <w:p w14:paraId="3DE9B108" w14:textId="77777777" w:rsidR="00412A72" w:rsidRPr="009419D9" w:rsidRDefault="00412A72" w:rsidP="00D8488E">
      <w:pPr>
        <w:spacing w:after="0"/>
        <w:ind w:left="0"/>
        <w:contextualSpacing/>
        <w:rPr>
          <w:sz w:val="22"/>
          <w:szCs w:val="22"/>
        </w:rPr>
      </w:pPr>
      <w:r w:rsidRPr="009419D9">
        <w:rPr>
          <w:sz w:val="22"/>
          <w:szCs w:val="22"/>
        </w:rPr>
        <w:t xml:space="preserve">- иные распоряжения, не противоречащие </w:t>
      </w:r>
      <w:r w:rsidR="00EB33E5" w:rsidRPr="009419D9">
        <w:rPr>
          <w:sz w:val="22"/>
          <w:szCs w:val="22"/>
        </w:rPr>
        <w:t>п. 2.1 Договора</w:t>
      </w:r>
      <w:r w:rsidRPr="009419D9">
        <w:rPr>
          <w:sz w:val="22"/>
          <w:szCs w:val="22"/>
        </w:rPr>
        <w:t>.</w:t>
      </w:r>
    </w:p>
    <w:p w14:paraId="4939667C" w14:textId="77777777" w:rsidR="00412A72" w:rsidRPr="009419D9" w:rsidRDefault="00412A72" w:rsidP="003570B9">
      <w:pPr>
        <w:spacing w:before="0"/>
        <w:ind w:left="0" w:firstLine="567"/>
        <w:rPr>
          <w:sz w:val="22"/>
          <w:szCs w:val="22"/>
        </w:rPr>
      </w:pPr>
    </w:p>
    <w:p w14:paraId="3A1D7013" w14:textId="77777777" w:rsidR="00655665" w:rsidRPr="009419D9" w:rsidRDefault="00655665" w:rsidP="00EC5265">
      <w:pPr>
        <w:spacing w:before="0"/>
        <w:ind w:left="0" w:firstLine="567"/>
        <w:rPr>
          <w:b/>
          <w:i/>
          <w:sz w:val="22"/>
          <w:szCs w:val="22"/>
        </w:rPr>
      </w:pPr>
      <w:r w:rsidRPr="009419D9">
        <w:rPr>
          <w:b/>
          <w:i/>
          <w:sz w:val="22"/>
          <w:szCs w:val="22"/>
        </w:rPr>
        <w:t>12.</w:t>
      </w:r>
      <w:r w:rsidR="00D01451" w:rsidRPr="009419D9">
        <w:rPr>
          <w:b/>
          <w:i/>
          <w:sz w:val="22"/>
          <w:szCs w:val="22"/>
        </w:rPr>
        <w:t>7</w:t>
      </w:r>
      <w:r w:rsidRPr="009419D9">
        <w:rPr>
          <w:b/>
          <w:i/>
          <w:sz w:val="22"/>
          <w:szCs w:val="22"/>
        </w:rPr>
        <w:t>.   Переход права собственности. Риск случайной гибели.</w:t>
      </w:r>
    </w:p>
    <w:p w14:paraId="16615841" w14:textId="77777777" w:rsidR="00655665" w:rsidRPr="009419D9" w:rsidRDefault="004E4C70" w:rsidP="00EC5265">
      <w:pPr>
        <w:tabs>
          <w:tab w:val="left" w:pos="851"/>
        </w:tabs>
        <w:spacing w:before="0" w:after="0"/>
        <w:ind w:left="0" w:firstLine="567"/>
        <w:rPr>
          <w:sz w:val="22"/>
          <w:szCs w:val="22"/>
        </w:rPr>
      </w:pPr>
      <w:r w:rsidRPr="009419D9">
        <w:rPr>
          <w:sz w:val="22"/>
          <w:szCs w:val="22"/>
        </w:rPr>
        <w:t>12.</w:t>
      </w:r>
      <w:r w:rsidR="00D01451" w:rsidRPr="009419D9">
        <w:rPr>
          <w:sz w:val="22"/>
          <w:szCs w:val="22"/>
        </w:rPr>
        <w:t>7</w:t>
      </w:r>
      <w:r w:rsidRPr="009419D9">
        <w:rPr>
          <w:sz w:val="22"/>
          <w:szCs w:val="22"/>
        </w:rPr>
        <w:t xml:space="preserve">.1. </w:t>
      </w:r>
      <w:r w:rsidR="00655665" w:rsidRPr="009419D9">
        <w:rPr>
          <w:sz w:val="22"/>
          <w:szCs w:val="22"/>
        </w:rPr>
        <w:t xml:space="preserve">Право собственности, а также риск случайной гибели или повреждения результата Работ переходят от Подрядчика к Заказчику с момента приемки Заказчиком результата Работ, что подтверждается подписанием Сторонами Акта </w:t>
      </w:r>
      <w:r w:rsidR="00F30843" w:rsidRPr="009419D9">
        <w:rPr>
          <w:sz w:val="22"/>
          <w:szCs w:val="22"/>
        </w:rPr>
        <w:t>итоговой сдачи-приемки выполненных работ</w:t>
      </w:r>
      <w:r w:rsidR="00655665" w:rsidRPr="009419D9">
        <w:rPr>
          <w:sz w:val="22"/>
          <w:szCs w:val="22"/>
        </w:rPr>
        <w:t>.</w:t>
      </w:r>
    </w:p>
    <w:p w14:paraId="2F8376CD" w14:textId="77777777" w:rsidR="00B7038A" w:rsidRPr="009419D9" w:rsidRDefault="00B7038A" w:rsidP="00EC5265">
      <w:pPr>
        <w:spacing w:before="0" w:after="0"/>
        <w:ind w:left="0" w:firstLine="567"/>
        <w:rPr>
          <w:sz w:val="22"/>
          <w:szCs w:val="22"/>
        </w:rPr>
      </w:pPr>
    </w:p>
    <w:p w14:paraId="6171715C" w14:textId="77777777" w:rsidR="000C70CD" w:rsidRPr="009419D9" w:rsidRDefault="000C70CD" w:rsidP="00223D13">
      <w:pPr>
        <w:pStyle w:val="13"/>
      </w:pPr>
      <w:r w:rsidRPr="009419D9">
        <w:t>СТАТЬЯ 1</w:t>
      </w:r>
      <w:r w:rsidR="00D60B62" w:rsidRPr="009419D9">
        <w:t>3</w:t>
      </w:r>
      <w:r w:rsidRPr="009419D9">
        <w:t xml:space="preserve">. ОХРАНА </w:t>
      </w:r>
    </w:p>
    <w:p w14:paraId="5816BCEC" w14:textId="77777777" w:rsidR="00143529" w:rsidRPr="009419D9" w:rsidRDefault="000C70CD" w:rsidP="00143529">
      <w:pPr>
        <w:ind w:left="0" w:firstLine="567"/>
        <w:rPr>
          <w:sz w:val="22"/>
          <w:szCs w:val="22"/>
        </w:rPr>
      </w:pPr>
      <w:r w:rsidRPr="009419D9">
        <w:rPr>
          <w:sz w:val="22"/>
          <w:szCs w:val="22"/>
        </w:rPr>
        <w:t>1</w:t>
      </w:r>
      <w:r w:rsidR="00D60B62" w:rsidRPr="009419D9">
        <w:rPr>
          <w:sz w:val="22"/>
          <w:szCs w:val="22"/>
        </w:rPr>
        <w:t>3</w:t>
      </w:r>
      <w:r w:rsidR="008B704A" w:rsidRPr="009419D9">
        <w:rPr>
          <w:sz w:val="22"/>
          <w:szCs w:val="22"/>
        </w:rPr>
        <w:t xml:space="preserve">.1. </w:t>
      </w:r>
      <w:r w:rsidR="008B704A" w:rsidRPr="009419D9">
        <w:rPr>
          <w:sz w:val="22"/>
          <w:szCs w:val="22"/>
        </w:rPr>
        <w:tab/>
        <w:t>От начала Работ</w:t>
      </w:r>
      <w:r w:rsidRPr="009419D9">
        <w:rPr>
          <w:sz w:val="22"/>
          <w:szCs w:val="22"/>
        </w:rPr>
        <w:t xml:space="preserve"> и до сдачи </w:t>
      </w:r>
      <w:r w:rsidR="00C6077E" w:rsidRPr="009419D9">
        <w:rPr>
          <w:sz w:val="22"/>
          <w:szCs w:val="22"/>
        </w:rPr>
        <w:t xml:space="preserve">результата Работ в гарантийную эксплуатацию </w:t>
      </w:r>
      <w:r w:rsidRPr="009419D9">
        <w:rPr>
          <w:sz w:val="22"/>
          <w:szCs w:val="22"/>
        </w:rPr>
        <w:t xml:space="preserve">Подрядчик </w:t>
      </w:r>
      <w:r w:rsidR="000B39FF" w:rsidRPr="009419D9">
        <w:rPr>
          <w:sz w:val="22"/>
          <w:szCs w:val="22"/>
        </w:rPr>
        <w:t xml:space="preserve">несет риск </w:t>
      </w:r>
      <w:r w:rsidR="006F73FA" w:rsidRPr="009419D9">
        <w:rPr>
          <w:sz w:val="22"/>
          <w:szCs w:val="22"/>
        </w:rPr>
        <w:t xml:space="preserve">утраты, случайной </w:t>
      </w:r>
      <w:r w:rsidR="000B39FF" w:rsidRPr="009419D9">
        <w:rPr>
          <w:sz w:val="22"/>
          <w:szCs w:val="22"/>
        </w:rPr>
        <w:t>гибели</w:t>
      </w:r>
      <w:r w:rsidR="00CF7011" w:rsidRPr="009419D9">
        <w:rPr>
          <w:sz w:val="22"/>
          <w:szCs w:val="22"/>
        </w:rPr>
        <w:t xml:space="preserve"> и повреждения</w:t>
      </w:r>
      <w:r w:rsidR="000B39FF" w:rsidRPr="009419D9">
        <w:rPr>
          <w:sz w:val="22"/>
          <w:szCs w:val="22"/>
        </w:rPr>
        <w:t xml:space="preserve"> </w:t>
      </w:r>
      <w:r w:rsidR="00CF7011" w:rsidRPr="009419D9">
        <w:rPr>
          <w:sz w:val="22"/>
          <w:szCs w:val="22"/>
        </w:rPr>
        <w:t xml:space="preserve">используемых для выполнения Работ </w:t>
      </w:r>
      <w:r w:rsidR="004D14CC" w:rsidRPr="009419D9">
        <w:rPr>
          <w:sz w:val="22"/>
          <w:szCs w:val="22"/>
        </w:rPr>
        <w:t>М</w:t>
      </w:r>
      <w:r w:rsidR="000B39FF" w:rsidRPr="009419D9">
        <w:rPr>
          <w:sz w:val="22"/>
          <w:szCs w:val="22"/>
        </w:rPr>
        <w:t>атериалов и Оборудования</w:t>
      </w:r>
      <w:r w:rsidR="00CF7011" w:rsidRPr="009419D9">
        <w:rPr>
          <w:sz w:val="22"/>
          <w:szCs w:val="22"/>
        </w:rPr>
        <w:t xml:space="preserve"> на Строительной площадке</w:t>
      </w:r>
      <w:r w:rsidR="000B39FF" w:rsidRPr="009419D9">
        <w:rPr>
          <w:sz w:val="22"/>
          <w:szCs w:val="22"/>
        </w:rPr>
        <w:t>,</w:t>
      </w:r>
      <w:r w:rsidR="00CF7011" w:rsidRPr="009419D9">
        <w:rPr>
          <w:sz w:val="22"/>
          <w:szCs w:val="22"/>
        </w:rPr>
        <w:t xml:space="preserve"> результатов выполненных Работ</w:t>
      </w:r>
      <w:r w:rsidR="00F36F6D" w:rsidRPr="009419D9">
        <w:rPr>
          <w:sz w:val="22"/>
          <w:szCs w:val="22"/>
        </w:rPr>
        <w:t xml:space="preserve"> (в том числе результатов части выполненных и принятых Заказчиком в порядке, предусмотренном п. 1</w:t>
      </w:r>
      <w:r w:rsidR="00D60B62" w:rsidRPr="009419D9">
        <w:rPr>
          <w:sz w:val="22"/>
          <w:szCs w:val="22"/>
        </w:rPr>
        <w:t>2</w:t>
      </w:r>
      <w:r w:rsidR="00F36F6D" w:rsidRPr="009419D9">
        <w:rPr>
          <w:sz w:val="22"/>
          <w:szCs w:val="22"/>
        </w:rPr>
        <w:t>.1 Договора, Работ)</w:t>
      </w:r>
      <w:r w:rsidR="00CF7011" w:rsidRPr="009419D9">
        <w:rPr>
          <w:sz w:val="22"/>
          <w:szCs w:val="22"/>
        </w:rPr>
        <w:t xml:space="preserve">, </w:t>
      </w:r>
      <w:r w:rsidR="000B39FF" w:rsidRPr="009419D9">
        <w:rPr>
          <w:sz w:val="22"/>
          <w:szCs w:val="22"/>
        </w:rPr>
        <w:t>Строительной техники и Временных сооружений</w:t>
      </w:r>
      <w:r w:rsidR="00CF7011" w:rsidRPr="009419D9">
        <w:rPr>
          <w:sz w:val="22"/>
          <w:szCs w:val="22"/>
        </w:rPr>
        <w:t xml:space="preserve">, а также </w:t>
      </w:r>
      <w:r w:rsidR="00A73B1A" w:rsidRPr="009419D9">
        <w:rPr>
          <w:sz w:val="22"/>
          <w:szCs w:val="22"/>
        </w:rPr>
        <w:t xml:space="preserve">несет ответственность </w:t>
      </w:r>
      <w:r w:rsidR="00CF7011" w:rsidRPr="009419D9">
        <w:rPr>
          <w:sz w:val="22"/>
          <w:szCs w:val="22"/>
        </w:rPr>
        <w:t xml:space="preserve">за сохранность </w:t>
      </w:r>
      <w:r w:rsidR="006F73FA" w:rsidRPr="009419D9">
        <w:rPr>
          <w:sz w:val="22"/>
          <w:szCs w:val="22"/>
        </w:rPr>
        <w:t xml:space="preserve">вышеперечисленного имущества. </w:t>
      </w:r>
      <w:r w:rsidR="00143529" w:rsidRPr="009419D9">
        <w:rPr>
          <w:sz w:val="22"/>
          <w:szCs w:val="22"/>
        </w:rPr>
        <w:t>указанного в Акте передачи строительной площадки.</w:t>
      </w:r>
    </w:p>
    <w:p w14:paraId="2988A306" w14:textId="7C71E92F" w:rsidR="00017064" w:rsidRPr="009419D9" w:rsidRDefault="00143529" w:rsidP="00143529">
      <w:pPr>
        <w:ind w:left="0" w:firstLine="567"/>
        <w:rPr>
          <w:sz w:val="22"/>
          <w:szCs w:val="22"/>
        </w:rPr>
      </w:pPr>
      <w:r w:rsidRPr="009419D9">
        <w:rPr>
          <w:sz w:val="22"/>
          <w:szCs w:val="22"/>
        </w:rPr>
        <w:t xml:space="preserve">Заказчик предоставляет Подрядчику информацию о перечне сотрудников прямых </w:t>
      </w:r>
      <w:r w:rsidR="00873292" w:rsidRPr="009419D9">
        <w:rPr>
          <w:sz w:val="22"/>
          <w:szCs w:val="22"/>
        </w:rPr>
        <w:t>П</w:t>
      </w:r>
      <w:r w:rsidRPr="009419D9">
        <w:rPr>
          <w:sz w:val="22"/>
          <w:szCs w:val="22"/>
        </w:rPr>
        <w:t xml:space="preserve">одрядчиков Заказчика для внесения их в систему контроля учета допуска Подрядчика для обеспечения контроля Подрядчика за допуском сотрудников как Подрядчика и его субподрядчиков, так и прямых </w:t>
      </w:r>
      <w:r w:rsidR="00873292" w:rsidRPr="009419D9">
        <w:rPr>
          <w:sz w:val="22"/>
          <w:szCs w:val="22"/>
        </w:rPr>
        <w:t>П</w:t>
      </w:r>
      <w:r w:rsidRPr="009419D9">
        <w:rPr>
          <w:sz w:val="22"/>
          <w:szCs w:val="22"/>
        </w:rPr>
        <w:t>одрядчиков Заказчика, на строительную площадку</w:t>
      </w:r>
      <w:r w:rsidR="000415FD" w:rsidRPr="009419D9">
        <w:rPr>
          <w:sz w:val="22"/>
          <w:szCs w:val="22"/>
        </w:rPr>
        <w:t xml:space="preserve"> по электронной почте в порядке, предусмотренном п. </w:t>
      </w:r>
      <w:r w:rsidR="007D781A" w:rsidRPr="009419D9">
        <w:rPr>
          <w:sz w:val="22"/>
          <w:szCs w:val="22"/>
        </w:rPr>
        <w:t>21.10</w:t>
      </w:r>
      <w:r w:rsidR="000415FD" w:rsidRPr="009419D9">
        <w:rPr>
          <w:sz w:val="22"/>
          <w:szCs w:val="22"/>
        </w:rPr>
        <w:t xml:space="preserve"> настоящего Договора</w:t>
      </w:r>
      <w:r w:rsidRPr="009419D9">
        <w:rPr>
          <w:sz w:val="22"/>
          <w:szCs w:val="22"/>
        </w:rPr>
        <w:t>.</w:t>
      </w:r>
    </w:p>
    <w:p w14:paraId="5D3F5000" w14:textId="77777777" w:rsidR="00CF3DBB" w:rsidRPr="009419D9" w:rsidRDefault="00CF3DBB" w:rsidP="00EC5265">
      <w:pPr>
        <w:ind w:left="0" w:firstLine="567"/>
        <w:rPr>
          <w:sz w:val="22"/>
          <w:szCs w:val="22"/>
        </w:rPr>
      </w:pPr>
      <w:r w:rsidRPr="009419D9">
        <w:rPr>
          <w:sz w:val="22"/>
          <w:szCs w:val="22"/>
        </w:rPr>
        <w:t>1</w:t>
      </w:r>
      <w:r w:rsidR="00D60B62" w:rsidRPr="009419D9">
        <w:rPr>
          <w:sz w:val="22"/>
          <w:szCs w:val="22"/>
        </w:rPr>
        <w:t>3</w:t>
      </w:r>
      <w:r w:rsidRPr="009419D9">
        <w:rPr>
          <w:sz w:val="22"/>
          <w:szCs w:val="22"/>
        </w:rPr>
        <w:t>.2.</w:t>
      </w:r>
      <w:r w:rsidRPr="009419D9">
        <w:rPr>
          <w:sz w:val="22"/>
          <w:szCs w:val="22"/>
        </w:rPr>
        <w:tab/>
        <w:t xml:space="preserve">В случае </w:t>
      </w:r>
      <w:r w:rsidR="006F73FA" w:rsidRPr="009419D9">
        <w:rPr>
          <w:sz w:val="22"/>
          <w:szCs w:val="22"/>
        </w:rPr>
        <w:t xml:space="preserve">гибели, </w:t>
      </w:r>
      <w:r w:rsidRPr="009419D9">
        <w:rPr>
          <w:sz w:val="22"/>
          <w:szCs w:val="22"/>
        </w:rPr>
        <w:t>утраты</w:t>
      </w:r>
      <w:r w:rsidR="006F73FA" w:rsidRPr="009419D9">
        <w:rPr>
          <w:sz w:val="22"/>
          <w:szCs w:val="22"/>
        </w:rPr>
        <w:t xml:space="preserve"> или повреждении </w:t>
      </w:r>
      <w:r w:rsidR="004D14CC" w:rsidRPr="009419D9">
        <w:rPr>
          <w:sz w:val="22"/>
          <w:szCs w:val="22"/>
        </w:rPr>
        <w:t>М</w:t>
      </w:r>
      <w:r w:rsidRPr="009419D9">
        <w:rPr>
          <w:sz w:val="22"/>
          <w:szCs w:val="22"/>
        </w:rPr>
        <w:t xml:space="preserve">атериалов и Оборудования на Строительной площадке, результатов выполненных Работ, Строительной техники и Временных </w:t>
      </w:r>
      <w:r w:rsidR="006A25FC" w:rsidRPr="009419D9">
        <w:rPr>
          <w:sz w:val="22"/>
          <w:szCs w:val="22"/>
        </w:rPr>
        <w:t>сооружений, Подрядчик</w:t>
      </w:r>
      <w:r w:rsidRPr="009419D9">
        <w:rPr>
          <w:sz w:val="22"/>
          <w:szCs w:val="22"/>
        </w:rPr>
        <w:t xml:space="preserve"> за свой счет обязан </w:t>
      </w:r>
      <w:r w:rsidR="006F73FA" w:rsidRPr="009419D9">
        <w:rPr>
          <w:sz w:val="22"/>
          <w:szCs w:val="22"/>
        </w:rPr>
        <w:t xml:space="preserve">восстановить </w:t>
      </w:r>
      <w:r w:rsidR="004D14CC" w:rsidRPr="009419D9">
        <w:rPr>
          <w:sz w:val="22"/>
          <w:szCs w:val="22"/>
        </w:rPr>
        <w:t>М</w:t>
      </w:r>
      <w:r w:rsidR="006F73FA" w:rsidRPr="009419D9">
        <w:rPr>
          <w:sz w:val="22"/>
          <w:szCs w:val="22"/>
        </w:rPr>
        <w:t xml:space="preserve">атериалы и Оборудование, результаты Работ, Строительную технику и Временные </w:t>
      </w:r>
      <w:r w:rsidR="006A25FC" w:rsidRPr="009419D9">
        <w:rPr>
          <w:sz w:val="22"/>
          <w:szCs w:val="22"/>
        </w:rPr>
        <w:t>сооружения</w:t>
      </w:r>
      <w:r w:rsidR="00625FBD" w:rsidRPr="009419D9">
        <w:rPr>
          <w:sz w:val="22"/>
          <w:szCs w:val="22"/>
        </w:rPr>
        <w:t xml:space="preserve"> за счёт средств страхового </w:t>
      </w:r>
      <w:proofErr w:type="gramStart"/>
      <w:r w:rsidR="00625FBD" w:rsidRPr="009419D9">
        <w:rPr>
          <w:sz w:val="22"/>
          <w:szCs w:val="22"/>
        </w:rPr>
        <w:t>возмещения</w:t>
      </w:r>
      <w:r w:rsidR="006A25FC" w:rsidRPr="009419D9">
        <w:rPr>
          <w:sz w:val="22"/>
          <w:szCs w:val="22"/>
        </w:rPr>
        <w:t>, с</w:t>
      </w:r>
      <w:r w:rsidRPr="009419D9">
        <w:rPr>
          <w:sz w:val="22"/>
          <w:szCs w:val="22"/>
        </w:rPr>
        <w:t xml:space="preserve"> тем, чтобы</w:t>
      </w:r>
      <w:proofErr w:type="gramEnd"/>
      <w:r w:rsidRPr="009419D9">
        <w:rPr>
          <w:sz w:val="22"/>
          <w:szCs w:val="22"/>
        </w:rPr>
        <w:t xml:space="preserve"> Работы</w:t>
      </w:r>
      <w:r w:rsidR="006F73FA" w:rsidRPr="009419D9">
        <w:rPr>
          <w:sz w:val="22"/>
          <w:szCs w:val="22"/>
        </w:rPr>
        <w:t xml:space="preserve"> по их завершению отвечали требованиям Договора</w:t>
      </w:r>
      <w:r w:rsidR="00D87520" w:rsidRPr="009419D9">
        <w:rPr>
          <w:sz w:val="22"/>
          <w:szCs w:val="22"/>
        </w:rPr>
        <w:t>.</w:t>
      </w:r>
    </w:p>
    <w:p w14:paraId="60ECF753" w14:textId="41A8C5F3" w:rsidR="00545AA1" w:rsidRPr="009419D9" w:rsidRDefault="006F73FA" w:rsidP="00013405">
      <w:pPr>
        <w:ind w:left="0" w:firstLine="567"/>
        <w:rPr>
          <w:sz w:val="22"/>
          <w:szCs w:val="22"/>
        </w:rPr>
      </w:pPr>
      <w:r w:rsidRPr="009419D9">
        <w:rPr>
          <w:sz w:val="22"/>
          <w:szCs w:val="22"/>
        </w:rPr>
        <w:t>1</w:t>
      </w:r>
      <w:r w:rsidR="00D60B62" w:rsidRPr="009419D9">
        <w:rPr>
          <w:sz w:val="22"/>
          <w:szCs w:val="22"/>
        </w:rPr>
        <w:t>3</w:t>
      </w:r>
      <w:r w:rsidRPr="009419D9">
        <w:rPr>
          <w:sz w:val="22"/>
          <w:szCs w:val="22"/>
        </w:rPr>
        <w:t>.3</w:t>
      </w:r>
      <w:r w:rsidR="00914556" w:rsidRPr="009419D9">
        <w:rPr>
          <w:sz w:val="22"/>
          <w:szCs w:val="22"/>
        </w:rPr>
        <w:t>.</w:t>
      </w:r>
      <w:r w:rsidR="00914556" w:rsidRPr="009419D9">
        <w:rPr>
          <w:sz w:val="22"/>
          <w:szCs w:val="22"/>
        </w:rPr>
        <w:tab/>
        <w:t>Подрядчик отвечает за недопущение доступа посторонних лиц на Строительную площадку</w:t>
      </w:r>
      <w:r w:rsidR="00E9247F" w:rsidRPr="009419D9">
        <w:rPr>
          <w:sz w:val="22"/>
          <w:szCs w:val="22"/>
        </w:rPr>
        <w:t xml:space="preserve"> и </w:t>
      </w:r>
      <w:r w:rsidR="00625FBD" w:rsidRPr="009419D9">
        <w:rPr>
          <w:sz w:val="22"/>
          <w:szCs w:val="22"/>
        </w:rPr>
        <w:t>в переданны</w:t>
      </w:r>
      <w:r w:rsidR="00D4279B" w:rsidRPr="009419D9">
        <w:rPr>
          <w:sz w:val="22"/>
          <w:szCs w:val="22"/>
        </w:rPr>
        <w:t>й</w:t>
      </w:r>
      <w:r w:rsidR="00625FBD" w:rsidRPr="009419D9">
        <w:rPr>
          <w:sz w:val="22"/>
          <w:szCs w:val="22"/>
        </w:rPr>
        <w:t xml:space="preserve"> Подрядчику </w:t>
      </w:r>
      <w:r w:rsidR="00E9247F" w:rsidRPr="009419D9">
        <w:rPr>
          <w:sz w:val="22"/>
          <w:szCs w:val="22"/>
        </w:rPr>
        <w:t>Объект</w:t>
      </w:r>
      <w:r w:rsidR="00914556" w:rsidRPr="009419D9">
        <w:rPr>
          <w:sz w:val="22"/>
          <w:szCs w:val="22"/>
        </w:rPr>
        <w:t>. Круг лиц, имеющих право доступа на Строительную площадку</w:t>
      </w:r>
      <w:r w:rsidR="00E9247F" w:rsidRPr="009419D9">
        <w:rPr>
          <w:sz w:val="22"/>
          <w:szCs w:val="22"/>
        </w:rPr>
        <w:t xml:space="preserve"> и </w:t>
      </w:r>
      <w:proofErr w:type="gramStart"/>
      <w:r w:rsidR="00E9247F" w:rsidRPr="009419D9">
        <w:rPr>
          <w:sz w:val="22"/>
          <w:szCs w:val="22"/>
        </w:rPr>
        <w:t>Объект</w:t>
      </w:r>
      <w:proofErr w:type="gramEnd"/>
      <w:r w:rsidR="00914556" w:rsidRPr="009419D9">
        <w:rPr>
          <w:sz w:val="22"/>
          <w:szCs w:val="22"/>
        </w:rPr>
        <w:t xml:space="preserve"> ограничи</w:t>
      </w:r>
      <w:r w:rsidR="00E9247F" w:rsidRPr="009419D9">
        <w:rPr>
          <w:sz w:val="22"/>
          <w:szCs w:val="22"/>
        </w:rPr>
        <w:t>вается персоналом П</w:t>
      </w:r>
      <w:r w:rsidR="00914556" w:rsidRPr="009419D9">
        <w:rPr>
          <w:sz w:val="22"/>
          <w:szCs w:val="22"/>
        </w:rPr>
        <w:t>одрядчика</w:t>
      </w:r>
      <w:r w:rsidR="00267410" w:rsidRPr="009419D9">
        <w:rPr>
          <w:sz w:val="22"/>
          <w:szCs w:val="22"/>
        </w:rPr>
        <w:t xml:space="preserve"> и его Субподрядчиков</w:t>
      </w:r>
      <w:r w:rsidR="00914556" w:rsidRPr="009419D9">
        <w:rPr>
          <w:sz w:val="22"/>
          <w:szCs w:val="22"/>
        </w:rPr>
        <w:t>, Заказчика</w:t>
      </w:r>
      <w:r w:rsidR="00B00952">
        <w:rPr>
          <w:sz w:val="22"/>
          <w:szCs w:val="22"/>
        </w:rPr>
        <w:t>, Технического заказчика</w:t>
      </w:r>
      <w:r w:rsidR="00914556" w:rsidRPr="009419D9">
        <w:rPr>
          <w:sz w:val="22"/>
          <w:szCs w:val="22"/>
        </w:rPr>
        <w:t xml:space="preserve"> и организаций, уполномоченных Заказчиком осуществлять строительный контроль за производством Работ. </w:t>
      </w:r>
    </w:p>
    <w:p w14:paraId="7DD9177F" w14:textId="77777777" w:rsidR="000C70CD" w:rsidRPr="009419D9" w:rsidRDefault="000C70CD" w:rsidP="00223D13">
      <w:pPr>
        <w:pStyle w:val="13"/>
      </w:pPr>
      <w:r w:rsidRPr="009419D9">
        <w:lastRenderedPageBreak/>
        <w:t>СТАТЬЯ 1</w:t>
      </w:r>
      <w:r w:rsidR="00D60B62" w:rsidRPr="009419D9">
        <w:t>4</w:t>
      </w:r>
      <w:r w:rsidRPr="009419D9">
        <w:t>. ИЗМЕНЕНИЯ РАБОТ</w:t>
      </w:r>
    </w:p>
    <w:p w14:paraId="0C675601" w14:textId="77777777" w:rsidR="000C70CD" w:rsidRPr="009419D9" w:rsidRDefault="000C70CD" w:rsidP="00EC5265">
      <w:pPr>
        <w:pStyle w:val="21"/>
        <w:tabs>
          <w:tab w:val="clear" w:pos="720"/>
        </w:tabs>
        <w:ind w:left="0" w:firstLine="567"/>
        <w:rPr>
          <w:i/>
          <w:sz w:val="22"/>
          <w:szCs w:val="22"/>
        </w:rPr>
      </w:pPr>
      <w:r w:rsidRPr="009419D9">
        <w:rPr>
          <w:i/>
          <w:sz w:val="22"/>
          <w:szCs w:val="22"/>
        </w:rPr>
        <w:t>1</w:t>
      </w:r>
      <w:r w:rsidR="00D60B62" w:rsidRPr="009419D9">
        <w:rPr>
          <w:i/>
          <w:sz w:val="22"/>
          <w:szCs w:val="22"/>
        </w:rPr>
        <w:t>4</w:t>
      </w:r>
      <w:r w:rsidRPr="009419D9">
        <w:rPr>
          <w:i/>
          <w:sz w:val="22"/>
          <w:szCs w:val="22"/>
        </w:rPr>
        <w:t xml:space="preserve">.1. </w:t>
      </w:r>
      <w:r w:rsidR="008967A2" w:rsidRPr="009419D9">
        <w:rPr>
          <w:i/>
          <w:sz w:val="22"/>
          <w:szCs w:val="22"/>
        </w:rPr>
        <w:t>В</w:t>
      </w:r>
      <w:r w:rsidRPr="009419D9">
        <w:rPr>
          <w:i/>
          <w:sz w:val="22"/>
          <w:szCs w:val="22"/>
        </w:rPr>
        <w:t>несение Изменений</w:t>
      </w:r>
      <w:r w:rsidR="007C3D26" w:rsidRPr="009419D9">
        <w:rPr>
          <w:i/>
          <w:sz w:val="22"/>
          <w:szCs w:val="22"/>
        </w:rPr>
        <w:t xml:space="preserve"> в состав или Объем Р</w:t>
      </w:r>
      <w:r w:rsidR="008967A2" w:rsidRPr="009419D9">
        <w:rPr>
          <w:i/>
          <w:sz w:val="22"/>
          <w:szCs w:val="22"/>
        </w:rPr>
        <w:t>абот</w:t>
      </w:r>
      <w:r w:rsidR="007C3D26" w:rsidRPr="009419D9">
        <w:rPr>
          <w:i/>
          <w:sz w:val="22"/>
          <w:szCs w:val="22"/>
        </w:rPr>
        <w:t xml:space="preserve"> по Договору. </w:t>
      </w:r>
    </w:p>
    <w:p w14:paraId="735B295F" w14:textId="77777777" w:rsidR="000C70CD" w:rsidRPr="009419D9" w:rsidRDefault="000C70CD" w:rsidP="00EC5265">
      <w:pPr>
        <w:ind w:left="0" w:firstLine="567"/>
        <w:rPr>
          <w:sz w:val="22"/>
          <w:szCs w:val="22"/>
        </w:rPr>
      </w:pPr>
      <w:r w:rsidRPr="009419D9">
        <w:rPr>
          <w:sz w:val="22"/>
          <w:szCs w:val="22"/>
        </w:rPr>
        <w:t>1</w:t>
      </w:r>
      <w:r w:rsidR="00D60B62" w:rsidRPr="009419D9">
        <w:rPr>
          <w:sz w:val="22"/>
          <w:szCs w:val="22"/>
        </w:rPr>
        <w:t>4</w:t>
      </w:r>
      <w:r w:rsidRPr="009419D9">
        <w:rPr>
          <w:sz w:val="22"/>
          <w:szCs w:val="22"/>
        </w:rPr>
        <w:t xml:space="preserve">.1.1. </w:t>
      </w:r>
      <w:r w:rsidRPr="009419D9">
        <w:rPr>
          <w:sz w:val="22"/>
          <w:szCs w:val="22"/>
        </w:rPr>
        <w:tab/>
        <w:t xml:space="preserve">Заказчик вправе инициировать </w:t>
      </w:r>
      <w:r w:rsidR="0084476B" w:rsidRPr="009419D9">
        <w:rPr>
          <w:sz w:val="22"/>
          <w:szCs w:val="22"/>
        </w:rPr>
        <w:t>и</w:t>
      </w:r>
      <w:r w:rsidRPr="009419D9">
        <w:rPr>
          <w:sz w:val="22"/>
          <w:szCs w:val="22"/>
        </w:rPr>
        <w:t>зменения в состав и</w:t>
      </w:r>
      <w:r w:rsidR="00B81F80" w:rsidRPr="009419D9">
        <w:rPr>
          <w:sz w:val="22"/>
          <w:szCs w:val="22"/>
        </w:rPr>
        <w:t xml:space="preserve"> (</w:t>
      </w:r>
      <w:r w:rsidRPr="009419D9">
        <w:rPr>
          <w:sz w:val="22"/>
          <w:szCs w:val="22"/>
        </w:rPr>
        <w:t>или</w:t>
      </w:r>
      <w:r w:rsidR="00B81F80" w:rsidRPr="009419D9">
        <w:rPr>
          <w:sz w:val="22"/>
          <w:szCs w:val="22"/>
        </w:rPr>
        <w:t>)</w:t>
      </w:r>
      <w:r w:rsidRPr="009419D9">
        <w:rPr>
          <w:sz w:val="22"/>
          <w:szCs w:val="22"/>
        </w:rPr>
        <w:t xml:space="preserve"> объем Работ (</w:t>
      </w:r>
      <w:r w:rsidR="0084476B" w:rsidRPr="009419D9">
        <w:rPr>
          <w:sz w:val="22"/>
          <w:szCs w:val="22"/>
        </w:rPr>
        <w:t>далее -</w:t>
      </w:r>
      <w:r w:rsidR="0084476B" w:rsidRPr="009419D9">
        <w:rPr>
          <w:b/>
          <w:sz w:val="22"/>
          <w:szCs w:val="22"/>
        </w:rPr>
        <w:t xml:space="preserve"> </w:t>
      </w:r>
      <w:r w:rsidRPr="009419D9">
        <w:rPr>
          <w:b/>
          <w:sz w:val="22"/>
          <w:szCs w:val="22"/>
        </w:rPr>
        <w:t>«Изменения»)</w:t>
      </w:r>
      <w:r w:rsidRPr="009419D9">
        <w:rPr>
          <w:sz w:val="22"/>
          <w:szCs w:val="22"/>
        </w:rPr>
        <w:t xml:space="preserve"> в любое время в течение всего срока действия Договора путем выдачи Подрядчику указания, либо обратившись к нему с просьбой о предоставлении своего предложения. Если Заказчик обращается с запросом о подготовке такого предложения, а впоследствии отказывается от изменений, расходы на подготовку предложения Подрядчику не возмещаются. </w:t>
      </w:r>
    </w:p>
    <w:p w14:paraId="0B4F0685" w14:textId="77777777" w:rsidR="000C70CD" w:rsidRPr="009419D9" w:rsidRDefault="000C70CD" w:rsidP="00EC5265">
      <w:pPr>
        <w:ind w:left="0" w:firstLine="567"/>
        <w:rPr>
          <w:sz w:val="22"/>
          <w:szCs w:val="22"/>
        </w:rPr>
      </w:pPr>
      <w:r w:rsidRPr="009419D9">
        <w:rPr>
          <w:sz w:val="22"/>
          <w:szCs w:val="22"/>
        </w:rPr>
        <w:t>1</w:t>
      </w:r>
      <w:r w:rsidR="00F07078" w:rsidRPr="009419D9">
        <w:rPr>
          <w:sz w:val="22"/>
          <w:szCs w:val="22"/>
        </w:rPr>
        <w:t>4</w:t>
      </w:r>
      <w:r w:rsidRPr="009419D9">
        <w:rPr>
          <w:sz w:val="22"/>
          <w:szCs w:val="22"/>
        </w:rPr>
        <w:t xml:space="preserve">.1.2. </w:t>
      </w:r>
      <w:r w:rsidRPr="009419D9">
        <w:rPr>
          <w:sz w:val="22"/>
          <w:szCs w:val="22"/>
        </w:rPr>
        <w:tab/>
      </w:r>
      <w:r w:rsidR="00EF2350" w:rsidRPr="009419D9">
        <w:rPr>
          <w:sz w:val="22"/>
          <w:szCs w:val="22"/>
        </w:rPr>
        <w:t>Подрядчик не может производить И</w:t>
      </w:r>
      <w:r w:rsidRPr="009419D9">
        <w:rPr>
          <w:sz w:val="22"/>
          <w:szCs w:val="22"/>
        </w:rPr>
        <w:t xml:space="preserve">зменения при выполнении Работ в случае и до тех пор, пока не получит </w:t>
      </w:r>
      <w:r w:rsidR="00B11604" w:rsidRPr="009419D9">
        <w:rPr>
          <w:sz w:val="22"/>
          <w:szCs w:val="22"/>
        </w:rPr>
        <w:t xml:space="preserve">письменных </w:t>
      </w:r>
      <w:r w:rsidRPr="009419D9">
        <w:rPr>
          <w:sz w:val="22"/>
          <w:szCs w:val="22"/>
        </w:rPr>
        <w:t>указаний Заказчика произвести Изменения или одобрение предложенных Изменений</w:t>
      </w:r>
      <w:r w:rsidR="001B7964" w:rsidRPr="009419D9">
        <w:rPr>
          <w:sz w:val="22"/>
          <w:szCs w:val="22"/>
        </w:rPr>
        <w:t>, а также заключения Сторонами соответствующего дополнительного</w:t>
      </w:r>
      <w:r w:rsidR="000415FD" w:rsidRPr="009419D9">
        <w:rPr>
          <w:sz w:val="22"/>
          <w:szCs w:val="22"/>
        </w:rPr>
        <w:t xml:space="preserve"> соглашения к Договору.</w:t>
      </w:r>
      <w:r w:rsidR="001B7964" w:rsidRPr="009419D9">
        <w:rPr>
          <w:sz w:val="22"/>
          <w:szCs w:val="22"/>
        </w:rPr>
        <w:t xml:space="preserve"> </w:t>
      </w:r>
    </w:p>
    <w:p w14:paraId="71B9CA18" w14:textId="77777777" w:rsidR="000C70CD" w:rsidRPr="009419D9" w:rsidRDefault="000C70CD" w:rsidP="001A6BC7">
      <w:pPr>
        <w:ind w:left="0" w:firstLine="567"/>
        <w:rPr>
          <w:sz w:val="22"/>
          <w:szCs w:val="22"/>
        </w:rPr>
      </w:pPr>
      <w:r w:rsidRPr="009419D9">
        <w:rPr>
          <w:sz w:val="22"/>
          <w:szCs w:val="22"/>
        </w:rPr>
        <w:t>1</w:t>
      </w:r>
      <w:r w:rsidR="00D60B62" w:rsidRPr="009419D9">
        <w:rPr>
          <w:sz w:val="22"/>
          <w:szCs w:val="22"/>
        </w:rPr>
        <w:t>4</w:t>
      </w:r>
      <w:r w:rsidR="002E5C73" w:rsidRPr="009419D9">
        <w:rPr>
          <w:sz w:val="22"/>
          <w:szCs w:val="22"/>
        </w:rPr>
        <w:t>.1.3</w:t>
      </w:r>
      <w:r w:rsidRPr="009419D9">
        <w:rPr>
          <w:sz w:val="22"/>
          <w:szCs w:val="22"/>
        </w:rPr>
        <w:t xml:space="preserve">. </w:t>
      </w:r>
      <w:r w:rsidRPr="009419D9">
        <w:rPr>
          <w:sz w:val="22"/>
          <w:szCs w:val="22"/>
        </w:rPr>
        <w:tab/>
        <w:t xml:space="preserve">Если Заказчик запрашивает </w:t>
      </w:r>
      <w:r w:rsidR="006A25FC" w:rsidRPr="009419D9">
        <w:rPr>
          <w:sz w:val="22"/>
          <w:szCs w:val="22"/>
        </w:rPr>
        <w:t>у Подрядчика</w:t>
      </w:r>
      <w:r w:rsidRPr="009419D9">
        <w:rPr>
          <w:sz w:val="22"/>
          <w:szCs w:val="22"/>
        </w:rPr>
        <w:t xml:space="preserve"> предложение об Изменении, до выдачи указаний об </w:t>
      </w:r>
      <w:r w:rsidR="006A25FC" w:rsidRPr="009419D9">
        <w:rPr>
          <w:sz w:val="22"/>
          <w:szCs w:val="22"/>
        </w:rPr>
        <w:t>Изменении, Подрядчик</w:t>
      </w:r>
      <w:r w:rsidRPr="009419D9">
        <w:rPr>
          <w:sz w:val="22"/>
          <w:szCs w:val="22"/>
        </w:rPr>
        <w:t xml:space="preserve"> должен в срок</w:t>
      </w:r>
      <w:r w:rsidR="00D4279B" w:rsidRPr="009419D9">
        <w:rPr>
          <w:sz w:val="22"/>
          <w:szCs w:val="22"/>
        </w:rPr>
        <w:t>, указанный Заказчиком,</w:t>
      </w:r>
      <w:r w:rsidRPr="009419D9">
        <w:rPr>
          <w:sz w:val="22"/>
          <w:szCs w:val="22"/>
        </w:rPr>
        <w:t xml:space="preserve"> представить:</w:t>
      </w:r>
    </w:p>
    <w:p w14:paraId="7F8AFA3E" w14:textId="77777777" w:rsidR="000C70CD" w:rsidRPr="009419D9" w:rsidRDefault="000C70CD" w:rsidP="00EC5265">
      <w:pPr>
        <w:pStyle w:val="15"/>
        <w:tabs>
          <w:tab w:val="clear" w:pos="1920"/>
          <w:tab w:val="clear" w:pos="9627"/>
        </w:tabs>
        <w:spacing w:before="0" w:after="0"/>
        <w:ind w:firstLine="567"/>
        <w:rPr>
          <w:caps w:val="0"/>
          <w:sz w:val="22"/>
          <w:szCs w:val="22"/>
        </w:rPr>
      </w:pPr>
      <w:r w:rsidRPr="009419D9">
        <w:rPr>
          <w:caps w:val="0"/>
          <w:sz w:val="22"/>
          <w:szCs w:val="22"/>
        </w:rPr>
        <w:t>а)</w:t>
      </w:r>
      <w:r w:rsidRPr="009419D9">
        <w:rPr>
          <w:caps w:val="0"/>
          <w:sz w:val="22"/>
          <w:szCs w:val="22"/>
        </w:rPr>
        <w:tab/>
        <w:t>описание предлагаемых Работ и программу их реализации,</w:t>
      </w:r>
    </w:p>
    <w:p w14:paraId="11AF22B9" w14:textId="77777777" w:rsidR="000C70CD" w:rsidRPr="009419D9" w:rsidRDefault="000C70CD" w:rsidP="00EC5265">
      <w:pPr>
        <w:spacing w:before="0" w:after="0"/>
        <w:ind w:left="0" w:firstLine="567"/>
        <w:rPr>
          <w:sz w:val="22"/>
          <w:szCs w:val="22"/>
        </w:rPr>
      </w:pPr>
      <w:r w:rsidRPr="009419D9">
        <w:rPr>
          <w:sz w:val="22"/>
          <w:szCs w:val="22"/>
        </w:rPr>
        <w:t xml:space="preserve">б) </w:t>
      </w:r>
      <w:r w:rsidRPr="009419D9">
        <w:rPr>
          <w:sz w:val="22"/>
          <w:szCs w:val="22"/>
        </w:rPr>
        <w:tab/>
        <w:t xml:space="preserve">предложения по внесению необходимых изменений </w:t>
      </w:r>
      <w:r w:rsidR="006A25FC" w:rsidRPr="009419D9">
        <w:rPr>
          <w:sz w:val="22"/>
          <w:szCs w:val="22"/>
        </w:rPr>
        <w:t>в Календарный</w:t>
      </w:r>
      <w:r w:rsidR="00E300DB" w:rsidRPr="009419D9">
        <w:rPr>
          <w:sz w:val="22"/>
          <w:szCs w:val="22"/>
        </w:rPr>
        <w:t xml:space="preserve"> план выполнения </w:t>
      </w:r>
      <w:r w:rsidRPr="009419D9">
        <w:rPr>
          <w:sz w:val="22"/>
          <w:szCs w:val="22"/>
        </w:rPr>
        <w:t>Работ</w:t>
      </w:r>
      <w:r w:rsidR="00BD3A59" w:rsidRPr="009419D9">
        <w:rPr>
          <w:sz w:val="22"/>
          <w:szCs w:val="22"/>
        </w:rPr>
        <w:t xml:space="preserve"> и заключению дополнительного соглашения к Договору.</w:t>
      </w:r>
    </w:p>
    <w:p w14:paraId="06D3D2FA" w14:textId="77777777" w:rsidR="000C70CD" w:rsidRPr="009419D9" w:rsidRDefault="000C70CD" w:rsidP="00EC5265">
      <w:pPr>
        <w:ind w:left="0" w:firstLine="567"/>
        <w:rPr>
          <w:sz w:val="22"/>
          <w:szCs w:val="22"/>
        </w:rPr>
      </w:pPr>
      <w:r w:rsidRPr="009419D9">
        <w:rPr>
          <w:sz w:val="22"/>
          <w:szCs w:val="22"/>
        </w:rPr>
        <w:t>1</w:t>
      </w:r>
      <w:r w:rsidR="00D60B62" w:rsidRPr="009419D9">
        <w:rPr>
          <w:sz w:val="22"/>
          <w:szCs w:val="22"/>
        </w:rPr>
        <w:t>4</w:t>
      </w:r>
      <w:r w:rsidR="002E5C73" w:rsidRPr="009419D9">
        <w:rPr>
          <w:sz w:val="22"/>
          <w:szCs w:val="22"/>
        </w:rPr>
        <w:t>.1.4</w:t>
      </w:r>
      <w:r w:rsidRPr="009419D9">
        <w:rPr>
          <w:sz w:val="22"/>
          <w:szCs w:val="22"/>
        </w:rPr>
        <w:t>.</w:t>
      </w:r>
      <w:r w:rsidRPr="009419D9">
        <w:rPr>
          <w:sz w:val="22"/>
          <w:szCs w:val="22"/>
        </w:rPr>
        <w:tab/>
        <w:t xml:space="preserve">Заказчик должен в </w:t>
      </w:r>
      <w:r w:rsidR="003A138A" w:rsidRPr="009419D9">
        <w:rPr>
          <w:sz w:val="22"/>
          <w:szCs w:val="22"/>
        </w:rPr>
        <w:t>течение 5 (Пяти) рабочих дней</w:t>
      </w:r>
      <w:r w:rsidRPr="009419D9">
        <w:rPr>
          <w:sz w:val="22"/>
          <w:szCs w:val="22"/>
        </w:rPr>
        <w:t xml:space="preserve"> после получения таких предложений</w:t>
      </w:r>
      <w:r w:rsidR="003131AB" w:rsidRPr="009419D9">
        <w:rPr>
          <w:sz w:val="22"/>
          <w:szCs w:val="22"/>
        </w:rPr>
        <w:t xml:space="preserve"> </w:t>
      </w:r>
      <w:r w:rsidRPr="009419D9">
        <w:rPr>
          <w:sz w:val="22"/>
          <w:szCs w:val="22"/>
        </w:rPr>
        <w:t>одобрить или отклонить их</w:t>
      </w:r>
      <w:r w:rsidR="00FB7DD9" w:rsidRPr="009419D9">
        <w:rPr>
          <w:sz w:val="22"/>
          <w:szCs w:val="22"/>
        </w:rPr>
        <w:t>,</w:t>
      </w:r>
      <w:r w:rsidRPr="009419D9">
        <w:rPr>
          <w:sz w:val="22"/>
          <w:szCs w:val="22"/>
        </w:rPr>
        <w:t xml:space="preserve"> </w:t>
      </w:r>
      <w:r w:rsidR="00FB7DD9" w:rsidRPr="009419D9">
        <w:rPr>
          <w:sz w:val="22"/>
          <w:szCs w:val="22"/>
        </w:rPr>
        <w:t xml:space="preserve">либо </w:t>
      </w:r>
      <w:r w:rsidRPr="009419D9">
        <w:rPr>
          <w:sz w:val="22"/>
          <w:szCs w:val="22"/>
        </w:rPr>
        <w:t>письменно прокомментировать.</w:t>
      </w:r>
    </w:p>
    <w:p w14:paraId="0751640A" w14:textId="77777777" w:rsidR="000C70CD" w:rsidRPr="009419D9" w:rsidRDefault="000C70CD" w:rsidP="00EC5265">
      <w:pPr>
        <w:ind w:left="0" w:firstLine="567"/>
        <w:rPr>
          <w:sz w:val="22"/>
          <w:szCs w:val="22"/>
        </w:rPr>
      </w:pPr>
      <w:r w:rsidRPr="009419D9">
        <w:rPr>
          <w:sz w:val="22"/>
          <w:szCs w:val="22"/>
        </w:rPr>
        <w:t>1</w:t>
      </w:r>
      <w:r w:rsidR="00D60B62" w:rsidRPr="009419D9">
        <w:rPr>
          <w:sz w:val="22"/>
          <w:szCs w:val="22"/>
        </w:rPr>
        <w:t>4</w:t>
      </w:r>
      <w:r w:rsidR="002E5C73" w:rsidRPr="009419D9">
        <w:rPr>
          <w:sz w:val="22"/>
          <w:szCs w:val="22"/>
        </w:rPr>
        <w:t>.1.5</w:t>
      </w:r>
      <w:r w:rsidRPr="009419D9">
        <w:rPr>
          <w:sz w:val="22"/>
          <w:szCs w:val="22"/>
        </w:rPr>
        <w:t>.</w:t>
      </w:r>
      <w:r w:rsidRPr="009419D9">
        <w:rPr>
          <w:sz w:val="22"/>
          <w:szCs w:val="22"/>
        </w:rPr>
        <w:tab/>
        <w:t>Если Заказчик инициирует Изменения</w:t>
      </w:r>
      <w:r w:rsidR="00A25EDC" w:rsidRPr="009419D9">
        <w:rPr>
          <w:sz w:val="22"/>
          <w:szCs w:val="22"/>
        </w:rPr>
        <w:t xml:space="preserve"> или </w:t>
      </w:r>
      <w:r w:rsidRPr="009419D9">
        <w:rPr>
          <w:sz w:val="22"/>
          <w:szCs w:val="22"/>
        </w:rPr>
        <w:t>одобряет предложенное,</w:t>
      </w:r>
      <w:r w:rsidR="003131AB" w:rsidRPr="009419D9">
        <w:rPr>
          <w:sz w:val="22"/>
          <w:szCs w:val="22"/>
        </w:rPr>
        <w:t xml:space="preserve"> </w:t>
      </w:r>
      <w:r w:rsidRPr="009419D9">
        <w:rPr>
          <w:sz w:val="22"/>
          <w:szCs w:val="22"/>
        </w:rPr>
        <w:t xml:space="preserve">он должен одобрить или определить </w:t>
      </w:r>
      <w:r w:rsidR="006A25FC" w:rsidRPr="009419D9">
        <w:rPr>
          <w:sz w:val="22"/>
          <w:szCs w:val="22"/>
        </w:rPr>
        <w:t>изменение Календарного</w:t>
      </w:r>
      <w:r w:rsidR="00C97576" w:rsidRPr="009419D9">
        <w:rPr>
          <w:sz w:val="22"/>
          <w:szCs w:val="22"/>
        </w:rPr>
        <w:t xml:space="preserve"> плана выполнения </w:t>
      </w:r>
      <w:r w:rsidR="004F0E1B" w:rsidRPr="009419D9">
        <w:rPr>
          <w:sz w:val="22"/>
          <w:szCs w:val="22"/>
        </w:rPr>
        <w:t>Работ</w:t>
      </w:r>
      <w:r w:rsidRPr="009419D9">
        <w:rPr>
          <w:sz w:val="22"/>
          <w:szCs w:val="22"/>
        </w:rPr>
        <w:t>, если это необходимо в связи с указанными Изменениями.</w:t>
      </w:r>
    </w:p>
    <w:p w14:paraId="58779558" w14:textId="77777777" w:rsidR="00F202C5" w:rsidRPr="009419D9" w:rsidRDefault="00F202C5" w:rsidP="00EC5265">
      <w:pPr>
        <w:spacing w:before="0"/>
        <w:ind w:left="0" w:firstLine="567"/>
        <w:rPr>
          <w:sz w:val="22"/>
          <w:szCs w:val="22"/>
        </w:rPr>
      </w:pPr>
      <w:r w:rsidRPr="009419D9">
        <w:rPr>
          <w:sz w:val="22"/>
          <w:szCs w:val="22"/>
        </w:rPr>
        <w:t>14.1.</w:t>
      </w:r>
      <w:r w:rsidR="00216583" w:rsidRPr="009419D9">
        <w:rPr>
          <w:sz w:val="22"/>
          <w:szCs w:val="22"/>
        </w:rPr>
        <w:t>6</w:t>
      </w:r>
      <w:r w:rsidRPr="009419D9">
        <w:rPr>
          <w:sz w:val="22"/>
          <w:szCs w:val="22"/>
        </w:rPr>
        <w:t xml:space="preserve">. В случае внесения изменений в согласованную и утвержденную </w:t>
      </w:r>
      <w:r w:rsidR="00D4279B" w:rsidRPr="009419D9">
        <w:rPr>
          <w:sz w:val="22"/>
          <w:szCs w:val="22"/>
        </w:rPr>
        <w:t>РД</w:t>
      </w:r>
      <w:r w:rsidRPr="009419D9">
        <w:rPr>
          <w:sz w:val="22"/>
          <w:szCs w:val="22"/>
        </w:rPr>
        <w:t xml:space="preserve"> после согласования ее с компетентными органами, срок выполнения работ должен быть продлен с учетом регламентных сроков повторного согласования Рабочей документации в компетентных органах.</w:t>
      </w:r>
    </w:p>
    <w:p w14:paraId="7EA93645" w14:textId="77777777" w:rsidR="000C70CD" w:rsidRPr="009419D9" w:rsidRDefault="000232C2" w:rsidP="00EC5265">
      <w:pPr>
        <w:spacing w:before="0"/>
        <w:ind w:left="0" w:firstLine="567"/>
        <w:rPr>
          <w:sz w:val="22"/>
          <w:szCs w:val="22"/>
        </w:rPr>
      </w:pPr>
      <w:r w:rsidRPr="009419D9">
        <w:rPr>
          <w:sz w:val="22"/>
          <w:szCs w:val="22"/>
        </w:rPr>
        <w:t>1</w:t>
      </w:r>
      <w:r w:rsidR="00D60B62" w:rsidRPr="009419D9">
        <w:rPr>
          <w:sz w:val="22"/>
          <w:szCs w:val="22"/>
        </w:rPr>
        <w:t>4</w:t>
      </w:r>
      <w:r w:rsidR="007C3D26" w:rsidRPr="009419D9">
        <w:rPr>
          <w:sz w:val="22"/>
          <w:szCs w:val="22"/>
        </w:rPr>
        <w:t>.1.</w:t>
      </w:r>
      <w:r w:rsidR="00216583" w:rsidRPr="009419D9">
        <w:rPr>
          <w:sz w:val="22"/>
          <w:szCs w:val="22"/>
        </w:rPr>
        <w:t>7</w:t>
      </w:r>
      <w:r w:rsidRPr="009419D9">
        <w:rPr>
          <w:sz w:val="22"/>
          <w:szCs w:val="22"/>
        </w:rPr>
        <w:t>.</w:t>
      </w:r>
      <w:r w:rsidRPr="009419D9">
        <w:rPr>
          <w:sz w:val="22"/>
          <w:szCs w:val="22"/>
        </w:rPr>
        <w:tab/>
        <w:t>В случае выполнения Подрядчиком работ, не согласованных с Заказчиком в письменной форме, их стоимость Подрядчику не возмещается.</w:t>
      </w:r>
    </w:p>
    <w:p w14:paraId="3C93E516" w14:textId="77777777" w:rsidR="002E5C73" w:rsidRPr="009419D9" w:rsidRDefault="00014764" w:rsidP="00EC5265">
      <w:pPr>
        <w:pStyle w:val="16"/>
        <w:spacing w:after="120"/>
        <w:ind w:firstLine="567"/>
        <w:jc w:val="both"/>
        <w:rPr>
          <w:i/>
          <w:sz w:val="22"/>
          <w:szCs w:val="22"/>
        </w:rPr>
      </w:pPr>
      <w:r w:rsidRPr="009419D9">
        <w:rPr>
          <w:b/>
          <w:i/>
          <w:sz w:val="22"/>
          <w:szCs w:val="22"/>
        </w:rPr>
        <w:t>1</w:t>
      </w:r>
      <w:r w:rsidR="00D60B62" w:rsidRPr="009419D9">
        <w:rPr>
          <w:b/>
          <w:i/>
          <w:sz w:val="22"/>
          <w:szCs w:val="22"/>
        </w:rPr>
        <w:t>4</w:t>
      </w:r>
      <w:r w:rsidRPr="009419D9">
        <w:rPr>
          <w:b/>
          <w:i/>
          <w:sz w:val="22"/>
          <w:szCs w:val="22"/>
        </w:rPr>
        <w:t>.</w:t>
      </w:r>
      <w:r w:rsidR="007C3D26" w:rsidRPr="009419D9">
        <w:rPr>
          <w:b/>
          <w:i/>
          <w:sz w:val="22"/>
          <w:szCs w:val="22"/>
        </w:rPr>
        <w:t>2</w:t>
      </w:r>
      <w:r w:rsidRPr="009419D9">
        <w:rPr>
          <w:b/>
          <w:i/>
          <w:sz w:val="22"/>
          <w:szCs w:val="22"/>
        </w:rPr>
        <w:t xml:space="preserve">.  </w:t>
      </w:r>
      <w:r w:rsidRPr="009419D9">
        <w:rPr>
          <w:b/>
          <w:i/>
          <w:sz w:val="22"/>
          <w:szCs w:val="22"/>
        </w:rPr>
        <w:tab/>
      </w:r>
      <w:r w:rsidR="002E5C73" w:rsidRPr="009419D9">
        <w:rPr>
          <w:b/>
          <w:i/>
          <w:sz w:val="22"/>
          <w:szCs w:val="22"/>
        </w:rPr>
        <w:t>Исключение видов Работ по Договору.</w:t>
      </w:r>
      <w:r w:rsidR="002E5C73" w:rsidRPr="009419D9">
        <w:rPr>
          <w:i/>
          <w:sz w:val="22"/>
          <w:szCs w:val="22"/>
        </w:rPr>
        <w:t xml:space="preserve"> </w:t>
      </w:r>
    </w:p>
    <w:p w14:paraId="10C845C0" w14:textId="03FD67AA" w:rsidR="00BF30AB" w:rsidRPr="009419D9" w:rsidRDefault="007C3D26" w:rsidP="001A6BC7">
      <w:pPr>
        <w:pStyle w:val="16"/>
        <w:spacing w:after="120"/>
        <w:ind w:firstLine="567"/>
        <w:jc w:val="both"/>
        <w:rPr>
          <w:sz w:val="22"/>
          <w:szCs w:val="22"/>
        </w:rPr>
      </w:pPr>
      <w:r w:rsidRPr="009419D9">
        <w:rPr>
          <w:sz w:val="22"/>
          <w:szCs w:val="22"/>
        </w:rPr>
        <w:t>1</w:t>
      </w:r>
      <w:r w:rsidR="00D60B62" w:rsidRPr="009419D9">
        <w:rPr>
          <w:sz w:val="22"/>
          <w:szCs w:val="22"/>
        </w:rPr>
        <w:t>4</w:t>
      </w:r>
      <w:r w:rsidRPr="009419D9">
        <w:rPr>
          <w:sz w:val="22"/>
          <w:szCs w:val="22"/>
        </w:rPr>
        <w:t>.2</w:t>
      </w:r>
      <w:r w:rsidR="00014764" w:rsidRPr="009419D9">
        <w:rPr>
          <w:sz w:val="22"/>
          <w:szCs w:val="22"/>
        </w:rPr>
        <w:t>.1.</w:t>
      </w:r>
      <w:r w:rsidR="00014764" w:rsidRPr="009419D9">
        <w:rPr>
          <w:sz w:val="22"/>
          <w:szCs w:val="22"/>
        </w:rPr>
        <w:tab/>
      </w:r>
      <w:r w:rsidR="00BF30AB" w:rsidRPr="009419D9">
        <w:rPr>
          <w:sz w:val="22"/>
          <w:szCs w:val="22"/>
        </w:rPr>
        <w:t xml:space="preserve">Заказчик вправе, действуя по собственному усмотрению, в любое время в течение срока действия настоящего Договора исключить из общего объема Работ Подрядчика по настоящему Договору любые виды Работ. Заказчик до выполнения Подрядчиком подлежащих исключению видов Работ письменно уведомляет Подрядчика с указанием видов исключаемых Работ, а также стоимости таких Работ в соответствии с расценками, указанными в </w:t>
      </w:r>
      <w:r w:rsidR="000B2F2B">
        <w:rPr>
          <w:sz w:val="22"/>
          <w:szCs w:val="22"/>
        </w:rPr>
        <w:t>Техническом задании</w:t>
      </w:r>
      <w:r w:rsidR="003628F2">
        <w:rPr>
          <w:sz w:val="22"/>
          <w:szCs w:val="22"/>
        </w:rPr>
        <w:t xml:space="preserve"> и Ведомости разбивки Цены</w:t>
      </w:r>
      <w:r w:rsidR="0053220A" w:rsidRPr="009419D9">
        <w:rPr>
          <w:sz w:val="22"/>
          <w:szCs w:val="22"/>
        </w:rPr>
        <w:t xml:space="preserve">, </w:t>
      </w:r>
      <w:r w:rsidR="003131AB" w:rsidRPr="009419D9">
        <w:rPr>
          <w:sz w:val="22"/>
          <w:szCs w:val="22"/>
        </w:rPr>
        <w:t>не менее чем за 5 (пять) рабочих дней до даты, с которой действует такое изменение</w:t>
      </w:r>
      <w:r w:rsidR="0013432A" w:rsidRPr="009419D9">
        <w:rPr>
          <w:sz w:val="22"/>
          <w:szCs w:val="22"/>
        </w:rPr>
        <w:t>.</w:t>
      </w:r>
      <w:r w:rsidR="00BF30AB" w:rsidRPr="009419D9">
        <w:rPr>
          <w:sz w:val="22"/>
          <w:szCs w:val="22"/>
        </w:rPr>
        <w:t xml:space="preserve"> </w:t>
      </w:r>
      <w:r w:rsidR="003574DB" w:rsidRPr="009419D9">
        <w:rPr>
          <w:sz w:val="22"/>
          <w:szCs w:val="22"/>
        </w:rPr>
        <w:t xml:space="preserve"> </w:t>
      </w:r>
      <w:r w:rsidR="000A1DAC" w:rsidRPr="009419D9">
        <w:rPr>
          <w:sz w:val="22"/>
          <w:szCs w:val="22"/>
        </w:rPr>
        <w:t>И</w:t>
      </w:r>
      <w:r w:rsidR="00F96C7B" w:rsidRPr="009419D9">
        <w:rPr>
          <w:sz w:val="22"/>
          <w:szCs w:val="22"/>
        </w:rPr>
        <w:t xml:space="preserve">сключение таких видов </w:t>
      </w:r>
      <w:r w:rsidR="00D4279B" w:rsidRPr="009419D9">
        <w:rPr>
          <w:sz w:val="22"/>
          <w:szCs w:val="22"/>
        </w:rPr>
        <w:t>Р</w:t>
      </w:r>
      <w:r w:rsidR="00F96C7B" w:rsidRPr="009419D9">
        <w:rPr>
          <w:sz w:val="22"/>
          <w:szCs w:val="22"/>
        </w:rPr>
        <w:t>абот не должно повлечь за собой вынужденную приостановку работ Подрядчиком или невозможность</w:t>
      </w:r>
      <w:r w:rsidR="00727CD6" w:rsidRPr="009419D9">
        <w:rPr>
          <w:sz w:val="22"/>
          <w:szCs w:val="22"/>
        </w:rPr>
        <w:t xml:space="preserve"> дальнейшего</w:t>
      </w:r>
      <w:r w:rsidR="00F96C7B" w:rsidRPr="009419D9">
        <w:rPr>
          <w:sz w:val="22"/>
          <w:szCs w:val="22"/>
        </w:rPr>
        <w:t xml:space="preserve"> выполнения </w:t>
      </w:r>
      <w:r w:rsidR="00D4279B" w:rsidRPr="009419D9">
        <w:rPr>
          <w:sz w:val="22"/>
          <w:szCs w:val="22"/>
        </w:rPr>
        <w:t>Р</w:t>
      </w:r>
      <w:r w:rsidR="00F96C7B" w:rsidRPr="009419D9">
        <w:rPr>
          <w:sz w:val="22"/>
          <w:szCs w:val="22"/>
        </w:rPr>
        <w:t xml:space="preserve">абот согласно </w:t>
      </w:r>
      <w:r w:rsidR="00D4279B" w:rsidRPr="009419D9">
        <w:rPr>
          <w:sz w:val="22"/>
          <w:szCs w:val="22"/>
        </w:rPr>
        <w:t xml:space="preserve">согласованной и </w:t>
      </w:r>
      <w:r w:rsidR="00F96C7B" w:rsidRPr="009419D9">
        <w:rPr>
          <w:sz w:val="22"/>
          <w:szCs w:val="22"/>
        </w:rPr>
        <w:t xml:space="preserve">утвержденной </w:t>
      </w:r>
      <w:r w:rsidR="00D4279B" w:rsidRPr="009419D9">
        <w:rPr>
          <w:sz w:val="22"/>
          <w:szCs w:val="22"/>
        </w:rPr>
        <w:t>Заказчиком РД</w:t>
      </w:r>
      <w:r w:rsidR="00F96C7B" w:rsidRPr="009419D9">
        <w:rPr>
          <w:sz w:val="22"/>
          <w:szCs w:val="22"/>
        </w:rPr>
        <w:t>.</w:t>
      </w:r>
      <w:r w:rsidR="0007409A" w:rsidRPr="009419D9">
        <w:rPr>
          <w:sz w:val="22"/>
          <w:szCs w:val="22"/>
        </w:rPr>
        <w:t xml:space="preserve"> </w:t>
      </w:r>
    </w:p>
    <w:p w14:paraId="6E289889" w14:textId="77777777" w:rsidR="00F96C7B" w:rsidRDefault="009402A1" w:rsidP="001A6BC7">
      <w:pPr>
        <w:pStyle w:val="16"/>
        <w:spacing w:after="120"/>
        <w:ind w:firstLine="567"/>
        <w:jc w:val="both"/>
        <w:rPr>
          <w:sz w:val="22"/>
          <w:szCs w:val="22"/>
        </w:rPr>
      </w:pPr>
      <w:r w:rsidRPr="009419D9">
        <w:rPr>
          <w:sz w:val="22"/>
          <w:szCs w:val="22"/>
        </w:rPr>
        <w:t>1</w:t>
      </w:r>
      <w:r w:rsidR="00D60B62" w:rsidRPr="009419D9">
        <w:rPr>
          <w:sz w:val="22"/>
          <w:szCs w:val="22"/>
        </w:rPr>
        <w:t>4</w:t>
      </w:r>
      <w:r w:rsidR="00BF30AB" w:rsidRPr="009419D9">
        <w:rPr>
          <w:sz w:val="22"/>
          <w:szCs w:val="22"/>
        </w:rPr>
        <w:t>.2.2</w:t>
      </w:r>
      <w:r w:rsidR="00014764" w:rsidRPr="009419D9">
        <w:rPr>
          <w:sz w:val="22"/>
          <w:szCs w:val="22"/>
        </w:rPr>
        <w:t>.</w:t>
      </w:r>
      <w:r w:rsidR="00014764" w:rsidRPr="009419D9">
        <w:rPr>
          <w:sz w:val="22"/>
          <w:szCs w:val="22"/>
        </w:rPr>
        <w:tab/>
        <w:t>В случае, если по решению Заказчика из предусмотренных Договором</w:t>
      </w:r>
      <w:r w:rsidR="00F36F6D" w:rsidRPr="009419D9">
        <w:rPr>
          <w:sz w:val="22"/>
          <w:szCs w:val="22"/>
        </w:rPr>
        <w:t xml:space="preserve"> Работ</w:t>
      </w:r>
      <w:r w:rsidR="00014764" w:rsidRPr="009419D9">
        <w:rPr>
          <w:sz w:val="22"/>
          <w:szCs w:val="22"/>
        </w:rPr>
        <w:t xml:space="preserve"> будут исключены какие-либо Работы, но Подрядчик выполнит их</w:t>
      </w:r>
      <w:r w:rsidR="003131AB" w:rsidRPr="009419D9">
        <w:rPr>
          <w:sz w:val="22"/>
          <w:szCs w:val="22"/>
        </w:rPr>
        <w:t xml:space="preserve"> после получения уведомления об исключении таких работ из Договора</w:t>
      </w:r>
      <w:r w:rsidR="00014764" w:rsidRPr="009419D9">
        <w:rPr>
          <w:sz w:val="22"/>
          <w:szCs w:val="22"/>
        </w:rPr>
        <w:t>, их стоимость Подрядчику не возмещается.</w:t>
      </w:r>
    </w:p>
    <w:p w14:paraId="2670AC0B" w14:textId="77777777" w:rsidR="00B64047" w:rsidRPr="009419D9" w:rsidRDefault="00B64047" w:rsidP="006A18B1">
      <w:pPr>
        <w:pStyle w:val="16"/>
        <w:spacing w:after="120"/>
        <w:jc w:val="both"/>
        <w:rPr>
          <w:sz w:val="22"/>
          <w:szCs w:val="22"/>
        </w:rPr>
      </w:pPr>
    </w:p>
    <w:p w14:paraId="4B84E79B" w14:textId="77777777" w:rsidR="000C70CD" w:rsidRPr="009419D9" w:rsidRDefault="000C70CD" w:rsidP="00223D13">
      <w:pPr>
        <w:pStyle w:val="13"/>
      </w:pPr>
      <w:r w:rsidRPr="009419D9">
        <w:t>СТАТЬЯ 1</w:t>
      </w:r>
      <w:r w:rsidR="00D60B62" w:rsidRPr="009419D9">
        <w:t>5</w:t>
      </w:r>
      <w:r w:rsidRPr="009419D9">
        <w:t>. ГАРАНТИ</w:t>
      </w:r>
      <w:r w:rsidR="00797E39" w:rsidRPr="009419D9">
        <w:t xml:space="preserve">ЙНЫЙ СРОК И ВЫПОЛНЕНИЕ ГАРАНТИЙНЫХ ОБЯЗАТЕЛЬСТВ. </w:t>
      </w:r>
    </w:p>
    <w:p w14:paraId="44B5F555" w14:textId="77777777" w:rsidR="000C70CD" w:rsidRPr="009419D9" w:rsidRDefault="000C70CD" w:rsidP="00EC5265">
      <w:pPr>
        <w:pStyle w:val="21"/>
        <w:tabs>
          <w:tab w:val="clear" w:pos="720"/>
        </w:tabs>
        <w:ind w:left="0" w:firstLine="567"/>
        <w:rPr>
          <w:i/>
          <w:sz w:val="22"/>
          <w:szCs w:val="22"/>
        </w:rPr>
      </w:pPr>
      <w:r w:rsidRPr="009419D9">
        <w:rPr>
          <w:i/>
          <w:sz w:val="22"/>
          <w:szCs w:val="22"/>
        </w:rPr>
        <w:t>1</w:t>
      </w:r>
      <w:r w:rsidR="00D60B62" w:rsidRPr="009419D9">
        <w:rPr>
          <w:i/>
          <w:sz w:val="22"/>
          <w:szCs w:val="22"/>
        </w:rPr>
        <w:t>5</w:t>
      </w:r>
      <w:r w:rsidR="00797E39" w:rsidRPr="009419D9">
        <w:rPr>
          <w:i/>
          <w:sz w:val="22"/>
          <w:szCs w:val="22"/>
        </w:rPr>
        <w:t>.1</w:t>
      </w:r>
      <w:r w:rsidRPr="009419D9">
        <w:rPr>
          <w:i/>
          <w:sz w:val="22"/>
          <w:szCs w:val="22"/>
        </w:rPr>
        <w:t xml:space="preserve">. Гарантийный </w:t>
      </w:r>
      <w:r w:rsidR="00FF4178" w:rsidRPr="009419D9">
        <w:rPr>
          <w:i/>
          <w:sz w:val="22"/>
          <w:szCs w:val="22"/>
        </w:rPr>
        <w:t xml:space="preserve">срок </w:t>
      </w:r>
    </w:p>
    <w:p w14:paraId="1391976C" w14:textId="77777777" w:rsidR="00FB7DD9" w:rsidRPr="009419D9" w:rsidRDefault="000C70CD" w:rsidP="00EC5265">
      <w:pPr>
        <w:spacing w:before="0" w:after="0"/>
        <w:ind w:left="0" w:firstLine="567"/>
        <w:rPr>
          <w:sz w:val="22"/>
          <w:szCs w:val="22"/>
        </w:rPr>
      </w:pPr>
      <w:r w:rsidRPr="009419D9">
        <w:rPr>
          <w:sz w:val="22"/>
          <w:szCs w:val="22"/>
        </w:rPr>
        <w:t>1</w:t>
      </w:r>
      <w:r w:rsidR="00D60B62" w:rsidRPr="009419D9">
        <w:rPr>
          <w:sz w:val="22"/>
          <w:szCs w:val="22"/>
        </w:rPr>
        <w:t>5</w:t>
      </w:r>
      <w:r w:rsidR="00797E39" w:rsidRPr="009419D9">
        <w:rPr>
          <w:sz w:val="22"/>
          <w:szCs w:val="22"/>
        </w:rPr>
        <w:t>.1</w:t>
      </w:r>
      <w:r w:rsidRPr="009419D9">
        <w:rPr>
          <w:sz w:val="22"/>
          <w:szCs w:val="22"/>
        </w:rPr>
        <w:t xml:space="preserve">.1. </w:t>
      </w:r>
      <w:r w:rsidR="00797E39" w:rsidRPr="009419D9">
        <w:rPr>
          <w:sz w:val="22"/>
          <w:szCs w:val="22"/>
        </w:rPr>
        <w:tab/>
      </w:r>
      <w:r w:rsidR="003131AB" w:rsidRPr="009419D9">
        <w:rPr>
          <w:sz w:val="22"/>
          <w:szCs w:val="22"/>
        </w:rPr>
        <w:t xml:space="preserve">Гарантийный срок на результат Работ составляет 24 (двадцать четыре) месяца с даты подписания Сторонами Акта итоговой сдачи-приемки выполненных работ. В отношении результата Работ, выполненных в отношении кровли и фасадов Объекта, гарантийный срок составляет </w:t>
      </w:r>
      <w:r w:rsidR="0037299B" w:rsidRPr="009419D9">
        <w:rPr>
          <w:sz w:val="22"/>
          <w:szCs w:val="22"/>
        </w:rPr>
        <w:t>60</w:t>
      </w:r>
      <w:r w:rsidR="00A65C3C" w:rsidRPr="009419D9">
        <w:rPr>
          <w:sz w:val="22"/>
          <w:szCs w:val="22"/>
        </w:rPr>
        <w:t xml:space="preserve"> </w:t>
      </w:r>
      <w:r w:rsidR="003131AB" w:rsidRPr="009419D9">
        <w:rPr>
          <w:sz w:val="22"/>
          <w:szCs w:val="22"/>
        </w:rPr>
        <w:t>(</w:t>
      </w:r>
      <w:r w:rsidR="0037299B" w:rsidRPr="009419D9">
        <w:rPr>
          <w:sz w:val="22"/>
          <w:szCs w:val="22"/>
        </w:rPr>
        <w:t>шестьдесят</w:t>
      </w:r>
      <w:r w:rsidR="003131AB" w:rsidRPr="009419D9">
        <w:rPr>
          <w:sz w:val="22"/>
          <w:szCs w:val="22"/>
        </w:rPr>
        <w:t xml:space="preserve">) </w:t>
      </w:r>
      <w:r w:rsidR="0037299B" w:rsidRPr="009419D9">
        <w:rPr>
          <w:sz w:val="22"/>
          <w:szCs w:val="22"/>
        </w:rPr>
        <w:t>месяцев</w:t>
      </w:r>
      <w:r w:rsidR="00A65C3C" w:rsidRPr="009419D9">
        <w:rPr>
          <w:sz w:val="22"/>
          <w:szCs w:val="22"/>
        </w:rPr>
        <w:t xml:space="preserve"> </w:t>
      </w:r>
      <w:r w:rsidR="003131AB" w:rsidRPr="009419D9">
        <w:rPr>
          <w:sz w:val="22"/>
          <w:szCs w:val="22"/>
        </w:rPr>
        <w:t xml:space="preserve">с даты подписания Сторонами Акта об итоговой сдаче-приемке выполненных работ. Гарантийный срок на </w:t>
      </w:r>
      <w:r w:rsidR="004D14CC" w:rsidRPr="009419D9">
        <w:rPr>
          <w:sz w:val="22"/>
          <w:szCs w:val="22"/>
        </w:rPr>
        <w:t>М</w:t>
      </w:r>
      <w:r w:rsidR="003131AB" w:rsidRPr="009419D9">
        <w:rPr>
          <w:sz w:val="22"/>
          <w:szCs w:val="22"/>
        </w:rPr>
        <w:t xml:space="preserve">атериалы и </w:t>
      </w:r>
      <w:r w:rsidR="004D14CC" w:rsidRPr="009419D9">
        <w:rPr>
          <w:sz w:val="22"/>
          <w:szCs w:val="22"/>
        </w:rPr>
        <w:t>О</w:t>
      </w:r>
      <w:r w:rsidR="003131AB" w:rsidRPr="009419D9">
        <w:rPr>
          <w:sz w:val="22"/>
          <w:szCs w:val="22"/>
        </w:rPr>
        <w:t>борудование – в соответствии с гарантией завода-изготовителя.</w:t>
      </w:r>
    </w:p>
    <w:p w14:paraId="536AC008" w14:textId="77777777" w:rsidR="00802F5C" w:rsidRPr="009419D9" w:rsidRDefault="00797E39" w:rsidP="00EC5265">
      <w:pPr>
        <w:spacing w:before="0" w:after="0"/>
        <w:ind w:left="0" w:firstLine="567"/>
        <w:rPr>
          <w:sz w:val="22"/>
          <w:szCs w:val="22"/>
        </w:rPr>
      </w:pPr>
      <w:r w:rsidRPr="009419D9">
        <w:rPr>
          <w:sz w:val="22"/>
          <w:szCs w:val="22"/>
        </w:rPr>
        <w:t>1</w:t>
      </w:r>
      <w:r w:rsidR="00D60B62" w:rsidRPr="009419D9">
        <w:rPr>
          <w:sz w:val="22"/>
          <w:szCs w:val="22"/>
        </w:rPr>
        <w:t>5</w:t>
      </w:r>
      <w:r w:rsidRPr="009419D9">
        <w:rPr>
          <w:sz w:val="22"/>
          <w:szCs w:val="22"/>
        </w:rPr>
        <w:t>.1</w:t>
      </w:r>
      <w:r w:rsidR="00FF4178" w:rsidRPr="009419D9">
        <w:rPr>
          <w:sz w:val="22"/>
          <w:szCs w:val="22"/>
        </w:rPr>
        <w:t>.2.</w:t>
      </w:r>
      <w:r w:rsidR="00FF4178" w:rsidRPr="009419D9">
        <w:rPr>
          <w:sz w:val="22"/>
          <w:szCs w:val="22"/>
        </w:rPr>
        <w:tab/>
        <w:t xml:space="preserve">Течение гарантийного </w:t>
      </w:r>
      <w:r w:rsidR="006A25FC" w:rsidRPr="009419D9">
        <w:rPr>
          <w:sz w:val="22"/>
          <w:szCs w:val="22"/>
        </w:rPr>
        <w:t>срока продлевается</w:t>
      </w:r>
      <w:r w:rsidR="000C70CD" w:rsidRPr="009419D9">
        <w:rPr>
          <w:sz w:val="22"/>
          <w:szCs w:val="22"/>
        </w:rPr>
        <w:t xml:space="preserve"> соответственно на время, в течение которого </w:t>
      </w:r>
      <w:r w:rsidR="000232C2" w:rsidRPr="009419D9">
        <w:rPr>
          <w:sz w:val="22"/>
          <w:szCs w:val="22"/>
        </w:rPr>
        <w:t xml:space="preserve">результат </w:t>
      </w:r>
      <w:r w:rsidR="00064B86" w:rsidRPr="009419D9">
        <w:rPr>
          <w:sz w:val="22"/>
          <w:szCs w:val="22"/>
        </w:rPr>
        <w:t>р</w:t>
      </w:r>
      <w:r w:rsidR="000232C2" w:rsidRPr="009419D9">
        <w:rPr>
          <w:sz w:val="22"/>
          <w:szCs w:val="22"/>
        </w:rPr>
        <w:t>абот</w:t>
      </w:r>
      <w:r w:rsidR="000C70CD" w:rsidRPr="009419D9">
        <w:rPr>
          <w:sz w:val="22"/>
          <w:szCs w:val="22"/>
        </w:rPr>
        <w:t xml:space="preserve"> в целом или отдельные его части не могли нормально эксплуатироваться</w:t>
      </w:r>
      <w:r w:rsidRPr="009419D9">
        <w:rPr>
          <w:sz w:val="22"/>
          <w:szCs w:val="22"/>
        </w:rPr>
        <w:t xml:space="preserve"> вследствие недостатков Работ, за которые отвечает Подрядчик</w:t>
      </w:r>
      <w:r w:rsidR="00D60B62" w:rsidRPr="009419D9">
        <w:rPr>
          <w:sz w:val="22"/>
          <w:szCs w:val="22"/>
        </w:rPr>
        <w:t xml:space="preserve">, </w:t>
      </w:r>
      <w:r w:rsidR="00802F5C" w:rsidRPr="009419D9">
        <w:rPr>
          <w:sz w:val="22"/>
          <w:szCs w:val="22"/>
        </w:rPr>
        <w:t>за исключением дефектов и неисправностей, вызванных следующими причинами:</w:t>
      </w:r>
    </w:p>
    <w:p w14:paraId="4155DCC8" w14:textId="77777777" w:rsidR="00802F5C" w:rsidRPr="009419D9" w:rsidRDefault="00802F5C" w:rsidP="00EC5265">
      <w:pPr>
        <w:spacing w:before="0" w:after="0"/>
        <w:ind w:left="0" w:firstLine="567"/>
        <w:rPr>
          <w:sz w:val="22"/>
          <w:szCs w:val="22"/>
        </w:rPr>
      </w:pPr>
      <w:r w:rsidRPr="009419D9">
        <w:rPr>
          <w:sz w:val="22"/>
          <w:szCs w:val="22"/>
        </w:rPr>
        <w:t xml:space="preserve">а) </w:t>
      </w:r>
      <w:r w:rsidRPr="009419D9">
        <w:rPr>
          <w:sz w:val="22"/>
          <w:szCs w:val="22"/>
        </w:rPr>
        <w:tab/>
        <w:t>несоблюдение Заказчиком инструкций по обслуживанию и уходу;</w:t>
      </w:r>
    </w:p>
    <w:p w14:paraId="1603B163" w14:textId="77777777" w:rsidR="00802F5C" w:rsidRPr="009419D9" w:rsidRDefault="00802F5C" w:rsidP="00EC5265">
      <w:pPr>
        <w:spacing w:before="0" w:after="0"/>
        <w:ind w:left="0" w:firstLine="567"/>
        <w:rPr>
          <w:sz w:val="22"/>
          <w:szCs w:val="22"/>
        </w:rPr>
      </w:pPr>
      <w:r w:rsidRPr="009419D9">
        <w:rPr>
          <w:sz w:val="22"/>
          <w:szCs w:val="22"/>
        </w:rPr>
        <w:t xml:space="preserve">б) </w:t>
      </w:r>
      <w:r w:rsidRPr="009419D9">
        <w:rPr>
          <w:sz w:val="22"/>
          <w:szCs w:val="22"/>
        </w:rPr>
        <w:tab/>
        <w:t>повреждение по вине Заказчика</w:t>
      </w:r>
      <w:r w:rsidR="000951AB" w:rsidRPr="009419D9">
        <w:rPr>
          <w:sz w:val="22"/>
          <w:szCs w:val="22"/>
        </w:rPr>
        <w:t xml:space="preserve"> и третьих лиц</w:t>
      </w:r>
      <w:r w:rsidRPr="009419D9">
        <w:rPr>
          <w:sz w:val="22"/>
          <w:szCs w:val="22"/>
        </w:rPr>
        <w:t>;</w:t>
      </w:r>
    </w:p>
    <w:p w14:paraId="26B8D671" w14:textId="77777777" w:rsidR="001D547C" w:rsidRPr="009419D9" w:rsidRDefault="00802F5C" w:rsidP="00C32A53">
      <w:pPr>
        <w:spacing w:before="0" w:after="0"/>
        <w:ind w:left="0" w:firstLine="567"/>
        <w:rPr>
          <w:sz w:val="22"/>
          <w:szCs w:val="22"/>
        </w:rPr>
      </w:pPr>
      <w:r w:rsidRPr="009419D9">
        <w:rPr>
          <w:sz w:val="22"/>
          <w:szCs w:val="22"/>
        </w:rPr>
        <w:lastRenderedPageBreak/>
        <w:t xml:space="preserve">в) </w:t>
      </w:r>
      <w:r w:rsidRPr="009419D9">
        <w:rPr>
          <w:sz w:val="22"/>
          <w:szCs w:val="22"/>
        </w:rPr>
        <w:tab/>
        <w:t>нормальный износ.</w:t>
      </w:r>
    </w:p>
    <w:p w14:paraId="1C077EBA" w14:textId="77777777" w:rsidR="00FB7DD9" w:rsidRDefault="00BF30AB" w:rsidP="00EC5265">
      <w:pPr>
        <w:tabs>
          <w:tab w:val="left" w:pos="851"/>
        </w:tabs>
        <w:spacing w:before="0" w:after="0"/>
        <w:ind w:left="0" w:firstLine="567"/>
        <w:rPr>
          <w:sz w:val="22"/>
          <w:szCs w:val="22"/>
        </w:rPr>
      </w:pPr>
      <w:r w:rsidRPr="009419D9">
        <w:rPr>
          <w:sz w:val="22"/>
          <w:szCs w:val="22"/>
        </w:rPr>
        <w:t>15.1.3. В случае если производителями или поставщиками технологического и инженерного Оборудования, применяемого при выполнении Работ, установлены гарантийные сроки, большие по сравнению с гарантийным сроком, установленным в пункте 1</w:t>
      </w:r>
      <w:r w:rsidR="00F2263D" w:rsidRPr="009419D9">
        <w:rPr>
          <w:sz w:val="22"/>
          <w:szCs w:val="22"/>
        </w:rPr>
        <w:t>5</w:t>
      </w:r>
      <w:r w:rsidRPr="009419D9">
        <w:rPr>
          <w:sz w:val="22"/>
          <w:szCs w:val="22"/>
        </w:rPr>
        <w:t>.1.1 настоящего Договора, к соответствующему технологическому и инженерному оборудованию применяются гарантийные сроки, установленные производителями.</w:t>
      </w:r>
    </w:p>
    <w:p w14:paraId="66955898" w14:textId="77777777" w:rsidR="00B64047" w:rsidRPr="009419D9" w:rsidRDefault="00B64047" w:rsidP="00EC5265">
      <w:pPr>
        <w:tabs>
          <w:tab w:val="left" w:pos="851"/>
        </w:tabs>
        <w:spacing w:before="0" w:after="0"/>
        <w:ind w:left="0" w:firstLine="567"/>
        <w:rPr>
          <w:sz w:val="22"/>
          <w:szCs w:val="22"/>
        </w:rPr>
      </w:pPr>
    </w:p>
    <w:p w14:paraId="0A74B3D0" w14:textId="77777777" w:rsidR="00BF30AB" w:rsidRPr="009419D9" w:rsidRDefault="00BF30AB" w:rsidP="00013405">
      <w:pPr>
        <w:tabs>
          <w:tab w:val="left" w:pos="851"/>
        </w:tabs>
        <w:spacing w:before="0" w:after="0"/>
        <w:ind w:left="0" w:firstLine="567"/>
        <w:rPr>
          <w:b/>
          <w:i/>
          <w:sz w:val="22"/>
          <w:szCs w:val="22"/>
        </w:rPr>
      </w:pPr>
      <w:r w:rsidRPr="009419D9">
        <w:rPr>
          <w:b/>
          <w:i/>
          <w:sz w:val="22"/>
          <w:szCs w:val="22"/>
        </w:rPr>
        <w:t>15.2.      Выполнение гарантийных обязательств</w:t>
      </w:r>
      <w:r w:rsidR="00064B86" w:rsidRPr="009419D9">
        <w:rPr>
          <w:b/>
          <w:i/>
          <w:sz w:val="22"/>
          <w:szCs w:val="22"/>
        </w:rPr>
        <w:t>.</w:t>
      </w:r>
    </w:p>
    <w:p w14:paraId="3A22D7F4" w14:textId="20EC117B" w:rsidR="000C70CD" w:rsidRPr="009419D9" w:rsidRDefault="000C70CD" w:rsidP="00EC5265">
      <w:pPr>
        <w:ind w:left="0" w:firstLine="567"/>
        <w:rPr>
          <w:sz w:val="22"/>
          <w:szCs w:val="22"/>
        </w:rPr>
      </w:pPr>
      <w:r w:rsidRPr="009419D9">
        <w:rPr>
          <w:sz w:val="22"/>
          <w:szCs w:val="22"/>
        </w:rPr>
        <w:t>1</w:t>
      </w:r>
      <w:r w:rsidR="007608EC" w:rsidRPr="009419D9">
        <w:rPr>
          <w:sz w:val="22"/>
          <w:szCs w:val="22"/>
        </w:rPr>
        <w:t>5</w:t>
      </w:r>
      <w:r w:rsidR="00797E39" w:rsidRPr="009419D9">
        <w:rPr>
          <w:sz w:val="22"/>
          <w:szCs w:val="22"/>
        </w:rPr>
        <w:t>.2.1.</w:t>
      </w:r>
      <w:r w:rsidR="00797E39" w:rsidRPr="009419D9">
        <w:rPr>
          <w:sz w:val="22"/>
          <w:szCs w:val="22"/>
        </w:rPr>
        <w:tab/>
        <w:t xml:space="preserve">Если в течение Гарантийного срока </w:t>
      </w:r>
      <w:r w:rsidRPr="009419D9">
        <w:rPr>
          <w:sz w:val="22"/>
          <w:szCs w:val="22"/>
        </w:rPr>
        <w:t>выявится, что отдельные виды Работ или отдельные единицы Оборудования</w:t>
      </w:r>
      <w:r w:rsidR="000232C2" w:rsidRPr="009419D9">
        <w:rPr>
          <w:sz w:val="22"/>
          <w:szCs w:val="22"/>
        </w:rPr>
        <w:t xml:space="preserve">, входящих в результат Работ, </w:t>
      </w:r>
      <w:r w:rsidRPr="009419D9">
        <w:rPr>
          <w:sz w:val="22"/>
          <w:szCs w:val="22"/>
        </w:rPr>
        <w:t>будут иметь недостатки</w:t>
      </w:r>
      <w:r w:rsidR="00973F1E" w:rsidRPr="009419D9">
        <w:rPr>
          <w:sz w:val="22"/>
          <w:szCs w:val="22"/>
        </w:rPr>
        <w:t xml:space="preserve"> (дефекты, </w:t>
      </w:r>
      <w:r w:rsidR="00797E39" w:rsidRPr="009419D9">
        <w:rPr>
          <w:sz w:val="22"/>
          <w:szCs w:val="22"/>
        </w:rPr>
        <w:t>неисправности, недоделки</w:t>
      </w:r>
      <w:r w:rsidR="00064B86" w:rsidRPr="009419D9">
        <w:rPr>
          <w:sz w:val="22"/>
          <w:szCs w:val="22"/>
        </w:rPr>
        <w:t xml:space="preserve"> и т.п.</w:t>
      </w:r>
      <w:r w:rsidR="00973F1E" w:rsidRPr="009419D9">
        <w:rPr>
          <w:sz w:val="22"/>
          <w:szCs w:val="22"/>
        </w:rPr>
        <w:t>)</w:t>
      </w:r>
      <w:r w:rsidRPr="009419D9">
        <w:rPr>
          <w:sz w:val="22"/>
          <w:szCs w:val="22"/>
        </w:rPr>
        <w:t xml:space="preserve">, которые являются следствием ненадлежащего выполнения Подрядчиком принятых не себя обязательств, то Подрядчик по вызову Заказчика </w:t>
      </w:r>
      <w:r w:rsidR="003131AB" w:rsidRPr="009419D9">
        <w:rPr>
          <w:sz w:val="22"/>
          <w:szCs w:val="22"/>
        </w:rPr>
        <w:t>по электронному ад</w:t>
      </w:r>
      <w:r w:rsidR="004C3538">
        <w:rPr>
          <w:sz w:val="22"/>
          <w:szCs w:val="22"/>
        </w:rPr>
        <w:t xml:space="preserve">ресу </w:t>
      </w:r>
      <w:r w:rsidR="004C3538" w:rsidRPr="00C85B60">
        <w:rPr>
          <w:sz w:val="22"/>
          <w:szCs w:val="22"/>
          <w:highlight w:val="yellow"/>
        </w:rPr>
        <w:t>_________</w:t>
      </w:r>
      <w:r w:rsidR="004C3538">
        <w:rPr>
          <w:sz w:val="22"/>
          <w:szCs w:val="22"/>
        </w:rPr>
        <w:t xml:space="preserve"> </w:t>
      </w:r>
      <w:r w:rsidRPr="009419D9">
        <w:rPr>
          <w:sz w:val="22"/>
          <w:szCs w:val="22"/>
        </w:rPr>
        <w:t xml:space="preserve">обеспечит прибытие на Объект своего уполномоченного </w:t>
      </w:r>
      <w:r w:rsidR="009A693D" w:rsidRPr="009419D9">
        <w:rPr>
          <w:sz w:val="22"/>
          <w:szCs w:val="22"/>
        </w:rPr>
        <w:t xml:space="preserve">представителя </w:t>
      </w:r>
      <w:r w:rsidRPr="009419D9">
        <w:rPr>
          <w:sz w:val="22"/>
          <w:szCs w:val="22"/>
        </w:rPr>
        <w:t xml:space="preserve">в течение </w:t>
      </w:r>
      <w:r w:rsidR="003131AB" w:rsidRPr="009419D9">
        <w:rPr>
          <w:sz w:val="22"/>
          <w:szCs w:val="22"/>
        </w:rPr>
        <w:t>48 (сорока восьми)</w:t>
      </w:r>
      <w:r w:rsidR="00F411CC" w:rsidRPr="009419D9">
        <w:rPr>
          <w:sz w:val="22"/>
          <w:szCs w:val="22"/>
        </w:rPr>
        <w:t xml:space="preserve"> </w:t>
      </w:r>
      <w:r w:rsidRPr="009419D9">
        <w:rPr>
          <w:sz w:val="22"/>
          <w:szCs w:val="22"/>
        </w:rPr>
        <w:t xml:space="preserve">часов, а в экстренных случаях – </w:t>
      </w:r>
      <w:r w:rsidR="003131AB" w:rsidRPr="009419D9">
        <w:rPr>
          <w:sz w:val="22"/>
          <w:szCs w:val="22"/>
        </w:rPr>
        <w:t>незамедлительно</w:t>
      </w:r>
      <w:r w:rsidRPr="009419D9">
        <w:rPr>
          <w:sz w:val="22"/>
          <w:szCs w:val="22"/>
        </w:rPr>
        <w:t>.</w:t>
      </w:r>
    </w:p>
    <w:p w14:paraId="65C3779E" w14:textId="77777777" w:rsidR="008418DB" w:rsidRPr="009419D9" w:rsidRDefault="000C70CD" w:rsidP="00EC5265">
      <w:pPr>
        <w:ind w:left="0" w:firstLine="567"/>
        <w:rPr>
          <w:sz w:val="22"/>
          <w:szCs w:val="22"/>
        </w:rPr>
      </w:pPr>
      <w:r w:rsidRPr="009419D9">
        <w:rPr>
          <w:sz w:val="22"/>
          <w:szCs w:val="22"/>
        </w:rPr>
        <w:t>1</w:t>
      </w:r>
      <w:r w:rsidR="007608EC" w:rsidRPr="009419D9">
        <w:rPr>
          <w:sz w:val="22"/>
          <w:szCs w:val="22"/>
        </w:rPr>
        <w:t>5</w:t>
      </w:r>
      <w:r w:rsidR="00797E39" w:rsidRPr="009419D9">
        <w:rPr>
          <w:sz w:val="22"/>
          <w:szCs w:val="22"/>
        </w:rPr>
        <w:t>.2</w:t>
      </w:r>
      <w:r w:rsidRPr="009419D9">
        <w:rPr>
          <w:sz w:val="22"/>
          <w:szCs w:val="22"/>
        </w:rPr>
        <w:t xml:space="preserve">.2. </w:t>
      </w:r>
      <w:r w:rsidR="000232C2" w:rsidRPr="009419D9">
        <w:rPr>
          <w:sz w:val="22"/>
          <w:szCs w:val="22"/>
        </w:rPr>
        <w:tab/>
      </w:r>
      <w:r w:rsidR="008418DB" w:rsidRPr="009419D9">
        <w:rPr>
          <w:sz w:val="22"/>
          <w:szCs w:val="22"/>
        </w:rPr>
        <w:t xml:space="preserve">Подрядчик обязуется за свой счет производить замену или ремонт отдельных частей и деталей Оборудования Объекта и инженерных систем, вышедших из строя </w:t>
      </w:r>
      <w:r w:rsidR="005C62AB" w:rsidRPr="009419D9">
        <w:rPr>
          <w:sz w:val="22"/>
          <w:szCs w:val="22"/>
        </w:rPr>
        <w:t>в</w:t>
      </w:r>
      <w:r w:rsidR="009A693D" w:rsidRPr="009419D9">
        <w:rPr>
          <w:sz w:val="22"/>
          <w:szCs w:val="22"/>
        </w:rPr>
        <w:t xml:space="preserve"> течение</w:t>
      </w:r>
      <w:r w:rsidR="005C62AB" w:rsidRPr="009419D9">
        <w:rPr>
          <w:sz w:val="22"/>
          <w:szCs w:val="22"/>
        </w:rPr>
        <w:t xml:space="preserve"> Гарантийн</w:t>
      </w:r>
      <w:r w:rsidR="009A693D" w:rsidRPr="009419D9">
        <w:rPr>
          <w:sz w:val="22"/>
          <w:szCs w:val="22"/>
        </w:rPr>
        <w:t>ого</w:t>
      </w:r>
      <w:r w:rsidR="005C62AB" w:rsidRPr="009419D9">
        <w:rPr>
          <w:sz w:val="22"/>
          <w:szCs w:val="22"/>
        </w:rPr>
        <w:t xml:space="preserve"> срок</w:t>
      </w:r>
      <w:r w:rsidR="009A693D" w:rsidRPr="009419D9">
        <w:rPr>
          <w:sz w:val="22"/>
          <w:szCs w:val="22"/>
        </w:rPr>
        <w:t>а</w:t>
      </w:r>
      <w:r w:rsidR="005C62AB" w:rsidRPr="009419D9">
        <w:rPr>
          <w:sz w:val="22"/>
          <w:szCs w:val="22"/>
        </w:rPr>
        <w:t xml:space="preserve"> </w:t>
      </w:r>
      <w:r w:rsidR="008418DB" w:rsidRPr="009419D9">
        <w:rPr>
          <w:sz w:val="22"/>
          <w:szCs w:val="22"/>
        </w:rPr>
        <w:t>из-за дефекта изготовления и</w:t>
      </w:r>
      <w:r w:rsidR="00064B86" w:rsidRPr="009419D9">
        <w:rPr>
          <w:sz w:val="22"/>
          <w:szCs w:val="22"/>
        </w:rPr>
        <w:t xml:space="preserve"> (</w:t>
      </w:r>
      <w:r w:rsidR="008418DB" w:rsidRPr="009419D9">
        <w:rPr>
          <w:sz w:val="22"/>
          <w:szCs w:val="22"/>
        </w:rPr>
        <w:t>или</w:t>
      </w:r>
      <w:r w:rsidR="00064B86" w:rsidRPr="009419D9">
        <w:rPr>
          <w:sz w:val="22"/>
          <w:szCs w:val="22"/>
        </w:rPr>
        <w:t>)</w:t>
      </w:r>
      <w:r w:rsidR="008418DB" w:rsidRPr="009419D9">
        <w:rPr>
          <w:sz w:val="22"/>
          <w:szCs w:val="22"/>
        </w:rPr>
        <w:t xml:space="preserve"> неправильного монтажа.  В случае замены </w:t>
      </w:r>
      <w:r w:rsidR="00064B86" w:rsidRPr="009419D9">
        <w:rPr>
          <w:sz w:val="22"/>
          <w:szCs w:val="22"/>
        </w:rPr>
        <w:t xml:space="preserve">Подрядчиком </w:t>
      </w:r>
      <w:r w:rsidR="008418DB" w:rsidRPr="009419D9">
        <w:rPr>
          <w:sz w:val="22"/>
          <w:szCs w:val="22"/>
        </w:rPr>
        <w:t xml:space="preserve">дефектного Оборудования Объекта и (или) его частей Гарантийный срок </w:t>
      </w:r>
      <w:r w:rsidR="006A25FC" w:rsidRPr="009419D9">
        <w:rPr>
          <w:sz w:val="22"/>
          <w:szCs w:val="22"/>
        </w:rPr>
        <w:t>на отремонтированное</w:t>
      </w:r>
      <w:r w:rsidR="005C62AB" w:rsidRPr="009419D9">
        <w:rPr>
          <w:sz w:val="22"/>
          <w:szCs w:val="22"/>
        </w:rPr>
        <w:t xml:space="preserve"> </w:t>
      </w:r>
      <w:r w:rsidR="008418DB" w:rsidRPr="009419D9">
        <w:rPr>
          <w:sz w:val="22"/>
          <w:szCs w:val="22"/>
        </w:rPr>
        <w:t>или вновь установленное Оборудование Объекта и</w:t>
      </w:r>
      <w:r w:rsidR="00064B86" w:rsidRPr="009419D9">
        <w:rPr>
          <w:sz w:val="22"/>
          <w:szCs w:val="22"/>
        </w:rPr>
        <w:t xml:space="preserve"> (</w:t>
      </w:r>
      <w:r w:rsidR="008418DB" w:rsidRPr="009419D9">
        <w:rPr>
          <w:sz w:val="22"/>
          <w:szCs w:val="22"/>
        </w:rPr>
        <w:t>или</w:t>
      </w:r>
      <w:r w:rsidR="00064B86" w:rsidRPr="009419D9">
        <w:rPr>
          <w:sz w:val="22"/>
          <w:szCs w:val="22"/>
        </w:rPr>
        <w:t>)</w:t>
      </w:r>
      <w:r w:rsidR="008418DB" w:rsidRPr="009419D9">
        <w:rPr>
          <w:sz w:val="22"/>
          <w:szCs w:val="22"/>
        </w:rPr>
        <w:t xml:space="preserve"> его части продлевается на соответствующий период ремонта или замены. </w:t>
      </w:r>
    </w:p>
    <w:p w14:paraId="16D0C949" w14:textId="77777777" w:rsidR="005C62AB" w:rsidRPr="009419D9" w:rsidRDefault="005C62AB" w:rsidP="00EC5265">
      <w:pPr>
        <w:ind w:left="0" w:firstLine="567"/>
        <w:rPr>
          <w:sz w:val="22"/>
          <w:szCs w:val="22"/>
        </w:rPr>
      </w:pPr>
      <w:r w:rsidRPr="009419D9">
        <w:rPr>
          <w:sz w:val="22"/>
          <w:szCs w:val="22"/>
        </w:rPr>
        <w:t>1</w:t>
      </w:r>
      <w:r w:rsidR="007608EC" w:rsidRPr="009419D9">
        <w:rPr>
          <w:sz w:val="22"/>
          <w:szCs w:val="22"/>
        </w:rPr>
        <w:t>5</w:t>
      </w:r>
      <w:r w:rsidRPr="009419D9">
        <w:rPr>
          <w:sz w:val="22"/>
          <w:szCs w:val="22"/>
        </w:rPr>
        <w:t>.2.3.</w:t>
      </w:r>
      <w:r w:rsidRPr="009419D9">
        <w:rPr>
          <w:sz w:val="22"/>
          <w:szCs w:val="22"/>
        </w:rPr>
        <w:tab/>
        <w:t xml:space="preserve">Если в течение Гарантийного периода </w:t>
      </w:r>
      <w:r w:rsidR="000D1648" w:rsidRPr="009419D9">
        <w:rPr>
          <w:sz w:val="22"/>
          <w:szCs w:val="22"/>
        </w:rPr>
        <w:t xml:space="preserve">будет обнаружено </w:t>
      </w:r>
      <w:r w:rsidRPr="009419D9">
        <w:rPr>
          <w:sz w:val="22"/>
          <w:szCs w:val="22"/>
        </w:rPr>
        <w:t xml:space="preserve">Оборудование, </w:t>
      </w:r>
      <w:r w:rsidR="000D1648" w:rsidRPr="009419D9">
        <w:rPr>
          <w:sz w:val="22"/>
          <w:szCs w:val="22"/>
        </w:rPr>
        <w:t xml:space="preserve">которое </w:t>
      </w:r>
      <w:r w:rsidRPr="009419D9">
        <w:rPr>
          <w:sz w:val="22"/>
          <w:szCs w:val="22"/>
        </w:rPr>
        <w:t xml:space="preserve">не </w:t>
      </w:r>
      <w:r w:rsidR="000D1648" w:rsidRPr="009419D9">
        <w:rPr>
          <w:sz w:val="22"/>
          <w:szCs w:val="22"/>
        </w:rPr>
        <w:t xml:space="preserve">соответствует предоставленным Подрядчиком </w:t>
      </w:r>
      <w:r w:rsidR="006A25FC" w:rsidRPr="009419D9">
        <w:rPr>
          <w:sz w:val="22"/>
          <w:szCs w:val="22"/>
        </w:rPr>
        <w:t>сертификатам,</w:t>
      </w:r>
      <w:r w:rsidR="00064B86" w:rsidRPr="009419D9">
        <w:rPr>
          <w:sz w:val="22"/>
          <w:szCs w:val="22"/>
        </w:rPr>
        <w:t xml:space="preserve"> разрешениям, лицензиям, допускам и т.п.</w:t>
      </w:r>
      <w:r w:rsidR="006A25FC" w:rsidRPr="009419D9">
        <w:rPr>
          <w:sz w:val="22"/>
          <w:szCs w:val="22"/>
        </w:rPr>
        <w:t xml:space="preserve"> Подрядчик</w:t>
      </w:r>
      <w:r w:rsidRPr="009419D9">
        <w:rPr>
          <w:sz w:val="22"/>
          <w:szCs w:val="22"/>
        </w:rPr>
        <w:t xml:space="preserve"> обязуется за свой счет произвести их замену, при этом гарантийный срок вновь установленное Оборудование Объекта и</w:t>
      </w:r>
      <w:r w:rsidR="00064B86" w:rsidRPr="009419D9">
        <w:rPr>
          <w:sz w:val="22"/>
          <w:szCs w:val="22"/>
        </w:rPr>
        <w:t xml:space="preserve"> (</w:t>
      </w:r>
      <w:r w:rsidRPr="009419D9">
        <w:rPr>
          <w:sz w:val="22"/>
          <w:szCs w:val="22"/>
        </w:rPr>
        <w:t>или</w:t>
      </w:r>
      <w:r w:rsidR="00064B86" w:rsidRPr="009419D9">
        <w:rPr>
          <w:sz w:val="22"/>
          <w:szCs w:val="22"/>
        </w:rPr>
        <w:t>)</w:t>
      </w:r>
      <w:r w:rsidRPr="009419D9">
        <w:rPr>
          <w:sz w:val="22"/>
          <w:szCs w:val="22"/>
        </w:rPr>
        <w:t xml:space="preserve"> его части продлевается на соответствующий период ремонта или замены. </w:t>
      </w:r>
    </w:p>
    <w:p w14:paraId="62C6A3AC" w14:textId="77777777" w:rsidR="000C70CD" w:rsidRPr="009419D9" w:rsidRDefault="005C62AB" w:rsidP="00EC5265">
      <w:pPr>
        <w:autoSpaceDE w:val="0"/>
        <w:autoSpaceDN w:val="0"/>
        <w:adjustRightInd w:val="0"/>
        <w:spacing w:after="0"/>
        <w:ind w:left="0" w:firstLine="567"/>
        <w:outlineLvl w:val="0"/>
        <w:rPr>
          <w:bCs/>
          <w:sz w:val="22"/>
          <w:szCs w:val="22"/>
        </w:rPr>
      </w:pPr>
      <w:r w:rsidRPr="009419D9">
        <w:rPr>
          <w:sz w:val="22"/>
          <w:szCs w:val="22"/>
        </w:rPr>
        <w:t>1</w:t>
      </w:r>
      <w:r w:rsidR="007608EC" w:rsidRPr="009419D9">
        <w:rPr>
          <w:sz w:val="22"/>
          <w:szCs w:val="22"/>
        </w:rPr>
        <w:t>5</w:t>
      </w:r>
      <w:r w:rsidRPr="009419D9">
        <w:rPr>
          <w:sz w:val="22"/>
          <w:szCs w:val="22"/>
        </w:rPr>
        <w:t>.2.4</w:t>
      </w:r>
      <w:r w:rsidR="008418DB" w:rsidRPr="009419D9">
        <w:rPr>
          <w:sz w:val="22"/>
          <w:szCs w:val="22"/>
        </w:rPr>
        <w:t>.</w:t>
      </w:r>
      <w:r w:rsidR="008418DB" w:rsidRPr="009419D9">
        <w:rPr>
          <w:sz w:val="22"/>
          <w:szCs w:val="22"/>
        </w:rPr>
        <w:tab/>
      </w:r>
      <w:r w:rsidR="000C70CD" w:rsidRPr="009419D9">
        <w:rPr>
          <w:sz w:val="22"/>
          <w:szCs w:val="22"/>
        </w:rPr>
        <w:t xml:space="preserve">Стороны в течение 5 (пяти) </w:t>
      </w:r>
      <w:r w:rsidR="00797E39" w:rsidRPr="009419D9">
        <w:rPr>
          <w:sz w:val="22"/>
          <w:szCs w:val="22"/>
        </w:rPr>
        <w:t xml:space="preserve">календарных </w:t>
      </w:r>
      <w:r w:rsidR="000C70CD" w:rsidRPr="009419D9">
        <w:rPr>
          <w:sz w:val="22"/>
          <w:szCs w:val="22"/>
        </w:rPr>
        <w:t>дней с момента обнаружения недостатк</w:t>
      </w:r>
      <w:r w:rsidR="00973F1E" w:rsidRPr="009419D9">
        <w:rPr>
          <w:sz w:val="22"/>
          <w:szCs w:val="22"/>
        </w:rPr>
        <w:t>ов</w:t>
      </w:r>
      <w:r w:rsidR="000C70CD" w:rsidRPr="009419D9">
        <w:rPr>
          <w:sz w:val="22"/>
          <w:szCs w:val="22"/>
        </w:rPr>
        <w:t xml:space="preserve"> составят</w:t>
      </w:r>
      <w:r w:rsidR="00797E39" w:rsidRPr="009419D9">
        <w:rPr>
          <w:sz w:val="22"/>
          <w:szCs w:val="22"/>
        </w:rPr>
        <w:t xml:space="preserve"> </w:t>
      </w:r>
      <w:r w:rsidR="00064B86" w:rsidRPr="009419D9">
        <w:rPr>
          <w:sz w:val="22"/>
          <w:szCs w:val="22"/>
        </w:rPr>
        <w:t>р</w:t>
      </w:r>
      <w:r w:rsidR="00797E39" w:rsidRPr="009419D9">
        <w:rPr>
          <w:sz w:val="22"/>
          <w:szCs w:val="22"/>
        </w:rPr>
        <w:t>екламационный акт</w:t>
      </w:r>
      <w:r w:rsidR="000C70CD" w:rsidRPr="009419D9">
        <w:rPr>
          <w:sz w:val="22"/>
          <w:szCs w:val="22"/>
        </w:rPr>
        <w:t>, где</w:t>
      </w:r>
      <w:r w:rsidR="00797E39" w:rsidRPr="009419D9">
        <w:rPr>
          <w:sz w:val="22"/>
          <w:szCs w:val="22"/>
        </w:rPr>
        <w:t xml:space="preserve"> устанавливается перечень</w:t>
      </w:r>
      <w:r w:rsidR="000C70CD" w:rsidRPr="009419D9">
        <w:rPr>
          <w:sz w:val="22"/>
          <w:szCs w:val="22"/>
        </w:rPr>
        <w:t xml:space="preserve"> </w:t>
      </w:r>
      <w:r w:rsidR="00797E39" w:rsidRPr="009419D9">
        <w:rPr>
          <w:sz w:val="22"/>
          <w:szCs w:val="22"/>
        </w:rPr>
        <w:t xml:space="preserve">и </w:t>
      </w:r>
      <w:proofErr w:type="gramStart"/>
      <w:r w:rsidR="000C70CD" w:rsidRPr="009419D9">
        <w:rPr>
          <w:sz w:val="22"/>
          <w:szCs w:val="22"/>
        </w:rPr>
        <w:t>дата обнаружения недостатк</w:t>
      </w:r>
      <w:r w:rsidR="00973F1E" w:rsidRPr="009419D9">
        <w:rPr>
          <w:sz w:val="22"/>
          <w:szCs w:val="22"/>
        </w:rPr>
        <w:t>ов</w:t>
      </w:r>
      <w:proofErr w:type="gramEnd"/>
      <w:r w:rsidR="000C70CD" w:rsidRPr="009419D9">
        <w:rPr>
          <w:sz w:val="22"/>
          <w:szCs w:val="22"/>
        </w:rPr>
        <w:t xml:space="preserve"> и </w:t>
      </w:r>
      <w:r w:rsidR="00705325" w:rsidRPr="009419D9">
        <w:rPr>
          <w:sz w:val="22"/>
          <w:szCs w:val="22"/>
        </w:rPr>
        <w:t xml:space="preserve">срок </w:t>
      </w:r>
      <w:r w:rsidR="00973F1E" w:rsidRPr="009419D9">
        <w:rPr>
          <w:sz w:val="22"/>
          <w:szCs w:val="22"/>
        </w:rPr>
        <w:t xml:space="preserve">их </w:t>
      </w:r>
      <w:r w:rsidR="000C70CD" w:rsidRPr="009419D9">
        <w:rPr>
          <w:sz w:val="22"/>
          <w:szCs w:val="22"/>
        </w:rPr>
        <w:t xml:space="preserve">устранения. В случае </w:t>
      </w:r>
      <w:r w:rsidR="000232C2" w:rsidRPr="009419D9">
        <w:rPr>
          <w:sz w:val="22"/>
          <w:szCs w:val="22"/>
        </w:rPr>
        <w:t xml:space="preserve">неприбытия Подрядчика на Объект в установленный срок либо в случае </w:t>
      </w:r>
      <w:r w:rsidR="000C70CD" w:rsidRPr="009419D9">
        <w:rPr>
          <w:sz w:val="22"/>
          <w:szCs w:val="22"/>
        </w:rPr>
        <w:t xml:space="preserve">немотивированного отказа </w:t>
      </w:r>
      <w:r w:rsidR="000232C2" w:rsidRPr="009419D9">
        <w:rPr>
          <w:sz w:val="22"/>
          <w:szCs w:val="22"/>
        </w:rPr>
        <w:t xml:space="preserve">или уклонения </w:t>
      </w:r>
      <w:r w:rsidR="000C70CD" w:rsidRPr="009419D9">
        <w:rPr>
          <w:sz w:val="22"/>
          <w:szCs w:val="22"/>
        </w:rPr>
        <w:t xml:space="preserve">Подрядчика </w:t>
      </w:r>
      <w:r w:rsidR="000232C2" w:rsidRPr="009419D9">
        <w:rPr>
          <w:sz w:val="22"/>
          <w:szCs w:val="22"/>
        </w:rPr>
        <w:t xml:space="preserve">от подписания </w:t>
      </w:r>
      <w:r w:rsidR="00064B86" w:rsidRPr="009419D9">
        <w:rPr>
          <w:sz w:val="22"/>
          <w:szCs w:val="22"/>
        </w:rPr>
        <w:t>р</w:t>
      </w:r>
      <w:r w:rsidR="00797E39" w:rsidRPr="009419D9">
        <w:rPr>
          <w:sz w:val="22"/>
          <w:szCs w:val="22"/>
        </w:rPr>
        <w:t xml:space="preserve">екламационного акта, </w:t>
      </w:r>
      <w:r w:rsidR="000C70CD" w:rsidRPr="009419D9">
        <w:rPr>
          <w:sz w:val="22"/>
          <w:szCs w:val="22"/>
        </w:rPr>
        <w:t>Заказчик</w:t>
      </w:r>
      <w:r w:rsidR="00797E39" w:rsidRPr="009419D9">
        <w:rPr>
          <w:sz w:val="22"/>
          <w:szCs w:val="22"/>
        </w:rPr>
        <w:t xml:space="preserve"> имеет право подписать </w:t>
      </w:r>
      <w:r w:rsidR="00064B86" w:rsidRPr="009419D9">
        <w:rPr>
          <w:sz w:val="22"/>
          <w:szCs w:val="22"/>
        </w:rPr>
        <w:t xml:space="preserve">рекламационный </w:t>
      </w:r>
      <w:r w:rsidR="00797E39" w:rsidRPr="009419D9">
        <w:rPr>
          <w:sz w:val="22"/>
          <w:szCs w:val="22"/>
        </w:rPr>
        <w:t>акт</w:t>
      </w:r>
      <w:r w:rsidR="000232C2" w:rsidRPr="009419D9">
        <w:rPr>
          <w:sz w:val="22"/>
          <w:szCs w:val="22"/>
        </w:rPr>
        <w:t xml:space="preserve"> в одностороннем порядке</w:t>
      </w:r>
      <w:r w:rsidR="00797E39" w:rsidRPr="009419D9">
        <w:rPr>
          <w:sz w:val="22"/>
          <w:szCs w:val="22"/>
        </w:rPr>
        <w:t>, при этом подписанный в одностороннем порядке акт</w:t>
      </w:r>
      <w:r w:rsidR="000232C2" w:rsidRPr="009419D9">
        <w:rPr>
          <w:sz w:val="22"/>
          <w:szCs w:val="22"/>
        </w:rPr>
        <w:t xml:space="preserve"> </w:t>
      </w:r>
      <w:r w:rsidR="000C70CD" w:rsidRPr="009419D9">
        <w:rPr>
          <w:bCs/>
          <w:sz w:val="22"/>
          <w:szCs w:val="22"/>
        </w:rPr>
        <w:t xml:space="preserve">признается </w:t>
      </w:r>
      <w:r w:rsidR="00973F1E" w:rsidRPr="009419D9">
        <w:rPr>
          <w:bCs/>
          <w:sz w:val="22"/>
          <w:szCs w:val="22"/>
        </w:rPr>
        <w:t xml:space="preserve">надлежащим и достаточным доказательством недостатков </w:t>
      </w:r>
      <w:r w:rsidR="00973F1E" w:rsidRPr="009419D9">
        <w:rPr>
          <w:sz w:val="22"/>
          <w:szCs w:val="22"/>
        </w:rPr>
        <w:t>Работ</w:t>
      </w:r>
      <w:r w:rsidR="00797E39" w:rsidRPr="009419D9">
        <w:rPr>
          <w:sz w:val="22"/>
          <w:szCs w:val="22"/>
        </w:rPr>
        <w:t xml:space="preserve"> и становиться обязательным для Подрядчика</w:t>
      </w:r>
      <w:r w:rsidR="00973F1E" w:rsidRPr="009419D9">
        <w:rPr>
          <w:bCs/>
          <w:sz w:val="22"/>
          <w:szCs w:val="22"/>
        </w:rPr>
        <w:t xml:space="preserve">. </w:t>
      </w:r>
    </w:p>
    <w:p w14:paraId="7981F97D" w14:textId="77777777" w:rsidR="008418DB" w:rsidRPr="009419D9" w:rsidRDefault="000C70CD" w:rsidP="00EC5265">
      <w:pPr>
        <w:ind w:left="0" w:firstLine="567"/>
        <w:rPr>
          <w:sz w:val="22"/>
          <w:szCs w:val="22"/>
        </w:rPr>
      </w:pPr>
      <w:r w:rsidRPr="009419D9">
        <w:rPr>
          <w:sz w:val="22"/>
          <w:szCs w:val="22"/>
        </w:rPr>
        <w:t>1</w:t>
      </w:r>
      <w:r w:rsidR="007608EC" w:rsidRPr="009419D9">
        <w:rPr>
          <w:sz w:val="22"/>
          <w:szCs w:val="22"/>
        </w:rPr>
        <w:t>5</w:t>
      </w:r>
      <w:r w:rsidR="00797E39" w:rsidRPr="009419D9">
        <w:rPr>
          <w:sz w:val="22"/>
          <w:szCs w:val="22"/>
        </w:rPr>
        <w:t>.2</w:t>
      </w:r>
      <w:r w:rsidR="005C62AB" w:rsidRPr="009419D9">
        <w:rPr>
          <w:sz w:val="22"/>
          <w:szCs w:val="22"/>
        </w:rPr>
        <w:t>.5</w:t>
      </w:r>
      <w:r w:rsidRPr="009419D9">
        <w:rPr>
          <w:sz w:val="22"/>
          <w:szCs w:val="22"/>
        </w:rPr>
        <w:t>.</w:t>
      </w:r>
      <w:r w:rsidRPr="009419D9">
        <w:rPr>
          <w:sz w:val="22"/>
          <w:szCs w:val="22"/>
        </w:rPr>
        <w:tab/>
      </w:r>
      <w:r w:rsidR="008418DB" w:rsidRPr="009419D9">
        <w:rPr>
          <w:sz w:val="22"/>
          <w:szCs w:val="22"/>
        </w:rPr>
        <w:t xml:space="preserve">В течение 3 (трех) </w:t>
      </w:r>
      <w:r w:rsidR="00C32A53" w:rsidRPr="009419D9">
        <w:rPr>
          <w:sz w:val="22"/>
          <w:szCs w:val="22"/>
        </w:rPr>
        <w:t xml:space="preserve">рабочих </w:t>
      </w:r>
      <w:r w:rsidR="008418DB" w:rsidRPr="009419D9">
        <w:rPr>
          <w:sz w:val="22"/>
          <w:szCs w:val="22"/>
        </w:rPr>
        <w:t>дней после устранения</w:t>
      </w:r>
      <w:r w:rsidR="00064B86" w:rsidRPr="009419D9">
        <w:rPr>
          <w:sz w:val="22"/>
          <w:szCs w:val="22"/>
        </w:rPr>
        <w:t xml:space="preserve"> Подрядчиком</w:t>
      </w:r>
      <w:r w:rsidR="008418DB" w:rsidRPr="009419D9">
        <w:rPr>
          <w:sz w:val="22"/>
          <w:szCs w:val="22"/>
        </w:rPr>
        <w:t xml:space="preserve"> недостатков, Стороны составят акт сдачи-</w:t>
      </w:r>
      <w:r w:rsidR="006A25FC" w:rsidRPr="009419D9">
        <w:rPr>
          <w:sz w:val="22"/>
          <w:szCs w:val="22"/>
        </w:rPr>
        <w:t>приемки работ</w:t>
      </w:r>
      <w:r w:rsidR="008418DB" w:rsidRPr="009419D9">
        <w:rPr>
          <w:sz w:val="22"/>
          <w:szCs w:val="22"/>
        </w:rPr>
        <w:t xml:space="preserve"> по устранению недостатков, где в обязательном порядке фиксируется фактическая дата устранения недостатков. </w:t>
      </w:r>
    </w:p>
    <w:p w14:paraId="0A4D21DB" w14:textId="77777777" w:rsidR="00B64047" w:rsidRPr="009419D9" w:rsidRDefault="005C62AB" w:rsidP="00800F56">
      <w:pPr>
        <w:ind w:left="0" w:firstLine="567"/>
        <w:rPr>
          <w:sz w:val="22"/>
          <w:szCs w:val="22"/>
        </w:rPr>
      </w:pPr>
      <w:r w:rsidRPr="009419D9">
        <w:rPr>
          <w:sz w:val="22"/>
          <w:szCs w:val="22"/>
        </w:rPr>
        <w:t>1</w:t>
      </w:r>
      <w:r w:rsidR="007608EC" w:rsidRPr="009419D9">
        <w:rPr>
          <w:sz w:val="22"/>
          <w:szCs w:val="22"/>
        </w:rPr>
        <w:t>5</w:t>
      </w:r>
      <w:r w:rsidRPr="009419D9">
        <w:rPr>
          <w:sz w:val="22"/>
          <w:szCs w:val="22"/>
        </w:rPr>
        <w:t>.2.6</w:t>
      </w:r>
      <w:r w:rsidR="008418DB" w:rsidRPr="009419D9">
        <w:rPr>
          <w:sz w:val="22"/>
          <w:szCs w:val="22"/>
        </w:rPr>
        <w:t>.</w:t>
      </w:r>
      <w:r w:rsidR="008418DB" w:rsidRPr="009419D9">
        <w:rPr>
          <w:sz w:val="22"/>
          <w:szCs w:val="22"/>
        </w:rPr>
        <w:tab/>
      </w:r>
      <w:r w:rsidR="000C70CD" w:rsidRPr="009419D9">
        <w:rPr>
          <w:sz w:val="22"/>
          <w:szCs w:val="22"/>
        </w:rPr>
        <w:t xml:space="preserve">В случае если Подрядчик в течение срока, указанного в </w:t>
      </w:r>
      <w:r w:rsidR="00064B86" w:rsidRPr="009419D9">
        <w:rPr>
          <w:sz w:val="22"/>
          <w:szCs w:val="22"/>
        </w:rPr>
        <w:t>р</w:t>
      </w:r>
      <w:r w:rsidR="00797E39" w:rsidRPr="009419D9">
        <w:rPr>
          <w:sz w:val="22"/>
          <w:szCs w:val="22"/>
        </w:rPr>
        <w:t>екламационном акте</w:t>
      </w:r>
      <w:r w:rsidR="000C70CD" w:rsidRPr="009419D9">
        <w:rPr>
          <w:sz w:val="22"/>
          <w:szCs w:val="22"/>
        </w:rPr>
        <w:t>, не устранит недостатки</w:t>
      </w:r>
      <w:r w:rsidR="00F25C7C" w:rsidRPr="009419D9">
        <w:rPr>
          <w:sz w:val="22"/>
          <w:szCs w:val="22"/>
        </w:rPr>
        <w:t xml:space="preserve">, </w:t>
      </w:r>
      <w:r w:rsidR="00797E39" w:rsidRPr="009419D9">
        <w:rPr>
          <w:sz w:val="22"/>
          <w:szCs w:val="22"/>
        </w:rPr>
        <w:t xml:space="preserve">то Заказчик вправе </w:t>
      </w:r>
      <w:r w:rsidR="000C70CD" w:rsidRPr="009419D9">
        <w:rPr>
          <w:sz w:val="22"/>
          <w:szCs w:val="22"/>
        </w:rPr>
        <w:t xml:space="preserve">устранить такие недостатки своими силами или с </w:t>
      </w:r>
      <w:r w:rsidR="00797E39" w:rsidRPr="009419D9">
        <w:rPr>
          <w:sz w:val="22"/>
          <w:szCs w:val="22"/>
        </w:rPr>
        <w:t xml:space="preserve">привлечением </w:t>
      </w:r>
      <w:r w:rsidR="000C70CD" w:rsidRPr="009419D9">
        <w:rPr>
          <w:sz w:val="22"/>
          <w:szCs w:val="22"/>
        </w:rPr>
        <w:t>третьих лиц</w:t>
      </w:r>
      <w:r w:rsidR="00973F1E" w:rsidRPr="009419D9">
        <w:rPr>
          <w:sz w:val="22"/>
          <w:szCs w:val="22"/>
        </w:rPr>
        <w:t xml:space="preserve">. </w:t>
      </w:r>
      <w:r w:rsidR="00F25C7C" w:rsidRPr="009419D9">
        <w:rPr>
          <w:sz w:val="22"/>
          <w:szCs w:val="22"/>
        </w:rPr>
        <w:t xml:space="preserve"> Все расходы, в том числе организационные, связанные с устранением недостатков, должны </w:t>
      </w:r>
      <w:r w:rsidR="006A25FC" w:rsidRPr="009419D9">
        <w:rPr>
          <w:sz w:val="22"/>
          <w:szCs w:val="22"/>
        </w:rPr>
        <w:t>быть возмещены</w:t>
      </w:r>
      <w:r w:rsidR="00F25C7C" w:rsidRPr="009419D9">
        <w:rPr>
          <w:sz w:val="22"/>
          <w:szCs w:val="22"/>
        </w:rPr>
        <w:t xml:space="preserve"> </w:t>
      </w:r>
      <w:r w:rsidR="006A25FC" w:rsidRPr="009419D9">
        <w:rPr>
          <w:sz w:val="22"/>
          <w:szCs w:val="22"/>
        </w:rPr>
        <w:t>Подрядчиком Заказчику</w:t>
      </w:r>
      <w:r w:rsidR="00F25C7C" w:rsidRPr="009419D9">
        <w:rPr>
          <w:sz w:val="22"/>
          <w:szCs w:val="22"/>
        </w:rPr>
        <w:t xml:space="preserve"> в срок не более 3 (трех) рабочих дней на основании требования Заказчика с приложением счета и документов, подтверждающих понесенные расходы. </w:t>
      </w:r>
      <w:r w:rsidR="00151533" w:rsidRPr="009419D9">
        <w:rPr>
          <w:sz w:val="22"/>
          <w:szCs w:val="22"/>
        </w:rPr>
        <w:t xml:space="preserve">Заказчик обязан в случае отказа либо уклонения от устранения недостатков Подрядчика направить последнему </w:t>
      </w:r>
      <w:r w:rsidR="00501AD0" w:rsidRPr="009419D9">
        <w:rPr>
          <w:sz w:val="22"/>
          <w:szCs w:val="22"/>
        </w:rPr>
        <w:t>письмо,</w:t>
      </w:r>
      <w:r w:rsidR="00151533" w:rsidRPr="009419D9">
        <w:rPr>
          <w:sz w:val="22"/>
          <w:szCs w:val="22"/>
        </w:rPr>
        <w:t xml:space="preserve"> в котором уведомляет о самостоятельном устранении указанных недостатков с указанием сроков устранения таких недостатков и </w:t>
      </w:r>
      <w:r w:rsidR="00501AD0" w:rsidRPr="009419D9">
        <w:rPr>
          <w:sz w:val="22"/>
          <w:szCs w:val="22"/>
        </w:rPr>
        <w:t xml:space="preserve">с </w:t>
      </w:r>
      <w:r w:rsidR="00151533" w:rsidRPr="009419D9">
        <w:rPr>
          <w:sz w:val="22"/>
          <w:szCs w:val="22"/>
        </w:rPr>
        <w:t xml:space="preserve">приложением расчета стоимости устранения таких недостатков. </w:t>
      </w:r>
      <w:r w:rsidR="00501AD0" w:rsidRPr="009419D9">
        <w:rPr>
          <w:sz w:val="22"/>
          <w:szCs w:val="22"/>
        </w:rPr>
        <w:t xml:space="preserve">В случае несогласия подрядчика с указанным расчетом стоимости по устранению недостатков </w:t>
      </w:r>
      <w:r w:rsidR="00151533" w:rsidRPr="009419D9">
        <w:rPr>
          <w:sz w:val="22"/>
          <w:szCs w:val="22"/>
        </w:rPr>
        <w:t>Подрядчик обязан дать мотивированный ответ на такой письмо. В противном случае Заказчик вправе устранить недостатки своими силами либо силами привлеченных третьих лиц с возложением расходов по на Подрядчика</w:t>
      </w:r>
      <w:r w:rsidR="00A25EDC" w:rsidRPr="009419D9">
        <w:rPr>
          <w:sz w:val="22"/>
          <w:szCs w:val="22"/>
        </w:rPr>
        <w:t xml:space="preserve"> и возмещением Подрядчиком таких расходов</w:t>
      </w:r>
      <w:r w:rsidR="00151533" w:rsidRPr="009419D9">
        <w:rPr>
          <w:sz w:val="22"/>
          <w:szCs w:val="22"/>
        </w:rPr>
        <w:t xml:space="preserve">. </w:t>
      </w:r>
      <w:r w:rsidR="00501AD0" w:rsidRPr="009419D9">
        <w:rPr>
          <w:sz w:val="22"/>
          <w:szCs w:val="22"/>
        </w:rPr>
        <w:t>П</w:t>
      </w:r>
      <w:r w:rsidR="00F25C7C" w:rsidRPr="009419D9">
        <w:rPr>
          <w:sz w:val="22"/>
          <w:szCs w:val="22"/>
        </w:rPr>
        <w:t xml:space="preserve">о выбору Заказчика расходы, связанные с устранением недостатков, также могут быть возмещены путем их удержания Заказчиком из сумм, причитающихся Подрядчику или из сумм Гарантийного удержания, при этом Заказчик предоставляет Подрядчику документы, подтверждающие факт </w:t>
      </w:r>
      <w:r w:rsidR="000951AB" w:rsidRPr="009419D9">
        <w:rPr>
          <w:sz w:val="22"/>
          <w:szCs w:val="22"/>
        </w:rPr>
        <w:t xml:space="preserve">несения </w:t>
      </w:r>
      <w:r w:rsidR="00F25C7C" w:rsidRPr="009419D9">
        <w:rPr>
          <w:sz w:val="22"/>
          <w:szCs w:val="22"/>
        </w:rPr>
        <w:t>таких расходов.</w:t>
      </w:r>
    </w:p>
    <w:p w14:paraId="4C188255" w14:textId="77777777" w:rsidR="000C70CD" w:rsidRPr="009419D9" w:rsidRDefault="000C70CD" w:rsidP="00223D13">
      <w:pPr>
        <w:pStyle w:val="13"/>
      </w:pPr>
      <w:r w:rsidRPr="009419D9">
        <w:t>СТАТЬЯ 1</w:t>
      </w:r>
      <w:r w:rsidR="007608EC" w:rsidRPr="009419D9">
        <w:t>6</w:t>
      </w:r>
      <w:r w:rsidRPr="009419D9">
        <w:t>. СТРАХОВАНИЕ ИМУЩЕСТВА И ОТВЕТСТВЕННОСТИ</w:t>
      </w:r>
    </w:p>
    <w:p w14:paraId="634CE46C" w14:textId="77777777" w:rsidR="000C70CD" w:rsidRPr="009419D9" w:rsidRDefault="000C70CD" w:rsidP="00EC5265">
      <w:pPr>
        <w:spacing w:before="0"/>
        <w:ind w:left="0" w:firstLine="567"/>
        <w:rPr>
          <w:sz w:val="22"/>
          <w:szCs w:val="22"/>
        </w:rPr>
      </w:pPr>
      <w:r w:rsidRPr="009419D9">
        <w:rPr>
          <w:sz w:val="22"/>
          <w:szCs w:val="22"/>
        </w:rPr>
        <w:t>1</w:t>
      </w:r>
      <w:r w:rsidR="007608EC" w:rsidRPr="009419D9">
        <w:rPr>
          <w:sz w:val="22"/>
          <w:szCs w:val="22"/>
        </w:rPr>
        <w:t>6</w:t>
      </w:r>
      <w:r w:rsidRPr="009419D9">
        <w:rPr>
          <w:sz w:val="22"/>
          <w:szCs w:val="22"/>
        </w:rPr>
        <w:t>.1.</w:t>
      </w:r>
      <w:r w:rsidR="00F4749C" w:rsidRPr="009419D9">
        <w:rPr>
          <w:sz w:val="22"/>
          <w:szCs w:val="22"/>
        </w:rPr>
        <w:tab/>
      </w:r>
      <w:r w:rsidR="004439A4" w:rsidRPr="009419D9">
        <w:rPr>
          <w:sz w:val="22"/>
          <w:szCs w:val="22"/>
        </w:rPr>
        <w:t xml:space="preserve">Подрядчик обязан в срок не позднее 15 (пятнадцати) рабочих дней с даты заключения Договора в счет </w:t>
      </w:r>
      <w:r w:rsidR="00064B86" w:rsidRPr="009419D9">
        <w:rPr>
          <w:sz w:val="22"/>
          <w:szCs w:val="22"/>
        </w:rPr>
        <w:t>ц</w:t>
      </w:r>
      <w:r w:rsidR="004439A4" w:rsidRPr="009419D9">
        <w:rPr>
          <w:sz w:val="22"/>
          <w:szCs w:val="22"/>
        </w:rPr>
        <w:t xml:space="preserve">ены Договора оформить на период с даты начала </w:t>
      </w:r>
      <w:r w:rsidR="00064B86" w:rsidRPr="009419D9">
        <w:rPr>
          <w:sz w:val="22"/>
          <w:szCs w:val="22"/>
        </w:rPr>
        <w:t xml:space="preserve">Подрядчиком </w:t>
      </w:r>
      <w:r w:rsidR="004439A4" w:rsidRPr="009419D9">
        <w:rPr>
          <w:sz w:val="22"/>
          <w:szCs w:val="22"/>
        </w:rPr>
        <w:t>Работ по Договору и до начала Гарантийного срока (п. 8.1. настоящего Договора) страхование строительно-монтажных рисков и ответственности за причинение вреда третьим лицам при проведении Работ на Объекте</w:t>
      </w:r>
      <w:r w:rsidR="00064B86" w:rsidRPr="009419D9">
        <w:rPr>
          <w:sz w:val="22"/>
          <w:szCs w:val="22"/>
        </w:rPr>
        <w:t xml:space="preserve"> и предоставить Заказчику оригиналы </w:t>
      </w:r>
      <w:r w:rsidR="001408DD" w:rsidRPr="009419D9">
        <w:rPr>
          <w:sz w:val="22"/>
          <w:szCs w:val="22"/>
        </w:rPr>
        <w:t>страховы</w:t>
      </w:r>
      <w:r w:rsidR="00064B86" w:rsidRPr="009419D9">
        <w:rPr>
          <w:sz w:val="22"/>
          <w:szCs w:val="22"/>
        </w:rPr>
        <w:t>х</w:t>
      </w:r>
      <w:r w:rsidR="001408DD" w:rsidRPr="009419D9">
        <w:rPr>
          <w:sz w:val="22"/>
          <w:szCs w:val="22"/>
        </w:rPr>
        <w:t xml:space="preserve"> полис</w:t>
      </w:r>
      <w:r w:rsidR="00064B86" w:rsidRPr="009419D9">
        <w:rPr>
          <w:sz w:val="22"/>
          <w:szCs w:val="22"/>
        </w:rPr>
        <w:t xml:space="preserve">ов либо их нотариально заверенные копии, а также </w:t>
      </w:r>
      <w:r w:rsidR="001408DD" w:rsidRPr="009419D9">
        <w:rPr>
          <w:sz w:val="22"/>
          <w:szCs w:val="22"/>
        </w:rPr>
        <w:t xml:space="preserve"> и платежные поручения, подтверждающие оплату</w:t>
      </w:r>
      <w:r w:rsidR="00064B86" w:rsidRPr="009419D9">
        <w:rPr>
          <w:sz w:val="22"/>
          <w:szCs w:val="22"/>
        </w:rPr>
        <w:t xml:space="preserve"> Подрядчиком</w:t>
      </w:r>
      <w:r w:rsidR="001408DD" w:rsidRPr="009419D9">
        <w:rPr>
          <w:sz w:val="22"/>
          <w:szCs w:val="22"/>
        </w:rPr>
        <w:t xml:space="preserve"> страховых </w:t>
      </w:r>
      <w:r w:rsidR="006A25FC" w:rsidRPr="009419D9">
        <w:rPr>
          <w:sz w:val="22"/>
          <w:szCs w:val="22"/>
        </w:rPr>
        <w:t>премий</w:t>
      </w:r>
      <w:r w:rsidR="00064B86" w:rsidRPr="009419D9">
        <w:rPr>
          <w:sz w:val="22"/>
          <w:szCs w:val="22"/>
        </w:rPr>
        <w:t>.</w:t>
      </w:r>
      <w:r w:rsidRPr="009419D9">
        <w:rPr>
          <w:sz w:val="22"/>
          <w:szCs w:val="22"/>
        </w:rPr>
        <w:t xml:space="preserve"> </w:t>
      </w:r>
    </w:p>
    <w:p w14:paraId="17E3F281" w14:textId="77777777" w:rsidR="004439A4" w:rsidRPr="009419D9" w:rsidRDefault="004439A4" w:rsidP="00EC5265">
      <w:pPr>
        <w:spacing w:before="0"/>
        <w:ind w:left="0" w:firstLine="567"/>
        <w:rPr>
          <w:sz w:val="22"/>
          <w:szCs w:val="22"/>
        </w:rPr>
      </w:pPr>
      <w:r w:rsidRPr="009419D9">
        <w:rPr>
          <w:sz w:val="22"/>
          <w:szCs w:val="22"/>
        </w:rPr>
        <w:lastRenderedPageBreak/>
        <w:t xml:space="preserve">16.2. Договоры страхования </w:t>
      </w:r>
      <w:r w:rsidR="00805AB3" w:rsidRPr="009419D9">
        <w:rPr>
          <w:sz w:val="22"/>
          <w:szCs w:val="22"/>
        </w:rPr>
        <w:t>заключа</w:t>
      </w:r>
      <w:r w:rsidR="00805AB3">
        <w:rPr>
          <w:sz w:val="22"/>
          <w:szCs w:val="22"/>
        </w:rPr>
        <w:t>ю</w:t>
      </w:r>
      <w:r w:rsidR="00805AB3" w:rsidRPr="009419D9">
        <w:rPr>
          <w:sz w:val="22"/>
          <w:szCs w:val="22"/>
        </w:rPr>
        <w:t xml:space="preserve">тся </w:t>
      </w:r>
      <w:r w:rsidRPr="009419D9">
        <w:rPr>
          <w:sz w:val="22"/>
          <w:szCs w:val="22"/>
        </w:rPr>
        <w:t>на срок производства работ с установлением страховых сумм:</w:t>
      </w:r>
    </w:p>
    <w:p w14:paraId="1EDB0E97" w14:textId="77777777" w:rsidR="00513E76" w:rsidRPr="009419D9" w:rsidRDefault="004439A4" w:rsidP="00EC5265">
      <w:pPr>
        <w:spacing w:before="0"/>
        <w:ind w:left="0" w:firstLine="567"/>
        <w:rPr>
          <w:sz w:val="22"/>
          <w:szCs w:val="22"/>
        </w:rPr>
      </w:pPr>
      <w:r w:rsidRPr="009419D9">
        <w:rPr>
          <w:sz w:val="22"/>
          <w:szCs w:val="22"/>
        </w:rPr>
        <w:t xml:space="preserve">- страхование строительно-монтажных рисков на полную </w:t>
      </w:r>
      <w:r w:rsidR="0053220A" w:rsidRPr="009419D9">
        <w:rPr>
          <w:sz w:val="22"/>
          <w:szCs w:val="22"/>
        </w:rPr>
        <w:t>цену</w:t>
      </w:r>
      <w:r w:rsidRPr="009419D9">
        <w:rPr>
          <w:sz w:val="22"/>
          <w:szCs w:val="22"/>
        </w:rPr>
        <w:t xml:space="preserve"> </w:t>
      </w:r>
      <w:r w:rsidR="00064B86" w:rsidRPr="009419D9">
        <w:rPr>
          <w:sz w:val="22"/>
          <w:szCs w:val="22"/>
        </w:rPr>
        <w:t>Договора</w:t>
      </w:r>
      <w:r w:rsidRPr="009419D9">
        <w:rPr>
          <w:sz w:val="22"/>
          <w:szCs w:val="22"/>
        </w:rPr>
        <w:t>, установленн</w:t>
      </w:r>
      <w:r w:rsidR="00064B86" w:rsidRPr="009419D9">
        <w:rPr>
          <w:sz w:val="22"/>
          <w:szCs w:val="22"/>
        </w:rPr>
        <w:t>ую</w:t>
      </w:r>
      <w:r w:rsidRPr="009419D9">
        <w:rPr>
          <w:sz w:val="22"/>
          <w:szCs w:val="22"/>
        </w:rPr>
        <w:t xml:space="preserve"> п.</w:t>
      </w:r>
      <w:r w:rsidR="00064B86" w:rsidRPr="009419D9">
        <w:rPr>
          <w:sz w:val="22"/>
          <w:szCs w:val="22"/>
        </w:rPr>
        <w:t xml:space="preserve"> </w:t>
      </w:r>
      <w:r w:rsidRPr="009419D9">
        <w:rPr>
          <w:sz w:val="22"/>
          <w:szCs w:val="22"/>
        </w:rPr>
        <w:t>5.1</w:t>
      </w:r>
      <w:r w:rsidR="00064B86" w:rsidRPr="009419D9">
        <w:rPr>
          <w:sz w:val="22"/>
          <w:szCs w:val="22"/>
        </w:rPr>
        <w:t xml:space="preserve"> настоящего Договора, где - в</w:t>
      </w:r>
      <w:r w:rsidRPr="009419D9">
        <w:rPr>
          <w:sz w:val="22"/>
          <w:szCs w:val="22"/>
        </w:rPr>
        <w:t xml:space="preserve">ыгодоприобретателем </w:t>
      </w:r>
      <w:r w:rsidR="00064B86" w:rsidRPr="009419D9">
        <w:rPr>
          <w:sz w:val="22"/>
          <w:szCs w:val="22"/>
        </w:rPr>
        <w:t xml:space="preserve">будет являться </w:t>
      </w:r>
      <w:r w:rsidRPr="009419D9">
        <w:rPr>
          <w:sz w:val="22"/>
          <w:szCs w:val="22"/>
        </w:rPr>
        <w:t>Заказчик</w:t>
      </w:r>
      <w:r w:rsidR="00513E76" w:rsidRPr="009419D9">
        <w:rPr>
          <w:sz w:val="22"/>
          <w:szCs w:val="22"/>
        </w:rPr>
        <w:t>;</w:t>
      </w:r>
    </w:p>
    <w:p w14:paraId="54CB7485" w14:textId="77777777" w:rsidR="008F5B11" w:rsidRPr="009419D9" w:rsidRDefault="008F5B11" w:rsidP="008F5B11">
      <w:pPr>
        <w:spacing w:before="0"/>
        <w:ind w:left="0" w:firstLine="567"/>
        <w:rPr>
          <w:sz w:val="22"/>
          <w:szCs w:val="22"/>
        </w:rPr>
      </w:pPr>
      <w:r w:rsidRPr="009419D9">
        <w:rPr>
          <w:sz w:val="22"/>
          <w:szCs w:val="22"/>
        </w:rPr>
        <w:t xml:space="preserve">- страхование ответственности за причинение вреда третьим лицам в размере </w:t>
      </w:r>
      <w:r w:rsidR="00101197" w:rsidRPr="009419D9">
        <w:rPr>
          <w:sz w:val="22"/>
          <w:szCs w:val="22"/>
        </w:rPr>
        <w:t>5</w:t>
      </w:r>
      <w:r w:rsidRPr="009419D9">
        <w:rPr>
          <w:sz w:val="22"/>
          <w:szCs w:val="22"/>
        </w:rPr>
        <w:t>0</w:t>
      </w:r>
      <w:r w:rsidR="00805AB3">
        <w:rPr>
          <w:sz w:val="22"/>
          <w:szCs w:val="22"/>
        </w:rPr>
        <w:t>0</w:t>
      </w:r>
      <w:r w:rsidRPr="009419D9">
        <w:rPr>
          <w:sz w:val="22"/>
          <w:szCs w:val="22"/>
        </w:rPr>
        <w:t xml:space="preserve"> 000 000 (</w:t>
      </w:r>
      <w:r w:rsidR="00805AB3">
        <w:rPr>
          <w:sz w:val="22"/>
          <w:szCs w:val="22"/>
        </w:rPr>
        <w:t>Пятьсот</w:t>
      </w:r>
      <w:r w:rsidR="00805AB3" w:rsidRPr="009419D9">
        <w:rPr>
          <w:sz w:val="22"/>
          <w:szCs w:val="22"/>
        </w:rPr>
        <w:t xml:space="preserve"> </w:t>
      </w:r>
      <w:r w:rsidRPr="009419D9">
        <w:rPr>
          <w:sz w:val="22"/>
          <w:szCs w:val="22"/>
        </w:rPr>
        <w:t>миллионов) рублей, где выгодоприобретателем является лицо, которому причинен вред.</w:t>
      </w:r>
    </w:p>
    <w:p w14:paraId="1C41FEF7" w14:textId="77777777" w:rsidR="005B3912" w:rsidRPr="009419D9" w:rsidRDefault="00064B86" w:rsidP="00EC5265">
      <w:pPr>
        <w:spacing w:before="0"/>
        <w:ind w:left="0" w:firstLine="567"/>
        <w:rPr>
          <w:sz w:val="22"/>
          <w:szCs w:val="22"/>
        </w:rPr>
      </w:pPr>
      <w:r w:rsidRPr="009419D9">
        <w:rPr>
          <w:sz w:val="22"/>
          <w:szCs w:val="22"/>
        </w:rPr>
        <w:t>При этом, условия указанных договоров страхования должны быть предварительно согласованы Подрядчиком с Заказчиком</w:t>
      </w:r>
      <w:r w:rsidR="005B3912" w:rsidRPr="009419D9">
        <w:rPr>
          <w:sz w:val="22"/>
          <w:szCs w:val="22"/>
        </w:rPr>
        <w:t>.</w:t>
      </w:r>
    </w:p>
    <w:p w14:paraId="2ADF0BBE" w14:textId="77777777" w:rsidR="001622F2" w:rsidRPr="009419D9" w:rsidRDefault="00E66D81" w:rsidP="00EC5265">
      <w:pPr>
        <w:spacing w:before="0"/>
        <w:ind w:left="0" w:firstLine="567"/>
        <w:rPr>
          <w:sz w:val="22"/>
          <w:szCs w:val="22"/>
        </w:rPr>
      </w:pPr>
      <w:r w:rsidRPr="009419D9">
        <w:rPr>
          <w:sz w:val="22"/>
          <w:szCs w:val="22"/>
        </w:rPr>
        <w:t xml:space="preserve"> </w:t>
      </w:r>
      <w:r w:rsidR="001622F2" w:rsidRPr="009419D9">
        <w:rPr>
          <w:sz w:val="22"/>
          <w:szCs w:val="22"/>
        </w:rPr>
        <w:t>1</w:t>
      </w:r>
      <w:r w:rsidR="007608EC" w:rsidRPr="009419D9">
        <w:rPr>
          <w:sz w:val="22"/>
          <w:szCs w:val="22"/>
        </w:rPr>
        <w:t>6</w:t>
      </w:r>
      <w:r w:rsidR="001622F2" w:rsidRPr="009419D9">
        <w:rPr>
          <w:sz w:val="22"/>
          <w:szCs w:val="22"/>
        </w:rPr>
        <w:t>.</w:t>
      </w:r>
      <w:r w:rsidR="00E52565" w:rsidRPr="009419D9">
        <w:rPr>
          <w:sz w:val="22"/>
          <w:szCs w:val="22"/>
        </w:rPr>
        <w:t>3</w:t>
      </w:r>
      <w:r w:rsidR="001622F2" w:rsidRPr="009419D9">
        <w:rPr>
          <w:sz w:val="22"/>
          <w:szCs w:val="22"/>
        </w:rPr>
        <w:t>.</w:t>
      </w:r>
      <w:r w:rsidRPr="009419D9">
        <w:rPr>
          <w:sz w:val="22"/>
          <w:szCs w:val="22"/>
        </w:rPr>
        <w:t xml:space="preserve"> </w:t>
      </w:r>
      <w:r w:rsidR="001622F2" w:rsidRPr="009419D9">
        <w:rPr>
          <w:sz w:val="22"/>
          <w:szCs w:val="22"/>
        </w:rPr>
        <w:t>Договоры страхования</w:t>
      </w:r>
      <w:r w:rsidR="00064B86" w:rsidRPr="009419D9">
        <w:rPr>
          <w:sz w:val="22"/>
          <w:szCs w:val="22"/>
        </w:rPr>
        <w:t>, указанные в п. 16.2 Договора,</w:t>
      </w:r>
      <w:r w:rsidR="001622F2" w:rsidRPr="009419D9">
        <w:rPr>
          <w:sz w:val="22"/>
          <w:szCs w:val="22"/>
        </w:rPr>
        <w:t xml:space="preserve"> </w:t>
      </w:r>
      <w:r w:rsidR="001622F2" w:rsidRPr="009419D9">
        <w:rPr>
          <w:bCs/>
          <w:iCs/>
          <w:sz w:val="22"/>
          <w:szCs w:val="22"/>
        </w:rPr>
        <w:t xml:space="preserve">не должны устанавливать франшизу и (или) какие-либо специальные отсрочки по выплате страхового возмещения, если только они не будут предварительно согласованы с Заказчиком. </w:t>
      </w:r>
    </w:p>
    <w:p w14:paraId="49D252D6" w14:textId="77777777" w:rsidR="00F4749C" w:rsidRPr="009419D9" w:rsidRDefault="00F4749C" w:rsidP="00EC5265">
      <w:pPr>
        <w:spacing w:before="0"/>
        <w:ind w:left="0" w:firstLine="567"/>
        <w:rPr>
          <w:sz w:val="22"/>
          <w:szCs w:val="22"/>
        </w:rPr>
      </w:pPr>
      <w:r w:rsidRPr="009419D9">
        <w:rPr>
          <w:sz w:val="22"/>
          <w:szCs w:val="22"/>
        </w:rPr>
        <w:t>1</w:t>
      </w:r>
      <w:r w:rsidR="007608EC" w:rsidRPr="009419D9">
        <w:rPr>
          <w:sz w:val="22"/>
          <w:szCs w:val="22"/>
        </w:rPr>
        <w:t>6</w:t>
      </w:r>
      <w:r w:rsidRPr="009419D9">
        <w:rPr>
          <w:sz w:val="22"/>
          <w:szCs w:val="22"/>
        </w:rPr>
        <w:t>.</w:t>
      </w:r>
      <w:r w:rsidR="00E52565" w:rsidRPr="009419D9">
        <w:rPr>
          <w:sz w:val="22"/>
          <w:szCs w:val="22"/>
        </w:rPr>
        <w:t>4</w:t>
      </w:r>
      <w:r w:rsidR="007D17D5" w:rsidRPr="009419D9">
        <w:rPr>
          <w:sz w:val="22"/>
          <w:szCs w:val="22"/>
        </w:rPr>
        <w:t xml:space="preserve">. </w:t>
      </w:r>
      <w:r w:rsidRPr="009419D9">
        <w:rPr>
          <w:sz w:val="22"/>
          <w:szCs w:val="22"/>
        </w:rPr>
        <w:tab/>
      </w:r>
      <w:r w:rsidR="000C70CD" w:rsidRPr="009419D9">
        <w:rPr>
          <w:sz w:val="22"/>
          <w:szCs w:val="22"/>
        </w:rPr>
        <w:t xml:space="preserve">Подрядчик не имеет права изменять условия </w:t>
      </w:r>
      <w:r w:rsidR="007D17D5" w:rsidRPr="009419D9">
        <w:rPr>
          <w:sz w:val="22"/>
          <w:szCs w:val="22"/>
        </w:rPr>
        <w:t xml:space="preserve">договоров </w:t>
      </w:r>
      <w:r w:rsidR="000C70CD" w:rsidRPr="009419D9">
        <w:rPr>
          <w:sz w:val="22"/>
          <w:szCs w:val="22"/>
        </w:rPr>
        <w:t>страхов</w:t>
      </w:r>
      <w:r w:rsidR="007D17D5" w:rsidRPr="009419D9">
        <w:rPr>
          <w:sz w:val="22"/>
          <w:szCs w:val="22"/>
        </w:rPr>
        <w:t>ания</w:t>
      </w:r>
      <w:r w:rsidR="000C70CD" w:rsidRPr="009419D9">
        <w:rPr>
          <w:sz w:val="22"/>
          <w:szCs w:val="22"/>
        </w:rPr>
        <w:t xml:space="preserve"> без предва</w:t>
      </w:r>
      <w:r w:rsidR="00E22F48" w:rsidRPr="009419D9">
        <w:rPr>
          <w:sz w:val="22"/>
          <w:szCs w:val="22"/>
        </w:rPr>
        <w:t>рительного одобрения Заказчиком</w:t>
      </w:r>
      <w:r w:rsidR="000C70CD" w:rsidRPr="009419D9">
        <w:rPr>
          <w:sz w:val="22"/>
          <w:szCs w:val="22"/>
        </w:rPr>
        <w:t xml:space="preserve">. Если такие изменения </w:t>
      </w:r>
      <w:r w:rsidRPr="009419D9">
        <w:rPr>
          <w:sz w:val="22"/>
          <w:szCs w:val="22"/>
        </w:rPr>
        <w:t>планируются</w:t>
      </w:r>
      <w:r w:rsidR="000C70CD" w:rsidRPr="009419D9">
        <w:rPr>
          <w:sz w:val="22"/>
          <w:szCs w:val="22"/>
        </w:rPr>
        <w:t xml:space="preserve"> страховщиком, </w:t>
      </w:r>
      <w:r w:rsidR="006A25FC" w:rsidRPr="009419D9">
        <w:rPr>
          <w:sz w:val="22"/>
          <w:szCs w:val="22"/>
        </w:rPr>
        <w:t>Подрядчик обязан</w:t>
      </w:r>
      <w:r w:rsidR="007D17D5" w:rsidRPr="009419D9">
        <w:rPr>
          <w:sz w:val="22"/>
          <w:szCs w:val="22"/>
        </w:rPr>
        <w:t xml:space="preserve"> </w:t>
      </w:r>
      <w:r w:rsidR="000C70CD" w:rsidRPr="009419D9">
        <w:rPr>
          <w:sz w:val="22"/>
          <w:szCs w:val="22"/>
        </w:rPr>
        <w:t>незамедлительно уведомить об этом Заказчика.</w:t>
      </w:r>
    </w:p>
    <w:p w14:paraId="24C0BB47" w14:textId="77777777" w:rsidR="007D17D5" w:rsidRPr="009419D9" w:rsidRDefault="000C70CD" w:rsidP="00EC5265">
      <w:pPr>
        <w:spacing w:before="0"/>
        <w:ind w:left="0" w:firstLine="567"/>
        <w:rPr>
          <w:sz w:val="22"/>
          <w:szCs w:val="22"/>
        </w:rPr>
      </w:pPr>
      <w:r w:rsidRPr="009419D9">
        <w:rPr>
          <w:sz w:val="22"/>
          <w:szCs w:val="22"/>
        </w:rPr>
        <w:t>1</w:t>
      </w:r>
      <w:r w:rsidR="007608EC" w:rsidRPr="009419D9">
        <w:rPr>
          <w:sz w:val="22"/>
          <w:szCs w:val="22"/>
        </w:rPr>
        <w:t>6</w:t>
      </w:r>
      <w:r w:rsidR="009967CD" w:rsidRPr="009419D9">
        <w:rPr>
          <w:sz w:val="22"/>
          <w:szCs w:val="22"/>
        </w:rPr>
        <w:t>.</w:t>
      </w:r>
      <w:r w:rsidR="00E52565" w:rsidRPr="009419D9">
        <w:rPr>
          <w:sz w:val="22"/>
          <w:szCs w:val="22"/>
        </w:rPr>
        <w:t>5</w:t>
      </w:r>
      <w:r w:rsidRPr="009419D9">
        <w:rPr>
          <w:sz w:val="22"/>
          <w:szCs w:val="22"/>
        </w:rPr>
        <w:t>.</w:t>
      </w:r>
      <w:r w:rsidRPr="009419D9">
        <w:rPr>
          <w:sz w:val="22"/>
          <w:szCs w:val="22"/>
        </w:rPr>
        <w:tab/>
      </w:r>
      <w:r w:rsidR="002A69DE" w:rsidRPr="009419D9">
        <w:rPr>
          <w:sz w:val="22"/>
          <w:szCs w:val="22"/>
        </w:rPr>
        <w:t xml:space="preserve">Подрядчик обязан </w:t>
      </w:r>
      <w:r w:rsidR="00C87D7E" w:rsidRPr="009419D9">
        <w:rPr>
          <w:sz w:val="22"/>
          <w:szCs w:val="22"/>
        </w:rPr>
        <w:t xml:space="preserve">поддерживать </w:t>
      </w:r>
      <w:r w:rsidR="002A69DE" w:rsidRPr="009419D9">
        <w:rPr>
          <w:sz w:val="22"/>
          <w:szCs w:val="22"/>
        </w:rPr>
        <w:t>действующими договоры</w:t>
      </w:r>
      <w:r w:rsidR="00C87D7E" w:rsidRPr="009419D9">
        <w:rPr>
          <w:sz w:val="22"/>
          <w:szCs w:val="22"/>
        </w:rPr>
        <w:t xml:space="preserve"> </w:t>
      </w:r>
      <w:r w:rsidR="006A25FC" w:rsidRPr="009419D9">
        <w:rPr>
          <w:sz w:val="22"/>
          <w:szCs w:val="22"/>
        </w:rPr>
        <w:t>страхования и</w:t>
      </w:r>
      <w:r w:rsidR="002A69DE" w:rsidRPr="009419D9">
        <w:rPr>
          <w:sz w:val="22"/>
          <w:szCs w:val="22"/>
        </w:rPr>
        <w:t xml:space="preserve"> своевременно продлять их действие</w:t>
      </w:r>
      <w:r w:rsidR="00C87D7E" w:rsidRPr="009419D9">
        <w:rPr>
          <w:sz w:val="22"/>
          <w:szCs w:val="22"/>
        </w:rPr>
        <w:t xml:space="preserve">. </w:t>
      </w:r>
      <w:r w:rsidR="007D17D5" w:rsidRPr="009419D9">
        <w:rPr>
          <w:sz w:val="22"/>
          <w:szCs w:val="22"/>
        </w:rPr>
        <w:t xml:space="preserve">  </w:t>
      </w:r>
      <w:r w:rsidR="002A69DE" w:rsidRPr="009419D9">
        <w:rPr>
          <w:sz w:val="22"/>
          <w:szCs w:val="22"/>
        </w:rPr>
        <w:t>П</w:t>
      </w:r>
      <w:r w:rsidR="007D17D5" w:rsidRPr="009419D9">
        <w:rPr>
          <w:sz w:val="22"/>
          <w:szCs w:val="22"/>
        </w:rPr>
        <w:t xml:space="preserve">одрядчик обязан в срок </w:t>
      </w:r>
      <w:r w:rsidR="00C87D7E" w:rsidRPr="009419D9">
        <w:rPr>
          <w:sz w:val="22"/>
          <w:szCs w:val="22"/>
        </w:rPr>
        <w:t xml:space="preserve">не позднее последнего дня окончания действия соответствующего </w:t>
      </w:r>
      <w:r w:rsidR="00923A49" w:rsidRPr="009419D9">
        <w:rPr>
          <w:sz w:val="22"/>
          <w:szCs w:val="22"/>
        </w:rPr>
        <w:t>д</w:t>
      </w:r>
      <w:r w:rsidR="00C87D7E" w:rsidRPr="009419D9">
        <w:rPr>
          <w:sz w:val="22"/>
          <w:szCs w:val="22"/>
        </w:rPr>
        <w:t>оговора</w:t>
      </w:r>
      <w:r w:rsidR="007D17D5" w:rsidRPr="009419D9">
        <w:rPr>
          <w:sz w:val="22"/>
          <w:szCs w:val="22"/>
        </w:rPr>
        <w:t xml:space="preserve"> страхования оформить</w:t>
      </w:r>
      <w:r w:rsidR="00C87D7E" w:rsidRPr="009419D9">
        <w:rPr>
          <w:sz w:val="22"/>
          <w:szCs w:val="22"/>
        </w:rPr>
        <w:t xml:space="preserve"> соответствующий договор страхования на новый срок и </w:t>
      </w:r>
      <w:r w:rsidR="007D17D5" w:rsidRPr="009419D9">
        <w:rPr>
          <w:sz w:val="22"/>
          <w:szCs w:val="22"/>
        </w:rPr>
        <w:t>представить Заказчику</w:t>
      </w:r>
      <w:r w:rsidR="00E52565" w:rsidRPr="009419D9">
        <w:rPr>
          <w:sz w:val="22"/>
          <w:szCs w:val="22"/>
        </w:rPr>
        <w:t xml:space="preserve"> по требованию</w:t>
      </w:r>
      <w:r w:rsidR="00D37A8E" w:rsidRPr="009419D9">
        <w:rPr>
          <w:sz w:val="22"/>
          <w:szCs w:val="22"/>
        </w:rPr>
        <w:t xml:space="preserve"> </w:t>
      </w:r>
      <w:r w:rsidR="007D17D5" w:rsidRPr="009419D9">
        <w:rPr>
          <w:sz w:val="22"/>
          <w:szCs w:val="22"/>
        </w:rPr>
        <w:t>страховые полисы и платежные поручения, подтверждающие оплату страховых премий соответствующих видов страховани</w:t>
      </w:r>
      <w:r w:rsidR="00C87D7E" w:rsidRPr="009419D9">
        <w:rPr>
          <w:sz w:val="22"/>
          <w:szCs w:val="22"/>
        </w:rPr>
        <w:t xml:space="preserve">я. </w:t>
      </w:r>
      <w:r w:rsidR="007D17D5" w:rsidRPr="009419D9">
        <w:rPr>
          <w:sz w:val="22"/>
          <w:szCs w:val="22"/>
        </w:rPr>
        <w:t xml:space="preserve"> </w:t>
      </w:r>
    </w:p>
    <w:p w14:paraId="10DD5CFA" w14:textId="77777777" w:rsidR="00B31C60" w:rsidRPr="009419D9" w:rsidRDefault="00B31C60" w:rsidP="00B31C60">
      <w:pPr>
        <w:spacing w:before="0"/>
        <w:ind w:left="0" w:firstLine="567"/>
        <w:rPr>
          <w:sz w:val="22"/>
          <w:szCs w:val="22"/>
        </w:rPr>
      </w:pPr>
      <w:r w:rsidRPr="009419D9">
        <w:rPr>
          <w:sz w:val="22"/>
          <w:szCs w:val="22"/>
        </w:rPr>
        <w:t>16.6. Если Подрядчик не предоставит в установленный срок подтверждение заключения договоров страхования в соответствии с требованиями настоящей статьи Договора, Заказчик имеет право самостоятельно заключить договоры страхования и производить выплаты причитающихся по ним страховых премий.  Все расходы, связанные с заключением договоров страхования, должны быть возмещены Подрядчиком Заказчику в срок не более 3 (трех) рабочих дней на основании требования Заказчика с приложением счета и документов, подтверждающих понесенные расходы. По выбору Заказчика расходы, связанные с устранением недостатков, также могут быть возмещены путем их удержания Заказчиком из сумм, причитающихся Подрядчику за выполненные Работы или из сумм Гарантийного удержания, при этом Заказчик предоставляет Подрядчику документы, подтверждающие факт несения таких расходов.</w:t>
      </w:r>
    </w:p>
    <w:p w14:paraId="17448F8E" w14:textId="77777777" w:rsidR="000C70CD" w:rsidRPr="009419D9" w:rsidRDefault="000C70CD" w:rsidP="00EC5265">
      <w:pPr>
        <w:spacing w:before="0"/>
        <w:ind w:left="0" w:firstLine="567"/>
        <w:rPr>
          <w:sz w:val="22"/>
          <w:szCs w:val="22"/>
        </w:rPr>
      </w:pPr>
      <w:r w:rsidRPr="009419D9">
        <w:rPr>
          <w:sz w:val="22"/>
          <w:szCs w:val="22"/>
        </w:rPr>
        <w:t>1</w:t>
      </w:r>
      <w:r w:rsidR="007608EC" w:rsidRPr="009419D9">
        <w:rPr>
          <w:sz w:val="22"/>
          <w:szCs w:val="22"/>
        </w:rPr>
        <w:t>6</w:t>
      </w:r>
      <w:r w:rsidR="00D87520" w:rsidRPr="009419D9">
        <w:rPr>
          <w:sz w:val="22"/>
          <w:szCs w:val="22"/>
        </w:rPr>
        <w:t>.</w:t>
      </w:r>
      <w:r w:rsidR="00E52565" w:rsidRPr="009419D9">
        <w:rPr>
          <w:sz w:val="22"/>
          <w:szCs w:val="22"/>
        </w:rPr>
        <w:t>7</w:t>
      </w:r>
      <w:r w:rsidR="00D87520" w:rsidRPr="009419D9">
        <w:rPr>
          <w:sz w:val="22"/>
          <w:szCs w:val="22"/>
        </w:rPr>
        <w:t>.</w:t>
      </w:r>
      <w:r w:rsidRPr="009419D9">
        <w:rPr>
          <w:sz w:val="22"/>
          <w:szCs w:val="22"/>
        </w:rPr>
        <w:tab/>
        <w:t xml:space="preserve">При </w:t>
      </w:r>
      <w:r w:rsidR="00D87520" w:rsidRPr="009419D9">
        <w:rPr>
          <w:sz w:val="22"/>
          <w:szCs w:val="22"/>
        </w:rPr>
        <w:t xml:space="preserve">возникновении страхового случая </w:t>
      </w:r>
      <w:r w:rsidRPr="009419D9">
        <w:rPr>
          <w:sz w:val="22"/>
          <w:szCs w:val="22"/>
        </w:rPr>
        <w:t xml:space="preserve">Подрядчик произведет полные восстановительные работы </w:t>
      </w:r>
      <w:r w:rsidR="00513E76" w:rsidRPr="009419D9">
        <w:rPr>
          <w:sz w:val="22"/>
          <w:szCs w:val="22"/>
        </w:rPr>
        <w:t xml:space="preserve">в счет страхового возмещения </w:t>
      </w:r>
      <w:r w:rsidRPr="009419D9">
        <w:rPr>
          <w:sz w:val="22"/>
          <w:szCs w:val="22"/>
        </w:rPr>
        <w:t>по Об</w:t>
      </w:r>
      <w:r w:rsidR="00D87520" w:rsidRPr="009419D9">
        <w:rPr>
          <w:sz w:val="22"/>
          <w:szCs w:val="22"/>
        </w:rPr>
        <w:t xml:space="preserve">ъекту с тем, чтобы Работы по их завершению отвечали требованиям Договора. </w:t>
      </w:r>
    </w:p>
    <w:p w14:paraId="3C43FEEC" w14:textId="77777777" w:rsidR="000C70CD" w:rsidRPr="009419D9" w:rsidRDefault="000C70CD" w:rsidP="00EC5265">
      <w:pPr>
        <w:spacing w:before="0"/>
        <w:ind w:left="0" w:firstLine="567"/>
        <w:rPr>
          <w:sz w:val="22"/>
          <w:szCs w:val="22"/>
        </w:rPr>
      </w:pPr>
      <w:r w:rsidRPr="009419D9">
        <w:rPr>
          <w:sz w:val="22"/>
          <w:szCs w:val="22"/>
        </w:rPr>
        <w:t>1</w:t>
      </w:r>
      <w:r w:rsidR="007608EC" w:rsidRPr="009419D9">
        <w:rPr>
          <w:sz w:val="22"/>
          <w:szCs w:val="22"/>
        </w:rPr>
        <w:t>6</w:t>
      </w:r>
      <w:r w:rsidR="00D87520" w:rsidRPr="009419D9">
        <w:rPr>
          <w:sz w:val="22"/>
          <w:szCs w:val="22"/>
        </w:rPr>
        <w:t>.</w:t>
      </w:r>
      <w:r w:rsidR="00E52565" w:rsidRPr="009419D9">
        <w:rPr>
          <w:sz w:val="22"/>
          <w:szCs w:val="22"/>
        </w:rPr>
        <w:t>8</w:t>
      </w:r>
      <w:r w:rsidRPr="009419D9">
        <w:rPr>
          <w:sz w:val="22"/>
          <w:szCs w:val="22"/>
        </w:rPr>
        <w:t>.</w:t>
      </w:r>
      <w:r w:rsidRPr="009419D9">
        <w:rPr>
          <w:sz w:val="22"/>
          <w:szCs w:val="22"/>
        </w:rPr>
        <w:tab/>
        <w:t xml:space="preserve">Страхование не </w:t>
      </w:r>
      <w:r w:rsidR="006A25FC" w:rsidRPr="009419D9">
        <w:rPr>
          <w:sz w:val="22"/>
          <w:szCs w:val="22"/>
        </w:rPr>
        <w:t>освобождает Подрядчика</w:t>
      </w:r>
      <w:r w:rsidR="00D87520" w:rsidRPr="009419D9">
        <w:rPr>
          <w:sz w:val="22"/>
          <w:szCs w:val="22"/>
        </w:rPr>
        <w:t xml:space="preserve"> </w:t>
      </w:r>
      <w:r w:rsidRPr="009419D9">
        <w:rPr>
          <w:sz w:val="22"/>
          <w:szCs w:val="22"/>
        </w:rPr>
        <w:t>от обязанности принять необходимые меры для предотвращения наступления страхового случая.</w:t>
      </w:r>
    </w:p>
    <w:p w14:paraId="17977064" w14:textId="77777777" w:rsidR="007D781A" w:rsidRPr="009419D9" w:rsidRDefault="007D781A" w:rsidP="00223D13">
      <w:pPr>
        <w:pStyle w:val="13"/>
      </w:pPr>
    </w:p>
    <w:p w14:paraId="27BF58D6" w14:textId="77777777" w:rsidR="000C70CD" w:rsidRPr="009419D9" w:rsidRDefault="000C70CD" w:rsidP="00223D13">
      <w:pPr>
        <w:pStyle w:val="13"/>
      </w:pPr>
      <w:r w:rsidRPr="009419D9">
        <w:t>СТАТЬЯ 1</w:t>
      </w:r>
      <w:r w:rsidR="007608EC" w:rsidRPr="009419D9">
        <w:t>7</w:t>
      </w:r>
      <w:r w:rsidRPr="009419D9">
        <w:t xml:space="preserve">. ОТВЕТСТВЕННОСТЬ СТОРОН </w:t>
      </w:r>
    </w:p>
    <w:p w14:paraId="72BFDF88" w14:textId="77777777" w:rsidR="00AC7088" w:rsidRPr="009419D9" w:rsidRDefault="000C70CD" w:rsidP="00EC5265">
      <w:pPr>
        <w:ind w:left="0" w:firstLine="567"/>
        <w:rPr>
          <w:sz w:val="22"/>
          <w:szCs w:val="22"/>
        </w:rPr>
      </w:pPr>
      <w:r w:rsidRPr="009419D9">
        <w:rPr>
          <w:rStyle w:val="Style3Char"/>
          <w:b w:val="0"/>
          <w:sz w:val="22"/>
          <w:szCs w:val="22"/>
        </w:rPr>
        <w:t>1</w:t>
      </w:r>
      <w:r w:rsidR="007608EC" w:rsidRPr="009419D9">
        <w:rPr>
          <w:rStyle w:val="Style3Char"/>
          <w:b w:val="0"/>
          <w:sz w:val="22"/>
          <w:szCs w:val="22"/>
        </w:rPr>
        <w:t>7</w:t>
      </w:r>
      <w:r w:rsidRPr="009419D9">
        <w:rPr>
          <w:rStyle w:val="Style3Char"/>
          <w:b w:val="0"/>
          <w:sz w:val="22"/>
          <w:szCs w:val="22"/>
        </w:rPr>
        <w:t xml:space="preserve">.1. </w:t>
      </w:r>
      <w:r w:rsidRPr="009419D9">
        <w:rPr>
          <w:rStyle w:val="Style3Char"/>
          <w:b w:val="0"/>
          <w:sz w:val="22"/>
          <w:szCs w:val="22"/>
        </w:rPr>
        <w:tab/>
        <w:t>Стороны несут ответственность за невыполнение или ненадлежащее выполнение взятых на себя обязательств в соответствии с Договором и законодательством Российской Федерации</w:t>
      </w:r>
      <w:r w:rsidRPr="009419D9">
        <w:rPr>
          <w:sz w:val="22"/>
          <w:szCs w:val="22"/>
        </w:rPr>
        <w:t>.</w:t>
      </w:r>
    </w:p>
    <w:p w14:paraId="45EF63C9" w14:textId="1ECB9FA3" w:rsidR="00760DFA" w:rsidRPr="009419D9" w:rsidRDefault="00760DFA" w:rsidP="00EC5265">
      <w:pPr>
        <w:autoSpaceDE w:val="0"/>
        <w:autoSpaceDN w:val="0"/>
        <w:adjustRightInd w:val="0"/>
        <w:spacing w:before="0"/>
        <w:ind w:left="0" w:firstLine="567"/>
        <w:rPr>
          <w:sz w:val="22"/>
          <w:szCs w:val="22"/>
        </w:rPr>
      </w:pPr>
      <w:r w:rsidRPr="009419D9">
        <w:rPr>
          <w:snapToGrid w:val="0"/>
          <w:sz w:val="22"/>
          <w:szCs w:val="22"/>
        </w:rPr>
        <w:t>17.</w:t>
      </w:r>
      <w:r w:rsidR="00D7027D" w:rsidRPr="009419D9">
        <w:rPr>
          <w:snapToGrid w:val="0"/>
          <w:sz w:val="22"/>
          <w:szCs w:val="22"/>
        </w:rPr>
        <w:t>2</w:t>
      </w:r>
      <w:r w:rsidRPr="009419D9">
        <w:rPr>
          <w:snapToGrid w:val="0"/>
          <w:sz w:val="22"/>
          <w:szCs w:val="22"/>
        </w:rPr>
        <w:t xml:space="preserve">. </w:t>
      </w:r>
      <w:r w:rsidR="003131AB" w:rsidRPr="009419D9">
        <w:rPr>
          <w:snapToGrid w:val="0"/>
          <w:sz w:val="22"/>
          <w:szCs w:val="22"/>
        </w:rPr>
        <w:t>За нарушение конечного срока выполнения Работ, определяемого в соответствии с п. 8.1 Договора, Подрядчик уплачивает Заказчику, по его письменному требованию, неустойку в размере</w:t>
      </w:r>
      <w:r w:rsidR="009325FE">
        <w:rPr>
          <w:snapToGrid w:val="0"/>
          <w:sz w:val="22"/>
          <w:szCs w:val="22"/>
        </w:rPr>
        <w:t xml:space="preserve"> </w:t>
      </w:r>
      <w:r w:rsidR="00E9438D">
        <w:rPr>
          <w:snapToGrid w:val="0"/>
          <w:sz w:val="22"/>
          <w:szCs w:val="22"/>
        </w:rPr>
        <w:t xml:space="preserve">0,05 % </w:t>
      </w:r>
      <w:r w:rsidR="003C25E9">
        <w:rPr>
          <w:snapToGrid w:val="0"/>
          <w:sz w:val="22"/>
          <w:szCs w:val="22"/>
        </w:rPr>
        <w:t>от Цены Договора за каждый день про</w:t>
      </w:r>
      <w:r w:rsidR="00133833">
        <w:rPr>
          <w:snapToGrid w:val="0"/>
          <w:sz w:val="22"/>
          <w:szCs w:val="22"/>
        </w:rPr>
        <w:t>срочки</w:t>
      </w:r>
      <w:r w:rsidR="003131AB" w:rsidRPr="009419D9">
        <w:rPr>
          <w:snapToGrid w:val="0"/>
          <w:sz w:val="22"/>
          <w:szCs w:val="22"/>
        </w:rPr>
        <w:t>.</w:t>
      </w:r>
    </w:p>
    <w:p w14:paraId="0BD3E7C5" w14:textId="73CAF697" w:rsidR="00676484" w:rsidRPr="009419D9" w:rsidRDefault="002A69DE" w:rsidP="00EC5265">
      <w:pPr>
        <w:autoSpaceDE w:val="0"/>
        <w:autoSpaceDN w:val="0"/>
        <w:adjustRightInd w:val="0"/>
        <w:spacing w:before="0"/>
        <w:ind w:left="0" w:firstLine="567"/>
        <w:rPr>
          <w:sz w:val="22"/>
          <w:szCs w:val="22"/>
        </w:rPr>
      </w:pPr>
      <w:r w:rsidRPr="009419D9">
        <w:rPr>
          <w:sz w:val="22"/>
          <w:szCs w:val="22"/>
        </w:rPr>
        <w:t>1</w:t>
      </w:r>
      <w:r w:rsidR="007608EC" w:rsidRPr="009419D9">
        <w:rPr>
          <w:sz w:val="22"/>
          <w:szCs w:val="22"/>
        </w:rPr>
        <w:t>7</w:t>
      </w:r>
      <w:r w:rsidRPr="009419D9">
        <w:rPr>
          <w:sz w:val="22"/>
          <w:szCs w:val="22"/>
        </w:rPr>
        <w:t>.</w:t>
      </w:r>
      <w:r w:rsidR="00D7027D" w:rsidRPr="009419D9">
        <w:rPr>
          <w:sz w:val="22"/>
          <w:szCs w:val="22"/>
        </w:rPr>
        <w:t>3</w:t>
      </w:r>
      <w:r w:rsidRPr="009419D9">
        <w:rPr>
          <w:sz w:val="22"/>
          <w:szCs w:val="22"/>
        </w:rPr>
        <w:t>.</w:t>
      </w:r>
      <w:r w:rsidRPr="009419D9">
        <w:rPr>
          <w:sz w:val="22"/>
          <w:szCs w:val="22"/>
        </w:rPr>
        <w:tab/>
      </w:r>
      <w:r w:rsidR="003131AB" w:rsidRPr="009419D9">
        <w:rPr>
          <w:sz w:val="22"/>
          <w:szCs w:val="22"/>
        </w:rPr>
        <w:t>За нарушение сроков устранения недостатков Работ, выявленных Заказчиком в течение Гарантийного срока, Подрядчик обязан уплатить Заказчику по его письменному требованию неустойку в размере 0,</w:t>
      </w:r>
      <w:r w:rsidR="0017592A">
        <w:rPr>
          <w:sz w:val="22"/>
          <w:szCs w:val="22"/>
        </w:rPr>
        <w:t>1</w:t>
      </w:r>
      <w:r w:rsidR="003131AB" w:rsidRPr="009419D9">
        <w:rPr>
          <w:sz w:val="22"/>
          <w:szCs w:val="22"/>
        </w:rPr>
        <w:t>% (</w:t>
      </w:r>
      <w:r w:rsidR="0017592A">
        <w:rPr>
          <w:sz w:val="22"/>
          <w:szCs w:val="22"/>
        </w:rPr>
        <w:t>ноль целых одна десятая процента</w:t>
      </w:r>
      <w:r w:rsidR="003131AB" w:rsidRPr="009419D9">
        <w:rPr>
          <w:sz w:val="22"/>
          <w:szCs w:val="22"/>
        </w:rPr>
        <w:t>) от стоимости Работ с недостатками согласно</w:t>
      </w:r>
      <w:r w:rsidR="00EF1D80">
        <w:rPr>
          <w:sz w:val="22"/>
          <w:szCs w:val="22"/>
        </w:rPr>
        <w:t xml:space="preserve"> Технического задания</w:t>
      </w:r>
      <w:r w:rsidR="00FA598E">
        <w:rPr>
          <w:sz w:val="22"/>
          <w:szCs w:val="22"/>
        </w:rPr>
        <w:t xml:space="preserve"> и ведомости разбивки Цены</w:t>
      </w:r>
      <w:r w:rsidR="0053220A" w:rsidRPr="009419D9">
        <w:rPr>
          <w:sz w:val="22"/>
          <w:szCs w:val="22"/>
        </w:rPr>
        <w:t xml:space="preserve">, </w:t>
      </w:r>
      <w:r w:rsidR="003131AB" w:rsidRPr="009419D9">
        <w:rPr>
          <w:sz w:val="22"/>
          <w:szCs w:val="22"/>
        </w:rPr>
        <w:t>по устранению недостатков Работ за каждый день просрочки</w:t>
      </w:r>
      <w:r w:rsidR="00025F4D" w:rsidRPr="009419D9">
        <w:rPr>
          <w:sz w:val="22"/>
          <w:szCs w:val="22"/>
        </w:rPr>
        <w:t>.</w:t>
      </w:r>
    </w:p>
    <w:p w14:paraId="5B6F2A8F" w14:textId="116528B9" w:rsidR="008247EE" w:rsidRPr="009419D9" w:rsidRDefault="000C70CD" w:rsidP="00EC5265">
      <w:pPr>
        <w:pStyle w:val="Style2Char"/>
        <w:numPr>
          <w:ilvl w:val="0"/>
          <w:numId w:val="0"/>
        </w:numPr>
        <w:ind w:firstLine="567"/>
        <w:rPr>
          <w:sz w:val="22"/>
          <w:szCs w:val="22"/>
        </w:rPr>
      </w:pPr>
      <w:r w:rsidRPr="009419D9">
        <w:rPr>
          <w:sz w:val="22"/>
          <w:szCs w:val="22"/>
        </w:rPr>
        <w:t>1</w:t>
      </w:r>
      <w:r w:rsidR="007608EC" w:rsidRPr="009419D9">
        <w:rPr>
          <w:sz w:val="22"/>
          <w:szCs w:val="22"/>
        </w:rPr>
        <w:t>7</w:t>
      </w:r>
      <w:r w:rsidRPr="009419D9">
        <w:rPr>
          <w:sz w:val="22"/>
          <w:szCs w:val="22"/>
        </w:rPr>
        <w:t>.</w:t>
      </w:r>
      <w:r w:rsidR="00D7027D" w:rsidRPr="009419D9">
        <w:rPr>
          <w:sz w:val="22"/>
          <w:szCs w:val="22"/>
        </w:rPr>
        <w:t>4</w:t>
      </w:r>
      <w:r w:rsidR="00F03288" w:rsidRPr="009419D9">
        <w:rPr>
          <w:sz w:val="22"/>
          <w:szCs w:val="22"/>
        </w:rPr>
        <w:t xml:space="preserve">. </w:t>
      </w:r>
      <w:r w:rsidR="00125F59" w:rsidRPr="009419D9">
        <w:rPr>
          <w:sz w:val="22"/>
          <w:szCs w:val="22"/>
        </w:rPr>
        <w:tab/>
      </w:r>
      <w:r w:rsidR="008247EE" w:rsidRPr="009419D9">
        <w:rPr>
          <w:sz w:val="22"/>
          <w:szCs w:val="22"/>
        </w:rPr>
        <w:t xml:space="preserve">В случае нарушения Заказчиком по своей вине срока оплаты выполненных Работ, </w:t>
      </w:r>
      <w:r w:rsidR="002461DA" w:rsidRPr="009419D9">
        <w:rPr>
          <w:sz w:val="22"/>
          <w:szCs w:val="22"/>
        </w:rPr>
        <w:t xml:space="preserve">принятых Заказчиком в порядке, предусмотренном Договором, </w:t>
      </w:r>
      <w:r w:rsidR="008247EE" w:rsidRPr="009419D9">
        <w:rPr>
          <w:sz w:val="22"/>
          <w:szCs w:val="22"/>
        </w:rPr>
        <w:t>он обязан выплатить Подрядчику по его письменному требованию пени в размере 0,</w:t>
      </w:r>
      <w:r w:rsidR="0013350A" w:rsidRPr="009419D9">
        <w:rPr>
          <w:sz w:val="22"/>
          <w:szCs w:val="22"/>
        </w:rPr>
        <w:t>05</w:t>
      </w:r>
      <w:r w:rsidR="00923A49" w:rsidRPr="009419D9">
        <w:rPr>
          <w:sz w:val="22"/>
          <w:szCs w:val="22"/>
        </w:rPr>
        <w:t xml:space="preserve"> </w:t>
      </w:r>
      <w:r w:rsidR="008247EE" w:rsidRPr="009419D9">
        <w:rPr>
          <w:sz w:val="22"/>
          <w:szCs w:val="22"/>
        </w:rPr>
        <w:t xml:space="preserve">% (Ноль целых </w:t>
      </w:r>
      <w:r w:rsidR="0013350A" w:rsidRPr="009419D9">
        <w:rPr>
          <w:sz w:val="22"/>
          <w:szCs w:val="22"/>
        </w:rPr>
        <w:t>пять сотых</w:t>
      </w:r>
      <w:r w:rsidR="008247EE" w:rsidRPr="009419D9">
        <w:rPr>
          <w:sz w:val="22"/>
          <w:szCs w:val="22"/>
        </w:rPr>
        <w:t xml:space="preserve"> процента) от стоимости не произведенного платежа каждый день просрочки</w:t>
      </w:r>
      <w:r w:rsidR="00026F59" w:rsidRPr="009419D9">
        <w:rPr>
          <w:sz w:val="22"/>
          <w:szCs w:val="22"/>
        </w:rPr>
        <w:t xml:space="preserve">, но не более </w:t>
      </w:r>
      <w:r w:rsidR="0013350A" w:rsidRPr="009419D9">
        <w:rPr>
          <w:sz w:val="22"/>
          <w:szCs w:val="22"/>
        </w:rPr>
        <w:t>5</w:t>
      </w:r>
      <w:r w:rsidR="00923A49" w:rsidRPr="009419D9">
        <w:rPr>
          <w:sz w:val="22"/>
          <w:szCs w:val="22"/>
        </w:rPr>
        <w:t xml:space="preserve"> </w:t>
      </w:r>
      <w:r w:rsidR="00026F59" w:rsidRPr="009419D9">
        <w:rPr>
          <w:sz w:val="22"/>
          <w:szCs w:val="22"/>
        </w:rPr>
        <w:t>% (</w:t>
      </w:r>
      <w:r w:rsidR="0013350A" w:rsidRPr="009419D9">
        <w:rPr>
          <w:sz w:val="22"/>
          <w:szCs w:val="22"/>
        </w:rPr>
        <w:t>пяти</w:t>
      </w:r>
      <w:r w:rsidR="00026F59" w:rsidRPr="009419D9">
        <w:rPr>
          <w:sz w:val="22"/>
          <w:szCs w:val="22"/>
        </w:rPr>
        <w:t xml:space="preserve"> процент</w:t>
      </w:r>
      <w:r w:rsidR="0013350A" w:rsidRPr="009419D9">
        <w:rPr>
          <w:sz w:val="22"/>
          <w:szCs w:val="22"/>
        </w:rPr>
        <w:t>ов</w:t>
      </w:r>
      <w:r w:rsidR="00026F59" w:rsidRPr="009419D9">
        <w:rPr>
          <w:sz w:val="22"/>
          <w:szCs w:val="22"/>
        </w:rPr>
        <w:t>) от стоимости соответствующего просроченного платежа.</w:t>
      </w:r>
    </w:p>
    <w:p w14:paraId="52C0A06A" w14:textId="77777777" w:rsidR="008247EE" w:rsidRPr="009419D9" w:rsidRDefault="008247EE" w:rsidP="00EC5265">
      <w:pPr>
        <w:pStyle w:val="Style2Char"/>
        <w:numPr>
          <w:ilvl w:val="0"/>
          <w:numId w:val="0"/>
        </w:numPr>
        <w:ind w:firstLine="567"/>
        <w:rPr>
          <w:sz w:val="22"/>
          <w:szCs w:val="22"/>
        </w:rPr>
      </w:pPr>
      <w:r w:rsidRPr="009419D9">
        <w:rPr>
          <w:sz w:val="22"/>
          <w:szCs w:val="22"/>
        </w:rPr>
        <w:lastRenderedPageBreak/>
        <w:t>1</w:t>
      </w:r>
      <w:r w:rsidR="007608EC" w:rsidRPr="009419D9">
        <w:rPr>
          <w:sz w:val="22"/>
          <w:szCs w:val="22"/>
        </w:rPr>
        <w:t>7</w:t>
      </w:r>
      <w:r w:rsidRPr="009419D9">
        <w:rPr>
          <w:sz w:val="22"/>
          <w:szCs w:val="22"/>
        </w:rPr>
        <w:t>.</w:t>
      </w:r>
      <w:r w:rsidR="00D7027D" w:rsidRPr="009419D9">
        <w:rPr>
          <w:sz w:val="22"/>
          <w:szCs w:val="22"/>
        </w:rPr>
        <w:t>5</w:t>
      </w:r>
      <w:r w:rsidRPr="009419D9">
        <w:rPr>
          <w:sz w:val="22"/>
          <w:szCs w:val="22"/>
        </w:rPr>
        <w:t>.</w:t>
      </w:r>
      <w:r w:rsidRPr="009419D9">
        <w:rPr>
          <w:sz w:val="22"/>
          <w:szCs w:val="22"/>
        </w:rPr>
        <w:tab/>
        <w:t xml:space="preserve">Все затраты по штрафам за административные правонарушения, связанные с нарушениями установленных требований к производству Работ, охране окружающей среды, содержанию строительной площадки и прилегающей территории, подъездных путей, нарушениями условий охраны труда, выставляемые Заказчику уполномоченными органами власти за нарушения Подрядчика, Подрядчик несет самостоятельно, либо в случае их оплаты Заказчиком, возмещает последнему в течение 3 (трех) </w:t>
      </w:r>
      <w:r w:rsidR="00014ECB" w:rsidRPr="009419D9">
        <w:rPr>
          <w:sz w:val="22"/>
          <w:szCs w:val="22"/>
        </w:rPr>
        <w:t>рабочих</w:t>
      </w:r>
      <w:r w:rsidR="00CC2690" w:rsidRPr="009419D9">
        <w:rPr>
          <w:sz w:val="22"/>
          <w:szCs w:val="22"/>
        </w:rPr>
        <w:t xml:space="preserve"> </w:t>
      </w:r>
      <w:r w:rsidRPr="009419D9">
        <w:rPr>
          <w:sz w:val="22"/>
          <w:szCs w:val="22"/>
        </w:rPr>
        <w:t xml:space="preserve">дней </w:t>
      </w:r>
      <w:r w:rsidR="00CC2690" w:rsidRPr="009419D9">
        <w:rPr>
          <w:sz w:val="22"/>
          <w:szCs w:val="22"/>
        </w:rPr>
        <w:t xml:space="preserve">с даты направления Заказчиком письменного требования Подрядчику. </w:t>
      </w:r>
    </w:p>
    <w:p w14:paraId="42D6F500" w14:textId="70D7F19C" w:rsidR="008247EE" w:rsidRDefault="008247EE" w:rsidP="00EC5265">
      <w:pPr>
        <w:pStyle w:val="Style2Char"/>
        <w:numPr>
          <w:ilvl w:val="0"/>
          <w:numId w:val="0"/>
        </w:numPr>
        <w:ind w:firstLine="567"/>
        <w:rPr>
          <w:sz w:val="22"/>
          <w:szCs w:val="22"/>
        </w:rPr>
      </w:pPr>
      <w:r w:rsidRPr="009419D9">
        <w:rPr>
          <w:sz w:val="22"/>
          <w:szCs w:val="22"/>
        </w:rPr>
        <w:t>1</w:t>
      </w:r>
      <w:r w:rsidR="007608EC" w:rsidRPr="009419D9">
        <w:rPr>
          <w:sz w:val="22"/>
          <w:szCs w:val="22"/>
        </w:rPr>
        <w:t>7</w:t>
      </w:r>
      <w:r w:rsidRPr="009419D9">
        <w:rPr>
          <w:sz w:val="22"/>
          <w:szCs w:val="22"/>
        </w:rPr>
        <w:t>.</w:t>
      </w:r>
      <w:r w:rsidR="00D7027D" w:rsidRPr="009419D9">
        <w:rPr>
          <w:sz w:val="22"/>
          <w:szCs w:val="22"/>
        </w:rPr>
        <w:t>6</w:t>
      </w:r>
      <w:r w:rsidRPr="009419D9">
        <w:rPr>
          <w:sz w:val="22"/>
          <w:szCs w:val="22"/>
        </w:rPr>
        <w:t>.</w:t>
      </w:r>
      <w:r w:rsidRPr="009419D9">
        <w:rPr>
          <w:sz w:val="22"/>
          <w:szCs w:val="22"/>
        </w:rPr>
        <w:tab/>
        <w:t>В случае</w:t>
      </w:r>
      <w:r w:rsidR="002762E0" w:rsidRPr="009419D9">
        <w:rPr>
          <w:sz w:val="22"/>
          <w:szCs w:val="22"/>
        </w:rPr>
        <w:t xml:space="preserve"> </w:t>
      </w:r>
      <w:r w:rsidRPr="009419D9">
        <w:rPr>
          <w:sz w:val="22"/>
          <w:szCs w:val="22"/>
        </w:rPr>
        <w:t xml:space="preserve">неисполнения Подрядчиком любого из обязательств, предусмотренных </w:t>
      </w:r>
      <w:proofErr w:type="spellStart"/>
      <w:r w:rsidRPr="009419D9">
        <w:rPr>
          <w:sz w:val="22"/>
          <w:szCs w:val="22"/>
        </w:rPr>
        <w:t>п.п</w:t>
      </w:r>
      <w:proofErr w:type="spellEnd"/>
      <w:r w:rsidRPr="009419D9">
        <w:rPr>
          <w:sz w:val="22"/>
          <w:szCs w:val="22"/>
        </w:rPr>
        <w:t xml:space="preserve">. </w:t>
      </w:r>
      <w:r w:rsidR="00A755A6" w:rsidRPr="009419D9">
        <w:rPr>
          <w:sz w:val="22"/>
          <w:szCs w:val="22"/>
        </w:rPr>
        <w:t>3.6.3, 3.6.5, 3.6.6</w:t>
      </w:r>
      <w:r w:rsidR="00423A0A">
        <w:rPr>
          <w:sz w:val="22"/>
          <w:szCs w:val="22"/>
        </w:rPr>
        <w:t xml:space="preserve"> </w:t>
      </w:r>
      <w:r w:rsidRPr="009419D9">
        <w:rPr>
          <w:sz w:val="22"/>
          <w:szCs w:val="22"/>
        </w:rPr>
        <w:t xml:space="preserve">Договора, </w:t>
      </w:r>
      <w:r w:rsidR="00EE797B" w:rsidRPr="009419D9">
        <w:rPr>
          <w:sz w:val="22"/>
          <w:szCs w:val="22"/>
        </w:rPr>
        <w:t>более 3-х раз</w:t>
      </w:r>
      <w:r w:rsidR="00C42260">
        <w:rPr>
          <w:sz w:val="22"/>
          <w:szCs w:val="22"/>
        </w:rPr>
        <w:t xml:space="preserve"> </w:t>
      </w:r>
      <w:r w:rsidR="00EE797B" w:rsidRPr="009419D9">
        <w:rPr>
          <w:sz w:val="22"/>
          <w:szCs w:val="22"/>
        </w:rPr>
        <w:t xml:space="preserve">за Отчетный период, </w:t>
      </w:r>
      <w:r w:rsidRPr="009419D9">
        <w:rPr>
          <w:sz w:val="22"/>
          <w:szCs w:val="22"/>
        </w:rPr>
        <w:t xml:space="preserve">Подрядчик обязан уплатить Заказчику по его письменному требованию штраф в размере </w:t>
      </w:r>
      <w:r w:rsidR="00A755A6" w:rsidRPr="009419D9">
        <w:rPr>
          <w:sz w:val="22"/>
          <w:szCs w:val="22"/>
        </w:rPr>
        <w:t>10</w:t>
      </w:r>
      <w:r w:rsidR="00EA710C" w:rsidRPr="009419D9">
        <w:rPr>
          <w:sz w:val="22"/>
          <w:szCs w:val="22"/>
        </w:rPr>
        <w:t xml:space="preserve"> 000 (</w:t>
      </w:r>
      <w:r w:rsidR="00A755A6" w:rsidRPr="009419D9">
        <w:rPr>
          <w:sz w:val="22"/>
          <w:szCs w:val="22"/>
        </w:rPr>
        <w:t>десять</w:t>
      </w:r>
      <w:r w:rsidR="00EA710C" w:rsidRPr="009419D9">
        <w:rPr>
          <w:sz w:val="22"/>
          <w:szCs w:val="22"/>
        </w:rPr>
        <w:t xml:space="preserve"> тысяч) рублей за каждый случай такого нарушения. Штраф выплачивается в течение 10 (десяти) рабочих дней с даты направления Заказчиком требования при условии предоставления доказательств совершения такого нарушения Подрядчиком (</w:t>
      </w:r>
      <w:r w:rsidR="00501AD0" w:rsidRPr="009419D9">
        <w:rPr>
          <w:sz w:val="22"/>
          <w:szCs w:val="22"/>
        </w:rPr>
        <w:t xml:space="preserve">двухсторонне </w:t>
      </w:r>
      <w:r w:rsidR="00EA710C" w:rsidRPr="009419D9">
        <w:rPr>
          <w:sz w:val="22"/>
          <w:szCs w:val="22"/>
        </w:rPr>
        <w:t>подписанного акта о совершении нарушений, предоставления фото и видеоотчета</w:t>
      </w:r>
      <w:r w:rsidR="00501AD0" w:rsidRPr="009419D9">
        <w:rPr>
          <w:sz w:val="22"/>
          <w:szCs w:val="22"/>
        </w:rPr>
        <w:t xml:space="preserve">. В случае если Подрядчик уклоняется от составления такого акта, данный акт направляется Подрядчику в письменном виде посредством нарочной передачи либо направлением Почтой России. В случае если Подрядчик в </w:t>
      </w:r>
      <w:r w:rsidR="0017592A" w:rsidRPr="009419D9">
        <w:rPr>
          <w:sz w:val="22"/>
          <w:szCs w:val="22"/>
        </w:rPr>
        <w:t>течени</w:t>
      </w:r>
      <w:r w:rsidR="0017592A">
        <w:rPr>
          <w:sz w:val="22"/>
          <w:szCs w:val="22"/>
        </w:rPr>
        <w:t>е</w:t>
      </w:r>
      <w:r w:rsidR="0017592A" w:rsidRPr="009419D9">
        <w:rPr>
          <w:sz w:val="22"/>
          <w:szCs w:val="22"/>
        </w:rPr>
        <w:t xml:space="preserve"> </w:t>
      </w:r>
      <w:r w:rsidR="0013350A" w:rsidRPr="009419D9">
        <w:rPr>
          <w:sz w:val="22"/>
          <w:szCs w:val="22"/>
        </w:rPr>
        <w:t>5</w:t>
      </w:r>
      <w:r w:rsidR="00501AD0" w:rsidRPr="009419D9">
        <w:rPr>
          <w:sz w:val="22"/>
          <w:szCs w:val="22"/>
        </w:rPr>
        <w:t xml:space="preserve"> (</w:t>
      </w:r>
      <w:r w:rsidR="0013350A" w:rsidRPr="009419D9">
        <w:rPr>
          <w:sz w:val="22"/>
          <w:szCs w:val="22"/>
        </w:rPr>
        <w:t>пяти</w:t>
      </w:r>
      <w:r w:rsidR="00501AD0" w:rsidRPr="009419D9">
        <w:rPr>
          <w:sz w:val="22"/>
          <w:szCs w:val="22"/>
        </w:rPr>
        <w:t>) рабочих дней с момента получения такого акта не подписал его либо не дал мотивированный отказ, такой акт считается подписанным Подрядчиком</w:t>
      </w:r>
      <w:r w:rsidR="00EA710C" w:rsidRPr="009419D9">
        <w:rPr>
          <w:sz w:val="22"/>
          <w:szCs w:val="22"/>
        </w:rPr>
        <w:t>).</w:t>
      </w:r>
      <w:r w:rsidRPr="009419D9">
        <w:rPr>
          <w:sz w:val="22"/>
          <w:szCs w:val="22"/>
        </w:rPr>
        <w:t xml:space="preserve"> </w:t>
      </w:r>
    </w:p>
    <w:p w14:paraId="4B81C975" w14:textId="77777777" w:rsidR="00CC3B6B" w:rsidRDefault="00CC3B6B" w:rsidP="00EC5265">
      <w:pPr>
        <w:pStyle w:val="Style2Char"/>
        <w:numPr>
          <w:ilvl w:val="0"/>
          <w:numId w:val="0"/>
        </w:numPr>
        <w:ind w:firstLine="567"/>
        <w:rPr>
          <w:sz w:val="22"/>
          <w:szCs w:val="22"/>
        </w:rPr>
      </w:pPr>
      <w:r w:rsidRPr="00CC3B6B">
        <w:rPr>
          <w:sz w:val="22"/>
          <w:szCs w:val="22"/>
        </w:rPr>
        <w:t xml:space="preserve">В случае неисполнения Подрядчиком любого из обязательств, предусмотренных </w:t>
      </w:r>
      <w:proofErr w:type="spellStart"/>
      <w:r w:rsidRPr="00CC3B6B">
        <w:rPr>
          <w:sz w:val="22"/>
          <w:szCs w:val="22"/>
        </w:rPr>
        <w:t>п.п</w:t>
      </w:r>
      <w:proofErr w:type="spellEnd"/>
      <w:r w:rsidRPr="00CC3B6B">
        <w:rPr>
          <w:sz w:val="22"/>
          <w:szCs w:val="22"/>
        </w:rPr>
        <w:t>. 3.6.15, 3.6.16 Договора, Подрядчик обязан уплатить Заказчику по его письменному требованию штраф в размере 10 000 (десять тысяч) рублей за каждый случай такого нарушения. Штраф выплачивается в течение 10 (десяти) рабочих дней с даты направления Заказчиком требования.</w:t>
      </w:r>
    </w:p>
    <w:p w14:paraId="4D1A59C8" w14:textId="77777777" w:rsidR="008247EE" w:rsidRPr="009419D9" w:rsidRDefault="008247EE" w:rsidP="00EC5265">
      <w:pPr>
        <w:pStyle w:val="Style2Char"/>
        <w:numPr>
          <w:ilvl w:val="0"/>
          <w:numId w:val="0"/>
        </w:numPr>
        <w:ind w:firstLine="567"/>
        <w:rPr>
          <w:sz w:val="22"/>
          <w:szCs w:val="22"/>
        </w:rPr>
      </w:pPr>
      <w:r w:rsidRPr="009419D9">
        <w:rPr>
          <w:sz w:val="22"/>
          <w:szCs w:val="22"/>
        </w:rPr>
        <w:t>1</w:t>
      </w:r>
      <w:r w:rsidR="007608EC" w:rsidRPr="009419D9">
        <w:rPr>
          <w:sz w:val="22"/>
          <w:szCs w:val="22"/>
        </w:rPr>
        <w:t>7</w:t>
      </w:r>
      <w:r w:rsidRPr="009419D9">
        <w:rPr>
          <w:sz w:val="22"/>
          <w:szCs w:val="22"/>
        </w:rPr>
        <w:t>.</w:t>
      </w:r>
      <w:r w:rsidR="00D7027D" w:rsidRPr="009419D9">
        <w:rPr>
          <w:sz w:val="22"/>
          <w:szCs w:val="22"/>
        </w:rPr>
        <w:t>7</w:t>
      </w:r>
      <w:r w:rsidRPr="009419D9">
        <w:rPr>
          <w:sz w:val="22"/>
          <w:szCs w:val="22"/>
        </w:rPr>
        <w:t>.</w:t>
      </w:r>
      <w:r w:rsidRPr="009419D9">
        <w:rPr>
          <w:sz w:val="22"/>
          <w:szCs w:val="22"/>
        </w:rPr>
        <w:tab/>
      </w:r>
      <w:r w:rsidR="00EA710C" w:rsidRPr="009419D9">
        <w:rPr>
          <w:sz w:val="22"/>
          <w:szCs w:val="22"/>
        </w:rPr>
        <w:t>В случае</w:t>
      </w:r>
      <w:r w:rsidR="00A755A6" w:rsidRPr="009419D9">
        <w:rPr>
          <w:sz w:val="22"/>
          <w:szCs w:val="22"/>
        </w:rPr>
        <w:t xml:space="preserve"> регулярного и систематического</w:t>
      </w:r>
      <w:r w:rsidR="00A63C0F" w:rsidRPr="009419D9">
        <w:rPr>
          <w:sz w:val="22"/>
          <w:szCs w:val="22"/>
        </w:rPr>
        <w:t>, не менее 2 раз в месяц,</w:t>
      </w:r>
      <w:r w:rsidR="00EA710C" w:rsidRPr="009419D9">
        <w:rPr>
          <w:sz w:val="22"/>
          <w:szCs w:val="22"/>
        </w:rPr>
        <w:t xml:space="preserve"> неисполнения Подрядчиком обязательств, предусмотренных </w:t>
      </w:r>
      <w:proofErr w:type="spellStart"/>
      <w:r w:rsidR="00EA710C" w:rsidRPr="009419D9">
        <w:rPr>
          <w:sz w:val="22"/>
          <w:szCs w:val="22"/>
        </w:rPr>
        <w:t>п.п</w:t>
      </w:r>
      <w:proofErr w:type="spellEnd"/>
      <w:r w:rsidR="00EA710C" w:rsidRPr="009419D9">
        <w:rPr>
          <w:sz w:val="22"/>
          <w:szCs w:val="22"/>
        </w:rPr>
        <w:t xml:space="preserve">. </w:t>
      </w:r>
      <w:r w:rsidR="00A755A6" w:rsidRPr="009419D9">
        <w:rPr>
          <w:sz w:val="22"/>
          <w:szCs w:val="22"/>
        </w:rPr>
        <w:t>3.6.2, 3.6.4, 3.6.7-3.6.10</w:t>
      </w:r>
      <w:r w:rsidR="00EA710C" w:rsidRPr="009419D9">
        <w:rPr>
          <w:sz w:val="22"/>
          <w:szCs w:val="22"/>
        </w:rPr>
        <w:t xml:space="preserve">. Договора, а также Регламентом пожарной безопасности на Объекте (Приложение № 5 к Договору) Подрядчик обязан уплатить Заказчику по его письменному требованию штраф в размере </w:t>
      </w:r>
      <w:r w:rsidR="00CC419B" w:rsidRPr="009419D9">
        <w:rPr>
          <w:sz w:val="22"/>
          <w:szCs w:val="22"/>
        </w:rPr>
        <w:t>3</w:t>
      </w:r>
      <w:r w:rsidR="00EA710C" w:rsidRPr="009419D9">
        <w:rPr>
          <w:sz w:val="22"/>
          <w:szCs w:val="22"/>
        </w:rPr>
        <w:t>0 000 (</w:t>
      </w:r>
      <w:r w:rsidR="00CC419B" w:rsidRPr="009419D9">
        <w:rPr>
          <w:sz w:val="22"/>
          <w:szCs w:val="22"/>
        </w:rPr>
        <w:t>тридцать</w:t>
      </w:r>
      <w:r w:rsidR="00EA710C" w:rsidRPr="009419D9">
        <w:rPr>
          <w:sz w:val="22"/>
          <w:szCs w:val="22"/>
        </w:rPr>
        <w:t xml:space="preserve"> тысяч) рублей за каждый случай такого нарушения. Штраф выплачивается в течение 10 (десяти) рабочих дней с даты направления Заказчиком требования при условии предоставления доказательств совершения такого нарушения Подрядчиком (</w:t>
      </w:r>
      <w:r w:rsidR="00501AD0" w:rsidRPr="009419D9">
        <w:rPr>
          <w:sz w:val="22"/>
          <w:szCs w:val="22"/>
        </w:rPr>
        <w:t xml:space="preserve">двухсторонне </w:t>
      </w:r>
      <w:r w:rsidR="00EA710C" w:rsidRPr="009419D9">
        <w:rPr>
          <w:sz w:val="22"/>
          <w:szCs w:val="22"/>
        </w:rPr>
        <w:t>подписанного акта о совершении нарушений, предоставления фото и видеоотчета</w:t>
      </w:r>
      <w:r w:rsidR="00501AD0" w:rsidRPr="009419D9">
        <w:rPr>
          <w:sz w:val="22"/>
          <w:szCs w:val="22"/>
        </w:rPr>
        <w:t xml:space="preserve">. В случае если Подрядчик уклоняется от составления такого акта, данный акт направляется Подрядчику в письменном виде посредством нарочной передачи либо направлением Почтой России. В случае если Подрядчик в течении </w:t>
      </w:r>
      <w:r w:rsidR="0013350A" w:rsidRPr="009419D9">
        <w:rPr>
          <w:sz w:val="22"/>
          <w:szCs w:val="22"/>
        </w:rPr>
        <w:t>5</w:t>
      </w:r>
      <w:r w:rsidR="00501AD0" w:rsidRPr="009419D9">
        <w:rPr>
          <w:sz w:val="22"/>
          <w:szCs w:val="22"/>
        </w:rPr>
        <w:t xml:space="preserve"> (</w:t>
      </w:r>
      <w:r w:rsidR="0013350A" w:rsidRPr="009419D9">
        <w:rPr>
          <w:sz w:val="22"/>
          <w:szCs w:val="22"/>
        </w:rPr>
        <w:t>пяти</w:t>
      </w:r>
      <w:r w:rsidR="00501AD0" w:rsidRPr="009419D9">
        <w:rPr>
          <w:sz w:val="22"/>
          <w:szCs w:val="22"/>
        </w:rPr>
        <w:t>) рабочих дней с момента получения такого акта не подписал его либо не дал мотивированный отказ, такой акт считается подписанным Подрядчиком</w:t>
      </w:r>
      <w:r w:rsidR="00EA710C" w:rsidRPr="009419D9">
        <w:rPr>
          <w:sz w:val="22"/>
          <w:szCs w:val="22"/>
        </w:rPr>
        <w:t>).</w:t>
      </w:r>
      <w:r w:rsidRPr="009419D9">
        <w:rPr>
          <w:sz w:val="22"/>
          <w:szCs w:val="22"/>
        </w:rPr>
        <w:t xml:space="preserve"> </w:t>
      </w:r>
    </w:p>
    <w:p w14:paraId="06F3240D" w14:textId="77777777" w:rsidR="008247EE" w:rsidRPr="009419D9" w:rsidRDefault="008247EE" w:rsidP="00EC5265">
      <w:pPr>
        <w:pStyle w:val="Style2Char"/>
        <w:numPr>
          <w:ilvl w:val="0"/>
          <w:numId w:val="0"/>
        </w:numPr>
        <w:ind w:firstLine="567"/>
        <w:rPr>
          <w:sz w:val="22"/>
          <w:szCs w:val="22"/>
        </w:rPr>
      </w:pPr>
      <w:r w:rsidRPr="009419D9">
        <w:rPr>
          <w:sz w:val="22"/>
          <w:szCs w:val="22"/>
        </w:rPr>
        <w:t>1</w:t>
      </w:r>
      <w:r w:rsidR="007608EC" w:rsidRPr="009419D9">
        <w:rPr>
          <w:sz w:val="22"/>
          <w:szCs w:val="22"/>
        </w:rPr>
        <w:t>7</w:t>
      </w:r>
      <w:r w:rsidRPr="009419D9">
        <w:rPr>
          <w:sz w:val="22"/>
          <w:szCs w:val="22"/>
        </w:rPr>
        <w:t>.</w:t>
      </w:r>
      <w:r w:rsidR="00D7027D" w:rsidRPr="009419D9">
        <w:rPr>
          <w:sz w:val="22"/>
          <w:szCs w:val="22"/>
        </w:rPr>
        <w:t>8</w:t>
      </w:r>
      <w:r w:rsidRPr="009419D9">
        <w:rPr>
          <w:sz w:val="22"/>
          <w:szCs w:val="22"/>
        </w:rPr>
        <w:t>.</w:t>
      </w:r>
      <w:r w:rsidRPr="009419D9">
        <w:rPr>
          <w:sz w:val="22"/>
          <w:szCs w:val="22"/>
        </w:rPr>
        <w:tab/>
      </w:r>
      <w:r w:rsidR="00EA710C" w:rsidRPr="009419D9">
        <w:rPr>
          <w:sz w:val="22"/>
          <w:szCs w:val="22"/>
        </w:rPr>
        <w:t xml:space="preserve">В случае возникновения по причинам, за которые отвечает Подрядчик, возгорания любого масштаба на переданной Подрядчику Строительной площадке, зафиксированному органами </w:t>
      </w:r>
      <w:proofErr w:type="spellStart"/>
      <w:r w:rsidR="00EA710C" w:rsidRPr="009419D9">
        <w:rPr>
          <w:sz w:val="22"/>
          <w:szCs w:val="22"/>
        </w:rPr>
        <w:t>Госпожарнадзора</w:t>
      </w:r>
      <w:proofErr w:type="spellEnd"/>
      <w:r w:rsidR="00EA710C" w:rsidRPr="009419D9">
        <w:rPr>
          <w:sz w:val="22"/>
          <w:szCs w:val="22"/>
        </w:rPr>
        <w:t>, Подрядчик обязан уплатить Заказчику по его письменному требованию штраф в размере 50 000 (Пятьдесят тысяч) рублей за каждый случай такого возгорания. Штраф выплачивается в течение 10 (десяти) рабочих дней с даты направления Заказчиком требования при условии предоставления доказательств совершения такого нарушения Подрядчиком (</w:t>
      </w:r>
      <w:r w:rsidR="00501AD0" w:rsidRPr="009419D9">
        <w:rPr>
          <w:sz w:val="22"/>
          <w:szCs w:val="22"/>
        </w:rPr>
        <w:t xml:space="preserve">двухсторонне </w:t>
      </w:r>
      <w:r w:rsidR="00EA710C" w:rsidRPr="009419D9">
        <w:rPr>
          <w:sz w:val="22"/>
          <w:szCs w:val="22"/>
        </w:rPr>
        <w:t>подписанного акта о совершении нарушений, предоставления фото и видеоотчета</w:t>
      </w:r>
      <w:r w:rsidR="00501AD0" w:rsidRPr="009419D9">
        <w:rPr>
          <w:sz w:val="22"/>
          <w:szCs w:val="22"/>
        </w:rPr>
        <w:t xml:space="preserve">. В случае если Подрядчик уклоняется от составления такого акта, данный акт направляется Подрядчику в письменном виде посредством нарочной передачи либо направлением Почтой России. В случае если Подрядчик в течении </w:t>
      </w:r>
      <w:r w:rsidR="0013350A" w:rsidRPr="009419D9">
        <w:rPr>
          <w:sz w:val="22"/>
          <w:szCs w:val="22"/>
        </w:rPr>
        <w:t>5</w:t>
      </w:r>
      <w:r w:rsidR="00501AD0" w:rsidRPr="009419D9">
        <w:rPr>
          <w:sz w:val="22"/>
          <w:szCs w:val="22"/>
        </w:rPr>
        <w:t xml:space="preserve"> (</w:t>
      </w:r>
      <w:r w:rsidR="0013350A" w:rsidRPr="009419D9">
        <w:rPr>
          <w:sz w:val="22"/>
          <w:szCs w:val="22"/>
        </w:rPr>
        <w:t>пяти</w:t>
      </w:r>
      <w:r w:rsidR="00501AD0" w:rsidRPr="009419D9">
        <w:rPr>
          <w:sz w:val="22"/>
          <w:szCs w:val="22"/>
        </w:rPr>
        <w:t>) рабочих дней с момента получения такого акта не подписал его либо не дал мотивированный отказ, такой акт считается подписанным Подрядчиком</w:t>
      </w:r>
      <w:r w:rsidR="00EA710C" w:rsidRPr="009419D9">
        <w:rPr>
          <w:sz w:val="22"/>
          <w:szCs w:val="22"/>
        </w:rPr>
        <w:t>).</w:t>
      </w:r>
      <w:r w:rsidR="00B46758" w:rsidRPr="009419D9">
        <w:rPr>
          <w:sz w:val="22"/>
          <w:szCs w:val="22"/>
        </w:rPr>
        <w:t xml:space="preserve">  </w:t>
      </w:r>
    </w:p>
    <w:p w14:paraId="38BACAC2" w14:textId="275CD48D" w:rsidR="008B2685" w:rsidRPr="009419D9" w:rsidRDefault="008247EE" w:rsidP="00495A83">
      <w:pPr>
        <w:pStyle w:val="Style2Char"/>
        <w:numPr>
          <w:ilvl w:val="0"/>
          <w:numId w:val="0"/>
        </w:numPr>
        <w:tabs>
          <w:tab w:val="left" w:pos="851"/>
          <w:tab w:val="num" w:pos="1713"/>
        </w:tabs>
        <w:spacing w:before="0" w:after="0"/>
        <w:ind w:firstLine="567"/>
        <w:rPr>
          <w:sz w:val="22"/>
          <w:szCs w:val="22"/>
        </w:rPr>
      </w:pPr>
      <w:r w:rsidRPr="009419D9">
        <w:rPr>
          <w:sz w:val="22"/>
          <w:szCs w:val="22"/>
        </w:rPr>
        <w:t>1</w:t>
      </w:r>
      <w:r w:rsidR="007608EC" w:rsidRPr="009419D9">
        <w:rPr>
          <w:sz w:val="22"/>
          <w:szCs w:val="22"/>
        </w:rPr>
        <w:t>7</w:t>
      </w:r>
      <w:r w:rsidRPr="009419D9">
        <w:rPr>
          <w:sz w:val="22"/>
          <w:szCs w:val="22"/>
        </w:rPr>
        <w:t>.</w:t>
      </w:r>
      <w:r w:rsidR="00D7027D" w:rsidRPr="009419D9">
        <w:rPr>
          <w:sz w:val="22"/>
          <w:szCs w:val="22"/>
        </w:rPr>
        <w:t>9</w:t>
      </w:r>
      <w:r w:rsidRPr="009419D9">
        <w:rPr>
          <w:sz w:val="22"/>
          <w:szCs w:val="22"/>
        </w:rPr>
        <w:t>.</w:t>
      </w:r>
      <w:r w:rsidRPr="009419D9">
        <w:rPr>
          <w:sz w:val="22"/>
          <w:szCs w:val="22"/>
        </w:rPr>
        <w:tab/>
      </w:r>
      <w:r w:rsidR="00EA710C" w:rsidRPr="009419D9">
        <w:rPr>
          <w:sz w:val="22"/>
          <w:szCs w:val="22"/>
        </w:rPr>
        <w:t>Суммы неустойки (штрафов, пени) и (или) убытков, подлежащие оплате Подрядчиком Заказчику, должны быть уплачены Подрядчиком Заказчику в полном объеме в течение 10 (десяти) рабочих дней с даты направления Заказчиком требования при условии предоставления доказательств совершения такого нарушения Подрядчиком (</w:t>
      </w:r>
      <w:r w:rsidR="00501AD0" w:rsidRPr="009419D9">
        <w:rPr>
          <w:sz w:val="22"/>
          <w:szCs w:val="22"/>
        </w:rPr>
        <w:t xml:space="preserve">двухсторонне </w:t>
      </w:r>
      <w:r w:rsidR="00EA710C" w:rsidRPr="009419D9">
        <w:rPr>
          <w:sz w:val="22"/>
          <w:szCs w:val="22"/>
        </w:rPr>
        <w:t>подписанного акта о совершении нарушений, предоставления фото и видеоотчета</w:t>
      </w:r>
      <w:r w:rsidR="00501AD0" w:rsidRPr="009419D9">
        <w:rPr>
          <w:sz w:val="22"/>
          <w:szCs w:val="22"/>
        </w:rPr>
        <w:t xml:space="preserve">. В случае если Подрядчик уклоняется от составления такого акта, данный акт направляется Подрядчику в письменном виде посредством нарочной передачи либо направлением Почтой России. В случае если Подрядчик в </w:t>
      </w:r>
      <w:r w:rsidR="0017592A" w:rsidRPr="009419D9">
        <w:rPr>
          <w:sz w:val="22"/>
          <w:szCs w:val="22"/>
        </w:rPr>
        <w:t>течени</w:t>
      </w:r>
      <w:r w:rsidR="0017592A">
        <w:rPr>
          <w:sz w:val="22"/>
          <w:szCs w:val="22"/>
        </w:rPr>
        <w:t>е</w:t>
      </w:r>
      <w:r w:rsidR="0017592A" w:rsidRPr="009419D9">
        <w:rPr>
          <w:sz w:val="22"/>
          <w:szCs w:val="22"/>
        </w:rPr>
        <w:t xml:space="preserve"> </w:t>
      </w:r>
      <w:r w:rsidR="0013350A" w:rsidRPr="009419D9">
        <w:rPr>
          <w:sz w:val="22"/>
          <w:szCs w:val="22"/>
        </w:rPr>
        <w:t>5</w:t>
      </w:r>
      <w:r w:rsidR="00501AD0" w:rsidRPr="009419D9">
        <w:rPr>
          <w:sz w:val="22"/>
          <w:szCs w:val="22"/>
        </w:rPr>
        <w:t xml:space="preserve"> (</w:t>
      </w:r>
      <w:r w:rsidR="0013350A" w:rsidRPr="009419D9">
        <w:rPr>
          <w:sz w:val="22"/>
          <w:szCs w:val="22"/>
        </w:rPr>
        <w:t>пяти</w:t>
      </w:r>
      <w:r w:rsidR="00501AD0" w:rsidRPr="009419D9">
        <w:rPr>
          <w:sz w:val="22"/>
          <w:szCs w:val="22"/>
        </w:rPr>
        <w:t>) рабочих дней с момента получения такого акта не подписал его либо не дал мотивированный отказ, такой акт считается подписанным Подрядчиком</w:t>
      </w:r>
      <w:r w:rsidR="00EA710C" w:rsidRPr="009419D9">
        <w:rPr>
          <w:sz w:val="22"/>
          <w:szCs w:val="22"/>
        </w:rPr>
        <w:t xml:space="preserve">). При наличии письменного согласия Подрядчика суммы неустойки (штрафов, пени) и (или) убытков, подлежащие оплате Подрядчиком </w:t>
      </w:r>
      <w:proofErr w:type="gramStart"/>
      <w:r w:rsidR="00EA710C" w:rsidRPr="009419D9">
        <w:rPr>
          <w:sz w:val="22"/>
          <w:szCs w:val="22"/>
        </w:rPr>
        <w:t>Заказчику</w:t>
      </w:r>
      <w:proofErr w:type="gramEnd"/>
      <w:r w:rsidR="00EA710C" w:rsidRPr="009419D9">
        <w:rPr>
          <w:sz w:val="22"/>
          <w:szCs w:val="22"/>
        </w:rPr>
        <w:t xml:space="preserve"> могут быть удержаны (зачтены) Заказчиком из сумм денежных обязательств Заказчика перед Подрядчиком или из сумм Гарантийного удержания</w:t>
      </w:r>
      <w:r w:rsidR="00754E07" w:rsidRPr="009419D9">
        <w:rPr>
          <w:sz w:val="22"/>
          <w:szCs w:val="22"/>
        </w:rPr>
        <w:t>.</w:t>
      </w:r>
      <w:r w:rsidR="00BF30AB" w:rsidRPr="009419D9">
        <w:rPr>
          <w:sz w:val="22"/>
          <w:szCs w:val="22"/>
        </w:rPr>
        <w:t xml:space="preserve"> </w:t>
      </w:r>
    </w:p>
    <w:p w14:paraId="71014B9E" w14:textId="77777777" w:rsidR="00BF30AB" w:rsidRPr="009419D9" w:rsidRDefault="00BF30AB" w:rsidP="00EC5265">
      <w:pPr>
        <w:tabs>
          <w:tab w:val="left" w:pos="851"/>
        </w:tabs>
        <w:spacing w:before="0" w:after="0"/>
        <w:ind w:left="0" w:firstLine="567"/>
        <w:rPr>
          <w:bCs/>
          <w:snapToGrid w:val="0"/>
          <w:sz w:val="22"/>
          <w:szCs w:val="22"/>
        </w:rPr>
      </w:pPr>
    </w:p>
    <w:p w14:paraId="00678335" w14:textId="77777777" w:rsidR="00B55781" w:rsidRDefault="00BF30AB" w:rsidP="00EC5265">
      <w:pPr>
        <w:tabs>
          <w:tab w:val="left" w:pos="851"/>
        </w:tabs>
        <w:spacing w:before="0" w:after="0"/>
        <w:ind w:left="0" w:firstLine="567"/>
        <w:rPr>
          <w:bCs/>
          <w:snapToGrid w:val="0"/>
          <w:sz w:val="22"/>
          <w:szCs w:val="22"/>
        </w:rPr>
      </w:pPr>
      <w:r w:rsidRPr="009419D9">
        <w:rPr>
          <w:bCs/>
          <w:snapToGrid w:val="0"/>
          <w:sz w:val="22"/>
          <w:szCs w:val="22"/>
        </w:rPr>
        <w:t>17.</w:t>
      </w:r>
      <w:r w:rsidR="00D7027D" w:rsidRPr="009419D9">
        <w:rPr>
          <w:bCs/>
          <w:snapToGrid w:val="0"/>
          <w:sz w:val="22"/>
          <w:szCs w:val="22"/>
        </w:rPr>
        <w:t>1</w:t>
      </w:r>
      <w:r w:rsidR="007D781A" w:rsidRPr="009419D9">
        <w:rPr>
          <w:bCs/>
          <w:snapToGrid w:val="0"/>
          <w:sz w:val="22"/>
          <w:szCs w:val="22"/>
        </w:rPr>
        <w:t>0</w:t>
      </w:r>
      <w:r w:rsidRPr="009419D9">
        <w:rPr>
          <w:bCs/>
          <w:snapToGrid w:val="0"/>
          <w:sz w:val="22"/>
          <w:szCs w:val="22"/>
        </w:rPr>
        <w:t xml:space="preserve">.  </w:t>
      </w:r>
      <w:r w:rsidR="00B55781">
        <w:rPr>
          <w:bCs/>
          <w:snapToGrid w:val="0"/>
          <w:sz w:val="22"/>
          <w:szCs w:val="22"/>
        </w:rPr>
        <w:t>Заверения об обстоятельствах:</w:t>
      </w:r>
    </w:p>
    <w:p w14:paraId="222D0690" w14:textId="26622BC6" w:rsidR="00B55781" w:rsidRPr="00FB11D2" w:rsidRDefault="00B9584B" w:rsidP="00FB11D2">
      <w:pPr>
        <w:spacing w:before="0" w:after="0"/>
        <w:ind w:left="0" w:right="141" w:firstLine="567"/>
        <w:rPr>
          <w:rFonts w:asciiTheme="majorBidi" w:eastAsia="Calibri" w:hAnsiTheme="majorBidi" w:cstheme="majorBidi"/>
          <w:sz w:val="22"/>
          <w:szCs w:val="22"/>
          <w:lang w:eastAsia="ar-SA"/>
        </w:rPr>
      </w:pPr>
      <w:r>
        <w:rPr>
          <w:rFonts w:asciiTheme="majorBidi" w:eastAsia="Calibri" w:hAnsiTheme="majorBidi" w:cstheme="majorBidi"/>
          <w:sz w:val="22"/>
          <w:szCs w:val="22"/>
          <w:lang w:eastAsia="ar-SA"/>
        </w:rPr>
        <w:lastRenderedPageBreak/>
        <w:t xml:space="preserve">17.10.1. </w:t>
      </w:r>
      <w:r w:rsidR="00B55781" w:rsidRPr="00FB11D2">
        <w:rPr>
          <w:rFonts w:asciiTheme="majorBidi" w:eastAsia="Calibri" w:hAnsiTheme="majorBidi" w:cstheme="majorBidi"/>
          <w:sz w:val="22"/>
          <w:szCs w:val="22"/>
          <w:lang w:eastAsia="ar-SA"/>
        </w:rPr>
        <w:t>Подрядчик гарантирует Заказчику, что является членом соответствующей саморегулируемой организации, получил все специальные разрешения (свидетельства), допуски и разрешения от саморегулируемой организации, компетентных государственных органов и органов местного самоуправления, разрешающие Подрядчику выполнять работы в установленном в соответствии с законодательством Российской Федерации порядке.</w:t>
      </w:r>
    </w:p>
    <w:p w14:paraId="34619782" w14:textId="28DA2DA4" w:rsidR="00B55781" w:rsidRPr="00FB11D2" w:rsidRDefault="00B9584B" w:rsidP="00FB11D2">
      <w:pPr>
        <w:widowControl w:val="0"/>
        <w:suppressAutoHyphens/>
        <w:autoSpaceDE w:val="0"/>
        <w:spacing w:before="0" w:after="0"/>
        <w:ind w:left="0" w:firstLine="567"/>
        <w:contextualSpacing/>
        <w:rPr>
          <w:rFonts w:asciiTheme="majorBidi" w:eastAsia="Calibri" w:hAnsiTheme="majorBidi" w:cstheme="majorBidi"/>
          <w:sz w:val="22"/>
          <w:szCs w:val="22"/>
          <w:lang w:eastAsia="ar-SA"/>
        </w:rPr>
      </w:pPr>
      <w:r>
        <w:rPr>
          <w:rFonts w:asciiTheme="majorBidi" w:eastAsia="Calibri" w:hAnsiTheme="majorBidi" w:cstheme="majorBidi"/>
          <w:sz w:val="22"/>
          <w:szCs w:val="22"/>
          <w:lang w:eastAsia="ar-SA"/>
        </w:rPr>
        <w:t xml:space="preserve">17.10.2. </w:t>
      </w:r>
      <w:r w:rsidR="00B55781" w:rsidRPr="00FB11D2">
        <w:rPr>
          <w:rFonts w:asciiTheme="majorBidi" w:eastAsia="Calibri" w:hAnsiTheme="majorBidi" w:cstheme="majorBidi"/>
          <w:sz w:val="22"/>
          <w:szCs w:val="22"/>
          <w:lang w:eastAsia="ar-SA"/>
        </w:rPr>
        <w:t xml:space="preserve">В случае, если в любой последующий день, начиная с даты подписания Сторонами настоящего Договора Подрядчик будет исключен из членов саморегулируемой организации, что повлечет невозможность выполнять работы ввиду нарушения градостроительного законодательства Российской Федерации, Заказчик вправе в одностороннем внесудебном порядке расторгнуть настоящий Договор, оплатив Подрядчику фактически выполненную и принятую на дату расторжения часть работ, а Подрядчик обязуется передать всю разработанную документацию по акту Заказчику. Подрядчик в таком случае также обязуется оплатить Заказчику штраф в сумме </w:t>
      </w:r>
      <w:r w:rsidR="001B1448">
        <w:rPr>
          <w:rFonts w:asciiTheme="majorBidi" w:eastAsia="Calibri" w:hAnsiTheme="majorBidi" w:cstheme="majorBidi"/>
          <w:sz w:val="22"/>
          <w:szCs w:val="22"/>
          <w:lang w:eastAsia="ar-SA"/>
        </w:rPr>
        <w:t>1</w:t>
      </w:r>
      <w:r w:rsidR="00B55781" w:rsidRPr="00FB11D2">
        <w:rPr>
          <w:rFonts w:asciiTheme="majorBidi" w:eastAsia="Calibri" w:hAnsiTheme="majorBidi" w:cstheme="majorBidi"/>
          <w:sz w:val="22"/>
          <w:szCs w:val="22"/>
          <w:lang w:eastAsia="ar-SA"/>
        </w:rPr>
        <w:t xml:space="preserve">0% от </w:t>
      </w:r>
      <w:r>
        <w:rPr>
          <w:rFonts w:asciiTheme="majorBidi" w:eastAsia="Calibri" w:hAnsiTheme="majorBidi" w:cstheme="majorBidi"/>
          <w:sz w:val="22"/>
          <w:szCs w:val="22"/>
          <w:lang w:eastAsia="ar-SA"/>
        </w:rPr>
        <w:t>Цены</w:t>
      </w:r>
      <w:r w:rsidR="00B55781" w:rsidRPr="00FB11D2">
        <w:rPr>
          <w:rFonts w:asciiTheme="majorBidi" w:eastAsia="Calibri" w:hAnsiTheme="majorBidi" w:cstheme="majorBidi"/>
          <w:sz w:val="22"/>
          <w:szCs w:val="22"/>
          <w:lang w:eastAsia="ar-SA"/>
        </w:rPr>
        <w:t xml:space="preserve"> Договор</w:t>
      </w:r>
      <w:r>
        <w:rPr>
          <w:rFonts w:asciiTheme="majorBidi" w:eastAsia="Calibri" w:hAnsiTheme="majorBidi" w:cstheme="majorBidi"/>
          <w:sz w:val="22"/>
          <w:szCs w:val="22"/>
          <w:lang w:eastAsia="ar-SA"/>
        </w:rPr>
        <w:t>а (п. 5.1.)</w:t>
      </w:r>
      <w:r w:rsidR="00B55781" w:rsidRPr="00FB11D2">
        <w:rPr>
          <w:rFonts w:asciiTheme="majorBidi" w:eastAsia="Calibri" w:hAnsiTheme="majorBidi" w:cstheme="majorBidi"/>
          <w:sz w:val="22"/>
          <w:szCs w:val="22"/>
          <w:lang w:eastAsia="ar-SA"/>
        </w:rPr>
        <w:t>.</w:t>
      </w:r>
    </w:p>
    <w:p w14:paraId="1EFE1DDC" w14:textId="0A0A61D0" w:rsidR="00B55781" w:rsidRPr="00FB11D2" w:rsidRDefault="00B9584B" w:rsidP="00FB11D2">
      <w:pPr>
        <w:widowControl w:val="0"/>
        <w:suppressAutoHyphens/>
        <w:autoSpaceDE w:val="0"/>
        <w:spacing w:before="0" w:after="0"/>
        <w:ind w:left="0" w:firstLine="567"/>
        <w:contextualSpacing/>
        <w:rPr>
          <w:rFonts w:asciiTheme="majorBidi" w:eastAsia="Calibri" w:hAnsiTheme="majorBidi" w:cstheme="majorBidi"/>
          <w:b/>
          <w:sz w:val="22"/>
          <w:szCs w:val="22"/>
          <w:lang w:eastAsia="ar-SA"/>
        </w:rPr>
      </w:pPr>
      <w:bookmarkStart w:id="13" w:name="_Hlk95831122"/>
      <w:r>
        <w:rPr>
          <w:rFonts w:asciiTheme="majorBidi" w:eastAsia="Calibri" w:hAnsiTheme="majorBidi" w:cstheme="majorBidi"/>
          <w:bCs/>
          <w:sz w:val="22"/>
          <w:szCs w:val="22"/>
          <w:lang w:eastAsia="ar-SA"/>
        </w:rPr>
        <w:t xml:space="preserve">17.10.3. </w:t>
      </w:r>
      <w:r w:rsidR="00B55781" w:rsidRPr="00FB11D2">
        <w:rPr>
          <w:rFonts w:asciiTheme="majorBidi" w:eastAsia="Calibri" w:hAnsiTheme="majorBidi" w:cstheme="majorBidi"/>
          <w:bCs/>
          <w:sz w:val="22"/>
          <w:szCs w:val="22"/>
          <w:lang w:eastAsia="ar-SA"/>
        </w:rPr>
        <w:t>Подрядчик заверяет Заказчика в том, что он является добросовестным налогоплательщиком и исполняет свои налоговые обязательства перед бюджетом в полном объеме, при этом не использует никаких схем для уклонения от уплаты налогов, не является фирмой-однодневкой, не вступает в хозяйственно-договорные отношения с фирмами-однодневками.</w:t>
      </w:r>
    </w:p>
    <w:p w14:paraId="15CC4D47" w14:textId="2AC8C07C" w:rsidR="00B55781" w:rsidRPr="00FB11D2" w:rsidRDefault="00B9584B" w:rsidP="00FB11D2">
      <w:pPr>
        <w:widowControl w:val="0"/>
        <w:suppressAutoHyphens/>
        <w:autoSpaceDE w:val="0"/>
        <w:spacing w:before="0" w:after="0"/>
        <w:ind w:left="567"/>
        <w:contextualSpacing/>
        <w:rPr>
          <w:rFonts w:asciiTheme="majorBidi" w:eastAsia="Calibri" w:hAnsiTheme="majorBidi" w:cstheme="majorBidi"/>
          <w:b/>
          <w:sz w:val="22"/>
          <w:szCs w:val="22"/>
          <w:lang w:eastAsia="ar-SA"/>
        </w:rPr>
      </w:pPr>
      <w:r>
        <w:rPr>
          <w:rFonts w:asciiTheme="majorBidi" w:eastAsia="Calibri" w:hAnsiTheme="majorBidi" w:cstheme="majorBidi"/>
          <w:bCs/>
          <w:sz w:val="22"/>
          <w:szCs w:val="22"/>
          <w:lang w:eastAsia="ar-SA"/>
        </w:rPr>
        <w:t>17.10.</w:t>
      </w:r>
      <w:r w:rsidR="00FF5CAE">
        <w:rPr>
          <w:rFonts w:asciiTheme="majorBidi" w:eastAsia="Calibri" w:hAnsiTheme="majorBidi" w:cstheme="majorBidi"/>
          <w:bCs/>
          <w:sz w:val="22"/>
          <w:szCs w:val="22"/>
          <w:lang w:eastAsia="ar-SA"/>
        </w:rPr>
        <w:t xml:space="preserve">4. </w:t>
      </w:r>
      <w:r w:rsidR="00B55781" w:rsidRPr="00FB11D2">
        <w:rPr>
          <w:rFonts w:asciiTheme="majorBidi" w:eastAsia="Calibri" w:hAnsiTheme="majorBidi" w:cstheme="majorBidi"/>
          <w:bCs/>
          <w:sz w:val="22"/>
          <w:szCs w:val="22"/>
          <w:lang w:eastAsia="ar-SA"/>
        </w:rPr>
        <w:t>Подрядчик также заверяет Заказчика и гарантирует, что:</w:t>
      </w:r>
    </w:p>
    <w:bookmarkEnd w:id="13"/>
    <w:p w14:paraId="59BD53CA" w14:textId="77777777" w:rsidR="00B55781" w:rsidRPr="00FB11D2" w:rsidRDefault="00B55781" w:rsidP="00B55781">
      <w:pPr>
        <w:widowControl w:val="0"/>
        <w:autoSpaceDE w:val="0"/>
        <w:autoSpaceDN w:val="0"/>
        <w:adjustRightInd w:val="0"/>
        <w:ind w:firstLine="567"/>
        <w:rPr>
          <w:rFonts w:asciiTheme="majorBidi" w:eastAsia="Calibri" w:hAnsiTheme="majorBidi" w:cstheme="majorBidi"/>
          <w:bCs/>
          <w:sz w:val="22"/>
          <w:szCs w:val="22"/>
          <w:lang w:eastAsia="ar-SA"/>
        </w:rPr>
      </w:pPr>
      <w:r w:rsidRPr="00FB11D2">
        <w:rPr>
          <w:rFonts w:asciiTheme="majorBidi" w:eastAsia="Calibri" w:hAnsiTheme="majorBidi" w:cstheme="majorBidi"/>
          <w:bCs/>
          <w:sz w:val="22"/>
          <w:szCs w:val="22"/>
          <w:lang w:eastAsia="ar-SA"/>
        </w:rPr>
        <w:t xml:space="preserve">- Подрядчиком уплачиваются своевременно все налоги, сборы, страховые взносы и иные обязательные платежи в соответствии с действующим законодательством РФ,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РФ; </w:t>
      </w:r>
    </w:p>
    <w:p w14:paraId="4F4452A9" w14:textId="77777777" w:rsidR="00B55781" w:rsidRPr="00FB11D2" w:rsidRDefault="00B55781" w:rsidP="00B55781">
      <w:pPr>
        <w:widowControl w:val="0"/>
        <w:autoSpaceDE w:val="0"/>
        <w:autoSpaceDN w:val="0"/>
        <w:adjustRightInd w:val="0"/>
        <w:ind w:firstLine="567"/>
        <w:rPr>
          <w:rFonts w:asciiTheme="majorBidi" w:eastAsia="Calibri" w:hAnsiTheme="majorBidi" w:cstheme="majorBidi"/>
          <w:bCs/>
          <w:sz w:val="22"/>
          <w:szCs w:val="22"/>
          <w:lang w:eastAsia="ar-SA"/>
        </w:rPr>
      </w:pPr>
      <w:r w:rsidRPr="00FB11D2">
        <w:rPr>
          <w:rFonts w:asciiTheme="majorBidi" w:eastAsia="Calibri" w:hAnsiTheme="majorBidi" w:cstheme="majorBidi"/>
          <w:bCs/>
          <w:sz w:val="22"/>
          <w:szCs w:val="22"/>
          <w:lang w:eastAsia="ar-SA"/>
        </w:rPr>
        <w:t xml:space="preserve">- все операции Подрядчика по оказанию услуг и выполнению работ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 </w:t>
      </w:r>
    </w:p>
    <w:p w14:paraId="0B23F4EA" w14:textId="276194CD" w:rsidR="00B55781" w:rsidRPr="00FB11D2" w:rsidRDefault="00FF5CAE" w:rsidP="00FB11D2">
      <w:pPr>
        <w:widowControl w:val="0"/>
        <w:suppressAutoHyphens/>
        <w:autoSpaceDE w:val="0"/>
        <w:autoSpaceDN w:val="0"/>
        <w:adjustRightInd w:val="0"/>
        <w:spacing w:before="0" w:after="0"/>
        <w:ind w:left="0" w:firstLine="567"/>
        <w:rPr>
          <w:rFonts w:asciiTheme="majorBidi" w:eastAsia="Calibri" w:hAnsiTheme="majorBidi" w:cstheme="majorBidi"/>
          <w:bCs/>
          <w:sz w:val="22"/>
          <w:szCs w:val="22"/>
          <w:lang w:eastAsia="ar-SA"/>
        </w:rPr>
      </w:pPr>
      <w:r>
        <w:rPr>
          <w:rFonts w:asciiTheme="majorBidi" w:eastAsia="Calibri" w:hAnsiTheme="majorBidi" w:cstheme="majorBidi"/>
          <w:bCs/>
          <w:sz w:val="22"/>
          <w:szCs w:val="22"/>
          <w:lang w:eastAsia="ar-SA"/>
        </w:rPr>
        <w:t xml:space="preserve">17.10.5. </w:t>
      </w:r>
      <w:r w:rsidR="00B55781" w:rsidRPr="00FB11D2">
        <w:rPr>
          <w:rFonts w:asciiTheme="majorBidi" w:eastAsia="Calibri" w:hAnsiTheme="majorBidi" w:cstheme="majorBidi"/>
          <w:bCs/>
          <w:sz w:val="22"/>
          <w:szCs w:val="22"/>
          <w:lang w:eastAsia="ar-SA"/>
        </w:rPr>
        <w:t>Подрядчик гарантирует и обязуется отражать в налоговой отчетности налог на добавленную стоимость (НДС), уплаченный ему Заказчиком в составе общей стоимости работ.</w:t>
      </w:r>
    </w:p>
    <w:p w14:paraId="7D776E79" w14:textId="5E060CC1" w:rsidR="00B55781" w:rsidRPr="00FB11D2" w:rsidRDefault="00FF5CAE" w:rsidP="001B1448">
      <w:pPr>
        <w:widowControl w:val="0"/>
        <w:suppressAutoHyphens/>
        <w:autoSpaceDE w:val="0"/>
        <w:autoSpaceDN w:val="0"/>
        <w:adjustRightInd w:val="0"/>
        <w:spacing w:before="0" w:after="0"/>
        <w:ind w:left="0" w:firstLine="567"/>
        <w:rPr>
          <w:rFonts w:asciiTheme="majorBidi" w:eastAsia="Calibri" w:hAnsiTheme="majorBidi" w:cstheme="majorBidi"/>
          <w:bCs/>
          <w:sz w:val="22"/>
          <w:szCs w:val="22"/>
          <w:lang w:eastAsia="ar-SA"/>
        </w:rPr>
      </w:pPr>
      <w:r>
        <w:rPr>
          <w:rFonts w:asciiTheme="majorBidi" w:eastAsia="Calibri" w:hAnsiTheme="majorBidi" w:cstheme="majorBidi"/>
          <w:bCs/>
          <w:sz w:val="22"/>
          <w:szCs w:val="22"/>
          <w:lang w:eastAsia="ar-SA"/>
        </w:rPr>
        <w:t xml:space="preserve">17.10.6. </w:t>
      </w:r>
      <w:r w:rsidR="00B55781" w:rsidRPr="00FB11D2">
        <w:rPr>
          <w:rFonts w:asciiTheme="majorBidi" w:eastAsia="Calibri" w:hAnsiTheme="majorBidi" w:cstheme="majorBidi"/>
          <w:bCs/>
          <w:sz w:val="22"/>
          <w:szCs w:val="22"/>
          <w:lang w:eastAsia="ar-SA"/>
        </w:rPr>
        <w:t>Подрядчик предоставит Заказчику полностью соответствующие действующему законодательству РФ первичные документы, которыми оформляется выполнение им своих обязательств по настоящему Договору.</w:t>
      </w:r>
    </w:p>
    <w:p w14:paraId="69D6245F" w14:textId="12CC0955" w:rsidR="00B55781" w:rsidRPr="00FB11D2" w:rsidRDefault="00FF5CAE" w:rsidP="00FB11D2">
      <w:pPr>
        <w:widowControl w:val="0"/>
        <w:suppressAutoHyphens/>
        <w:autoSpaceDE w:val="0"/>
        <w:autoSpaceDN w:val="0"/>
        <w:adjustRightInd w:val="0"/>
        <w:spacing w:before="0" w:after="0"/>
        <w:ind w:left="0" w:firstLine="567"/>
        <w:rPr>
          <w:rFonts w:asciiTheme="majorBidi" w:eastAsia="Calibri" w:hAnsiTheme="majorBidi" w:cstheme="majorBidi"/>
          <w:bCs/>
          <w:sz w:val="22"/>
          <w:szCs w:val="22"/>
          <w:lang w:eastAsia="ar-SA"/>
        </w:rPr>
      </w:pPr>
      <w:r>
        <w:rPr>
          <w:rFonts w:asciiTheme="majorBidi" w:eastAsia="Calibri" w:hAnsiTheme="majorBidi" w:cstheme="majorBidi"/>
          <w:bCs/>
          <w:sz w:val="22"/>
          <w:szCs w:val="22"/>
          <w:lang w:eastAsia="ar-SA"/>
        </w:rPr>
        <w:t>17.10.</w:t>
      </w:r>
      <w:r w:rsidR="00F9077D">
        <w:rPr>
          <w:rFonts w:asciiTheme="majorBidi" w:eastAsia="Calibri" w:hAnsiTheme="majorBidi" w:cstheme="majorBidi"/>
          <w:bCs/>
          <w:sz w:val="22"/>
          <w:szCs w:val="22"/>
          <w:lang w:eastAsia="ar-SA"/>
        </w:rPr>
        <w:t>7</w:t>
      </w:r>
      <w:r>
        <w:rPr>
          <w:rFonts w:asciiTheme="majorBidi" w:eastAsia="Calibri" w:hAnsiTheme="majorBidi" w:cstheme="majorBidi"/>
          <w:bCs/>
          <w:sz w:val="22"/>
          <w:szCs w:val="22"/>
          <w:lang w:eastAsia="ar-SA"/>
        </w:rPr>
        <w:t xml:space="preserve">. </w:t>
      </w:r>
      <w:r w:rsidR="00B55781" w:rsidRPr="00FB11D2">
        <w:rPr>
          <w:rFonts w:asciiTheme="majorBidi" w:eastAsia="Calibri" w:hAnsiTheme="majorBidi" w:cstheme="majorBidi"/>
          <w:bCs/>
          <w:sz w:val="22"/>
          <w:szCs w:val="22"/>
          <w:lang w:eastAsia="ar-SA"/>
        </w:rPr>
        <w:t>Подрядчик также заверяет и гарантирует, что при заключении настоящего договора им предоставлена полная и достоверная информация о себе во всех существенных аспектах на дату заключения договора, в том числе, о полномочиях лица, подписавшего договор, о наличии необходимых разрешений и лицензий, о наличии у сотрудников Подрядчика соответствующей квалификации, необходимых для исполнения обязательств по настоящему Договору материально-технических ресурсов, и не было утаено таких сведений, которые могли бы сделать представленную информацию неверной или вводящей в заблуждение Заказчика в каких-либо существенных аспектах. В отношении Подрядчика не возбуждалось судебных, арбитражных или административных производств в каком-либо суде, арбитраже или административном органе, которые могли бы привести к невозможности исполнить свои обязательства по настоящему Договору.</w:t>
      </w:r>
      <w:r w:rsidR="00B55781" w:rsidRPr="00FB11D2">
        <w:rPr>
          <w:rFonts w:asciiTheme="majorBidi" w:eastAsia="Calibri" w:hAnsiTheme="majorBidi" w:cstheme="majorBidi"/>
          <w:sz w:val="22"/>
          <w:szCs w:val="22"/>
          <w:lang w:eastAsia="ar-SA"/>
        </w:rPr>
        <w:t xml:space="preserve"> Подрядчик заверяет, что </w:t>
      </w:r>
      <w:r w:rsidR="00B55781" w:rsidRPr="00FB11D2">
        <w:rPr>
          <w:rFonts w:asciiTheme="majorBidi" w:eastAsia="Calibri" w:hAnsiTheme="majorBidi" w:cstheme="majorBidi"/>
          <w:bCs/>
          <w:sz w:val="22"/>
          <w:szCs w:val="22"/>
          <w:lang w:eastAsia="ar-SA"/>
        </w:rPr>
        <w:t xml:space="preserve">в отношении него не проводится процедура реорганизации/ликвидации, не имеется возбужденного дела о банкротстве, отсутствует намерение подать заявление о признании Подрядчика банкротом, а также сведения о факте подачи кредиторами Подрядчика или намерениях кредиторов Подрядчика подать такое </w:t>
      </w:r>
      <w:proofErr w:type="gramStart"/>
      <w:r w:rsidR="00B55781" w:rsidRPr="00FB11D2">
        <w:rPr>
          <w:rFonts w:asciiTheme="majorBidi" w:eastAsia="Calibri" w:hAnsiTheme="majorBidi" w:cstheme="majorBidi"/>
          <w:bCs/>
          <w:sz w:val="22"/>
          <w:szCs w:val="22"/>
          <w:lang w:eastAsia="ar-SA"/>
        </w:rPr>
        <w:t>заявление,</w:t>
      </w:r>
      <w:r w:rsidR="00B55781" w:rsidRPr="00FB11D2">
        <w:rPr>
          <w:rFonts w:asciiTheme="majorBidi" w:eastAsia="Calibri" w:hAnsiTheme="majorBidi" w:cstheme="majorBidi"/>
          <w:bCs/>
          <w:sz w:val="22"/>
          <w:szCs w:val="22"/>
          <w:lang w:val="en-US" w:eastAsia="ar-SA"/>
        </w:rPr>
        <w:t> </w:t>
      </w:r>
      <w:r w:rsidR="00B55781" w:rsidRPr="00FB11D2">
        <w:rPr>
          <w:rFonts w:asciiTheme="majorBidi" w:eastAsia="Calibri" w:hAnsiTheme="majorBidi" w:cstheme="majorBidi"/>
          <w:bCs/>
          <w:sz w:val="22"/>
          <w:szCs w:val="22"/>
          <w:lang w:eastAsia="ar-SA"/>
        </w:rPr>
        <w:t xml:space="preserve"> отсутствует</w:t>
      </w:r>
      <w:proofErr w:type="gramEnd"/>
      <w:r w:rsidR="00B55781" w:rsidRPr="00FB11D2">
        <w:rPr>
          <w:rFonts w:asciiTheme="majorBidi" w:eastAsia="Calibri" w:hAnsiTheme="majorBidi" w:cstheme="majorBidi"/>
          <w:bCs/>
          <w:sz w:val="22"/>
          <w:szCs w:val="22"/>
          <w:lang w:eastAsia="ar-SA"/>
        </w:rPr>
        <w:t xml:space="preserve"> решение арбитражного суда о признании банкротом и об открытии конкурсного производства, деятельность Подрядчика не приостановлена.</w:t>
      </w:r>
    </w:p>
    <w:p w14:paraId="573E39A3" w14:textId="6A6528EB" w:rsidR="00B55781" w:rsidRPr="001B1448" w:rsidRDefault="00F9077D" w:rsidP="001B1448">
      <w:pPr>
        <w:widowControl w:val="0"/>
        <w:suppressAutoHyphens/>
        <w:autoSpaceDE w:val="0"/>
        <w:autoSpaceDN w:val="0"/>
        <w:adjustRightInd w:val="0"/>
        <w:spacing w:before="0" w:after="0"/>
        <w:ind w:left="0" w:firstLine="567"/>
        <w:rPr>
          <w:rFonts w:asciiTheme="majorBidi" w:eastAsia="Calibri" w:hAnsiTheme="majorBidi" w:cstheme="majorBidi"/>
          <w:bCs/>
          <w:sz w:val="22"/>
          <w:szCs w:val="22"/>
          <w:lang w:eastAsia="ar-SA"/>
        </w:rPr>
      </w:pPr>
      <w:r>
        <w:rPr>
          <w:rFonts w:asciiTheme="majorBidi" w:eastAsia="Calibri" w:hAnsiTheme="majorBidi" w:cstheme="majorBidi"/>
          <w:sz w:val="22"/>
          <w:szCs w:val="22"/>
          <w:lang w:eastAsia="ar-SA"/>
        </w:rPr>
        <w:t>17.10.8.</w:t>
      </w:r>
      <w:r w:rsidR="00D9717C" w:rsidRPr="001B1448">
        <w:rPr>
          <w:rFonts w:asciiTheme="majorBidi" w:eastAsia="Calibri" w:hAnsiTheme="majorBidi" w:cstheme="majorBidi"/>
          <w:sz w:val="22"/>
          <w:szCs w:val="22"/>
          <w:lang w:eastAsia="ar-SA"/>
        </w:rPr>
        <w:t xml:space="preserve"> </w:t>
      </w:r>
      <w:r w:rsidR="00B55781" w:rsidRPr="001B1448">
        <w:rPr>
          <w:rFonts w:asciiTheme="majorBidi" w:eastAsia="Calibri" w:hAnsiTheme="majorBidi" w:cstheme="majorBidi"/>
          <w:sz w:val="22"/>
          <w:szCs w:val="22"/>
          <w:lang w:eastAsia="ar-SA"/>
        </w:rPr>
        <w:t>Подрядчик заверяет и гарантирует, что в отношении заключения Договора и осуществлении прав и обязанностей по нему получены все необходимые одобрения органов управления, а также разрешения от уполномоченных органов и организаций, а полномочия лица, подписывающего от имени Подрядчика Договор, действительны и не ограничены учредительными документами или каким-либо иным образом.</w:t>
      </w:r>
    </w:p>
    <w:p w14:paraId="0935F5FD" w14:textId="78EE4ECD" w:rsidR="00B55781" w:rsidRPr="001B1448" w:rsidRDefault="00F9077D" w:rsidP="001B1448">
      <w:pPr>
        <w:widowControl w:val="0"/>
        <w:suppressAutoHyphens/>
        <w:autoSpaceDE w:val="0"/>
        <w:autoSpaceDN w:val="0"/>
        <w:adjustRightInd w:val="0"/>
        <w:spacing w:before="0" w:after="0"/>
        <w:ind w:left="0" w:firstLine="567"/>
        <w:rPr>
          <w:rFonts w:asciiTheme="majorBidi" w:eastAsia="Calibri" w:hAnsiTheme="majorBidi" w:cstheme="majorBidi"/>
          <w:bCs/>
          <w:sz w:val="22"/>
          <w:szCs w:val="22"/>
          <w:lang w:eastAsia="ar-SA"/>
        </w:rPr>
      </w:pPr>
      <w:r>
        <w:rPr>
          <w:rFonts w:asciiTheme="majorBidi" w:eastAsia="Calibri" w:hAnsiTheme="majorBidi" w:cstheme="majorBidi"/>
          <w:bCs/>
          <w:sz w:val="22"/>
          <w:szCs w:val="22"/>
          <w:lang w:eastAsia="ar-SA"/>
        </w:rPr>
        <w:t>17.10.9.</w:t>
      </w:r>
      <w:r w:rsidR="000039DC" w:rsidRPr="001B1448">
        <w:rPr>
          <w:rFonts w:asciiTheme="majorBidi" w:eastAsia="Calibri" w:hAnsiTheme="majorBidi" w:cstheme="majorBidi"/>
          <w:bCs/>
          <w:sz w:val="22"/>
          <w:szCs w:val="22"/>
          <w:lang w:eastAsia="ar-SA"/>
        </w:rPr>
        <w:t xml:space="preserve"> </w:t>
      </w:r>
      <w:r w:rsidR="00B55781" w:rsidRPr="001B1448">
        <w:rPr>
          <w:rFonts w:asciiTheme="majorBidi" w:eastAsia="Calibri" w:hAnsiTheme="majorBidi" w:cstheme="majorBidi"/>
          <w:bCs/>
          <w:sz w:val="22"/>
          <w:szCs w:val="22"/>
          <w:lang w:eastAsia="ar-SA"/>
        </w:rPr>
        <w:t xml:space="preserve">По первому требованию Заказчика или налоговых органов Подрядчик обязуется предоставить в установленном порядке и в </w:t>
      </w:r>
      <w:proofErr w:type="gramStart"/>
      <w:r w:rsidR="00B55781" w:rsidRPr="001B1448">
        <w:rPr>
          <w:rFonts w:asciiTheme="majorBidi" w:eastAsia="Calibri" w:hAnsiTheme="majorBidi" w:cstheme="majorBidi"/>
          <w:bCs/>
          <w:sz w:val="22"/>
          <w:szCs w:val="22"/>
          <w:lang w:eastAsia="ar-SA"/>
        </w:rPr>
        <w:t>установленные  сроки</w:t>
      </w:r>
      <w:proofErr w:type="gramEnd"/>
      <w:r w:rsidR="00B55781" w:rsidRPr="001B1448">
        <w:rPr>
          <w:rFonts w:asciiTheme="majorBidi" w:eastAsia="Calibri" w:hAnsiTheme="majorBidi" w:cstheme="majorBidi"/>
          <w:bCs/>
          <w:sz w:val="22"/>
          <w:szCs w:val="22"/>
          <w:lang w:eastAsia="ar-SA"/>
        </w:rPr>
        <w:t xml:space="preserve"> и надлежащим образом заверенные копии запрашиваемых документов, а также в случае необходимости, предоставит соответствующие пояснения;</w:t>
      </w:r>
    </w:p>
    <w:p w14:paraId="762AA13B" w14:textId="6EEE71B1" w:rsidR="00B55781" w:rsidRPr="001B1448" w:rsidRDefault="00F9077D" w:rsidP="001B1448">
      <w:pPr>
        <w:widowControl w:val="0"/>
        <w:suppressAutoHyphens/>
        <w:autoSpaceDE w:val="0"/>
        <w:autoSpaceDN w:val="0"/>
        <w:adjustRightInd w:val="0"/>
        <w:spacing w:before="0" w:after="0"/>
        <w:ind w:left="0" w:firstLine="567"/>
        <w:rPr>
          <w:rFonts w:asciiTheme="majorBidi" w:eastAsia="Calibri" w:hAnsiTheme="majorBidi" w:cstheme="majorBidi"/>
          <w:bCs/>
          <w:sz w:val="22"/>
          <w:szCs w:val="22"/>
          <w:lang w:eastAsia="ar-SA"/>
        </w:rPr>
      </w:pPr>
      <w:r>
        <w:rPr>
          <w:rFonts w:asciiTheme="majorBidi" w:eastAsia="Calibri" w:hAnsiTheme="majorBidi" w:cstheme="majorBidi"/>
          <w:bCs/>
          <w:sz w:val="22"/>
          <w:szCs w:val="22"/>
          <w:lang w:eastAsia="ar-SA"/>
        </w:rPr>
        <w:t>17.10.10.</w:t>
      </w:r>
      <w:r w:rsidR="000039DC" w:rsidRPr="001B1448">
        <w:rPr>
          <w:rFonts w:asciiTheme="majorBidi" w:eastAsia="Calibri" w:hAnsiTheme="majorBidi" w:cstheme="majorBidi"/>
          <w:bCs/>
          <w:sz w:val="22"/>
          <w:szCs w:val="22"/>
          <w:lang w:eastAsia="ar-SA"/>
        </w:rPr>
        <w:t xml:space="preserve"> </w:t>
      </w:r>
      <w:r w:rsidR="00B55781" w:rsidRPr="001B1448">
        <w:rPr>
          <w:rFonts w:asciiTheme="majorBidi" w:eastAsia="Calibri" w:hAnsiTheme="majorBidi" w:cstheme="majorBidi"/>
          <w:bCs/>
          <w:sz w:val="22"/>
          <w:szCs w:val="22"/>
          <w:lang w:eastAsia="ar-SA"/>
        </w:rPr>
        <w:t>Заверения об обстоятельствах, предоставляемые Подрядчиком Заказчику в соответствии с настоящим Договором, являются для Заказчика существенными как при заключении, так и при исполнении и прекращении настоящего Договора. При этом Подрядчик осознает, что Заказчик будет полагаться на указанные заверения в своей деятельности.</w:t>
      </w:r>
    </w:p>
    <w:p w14:paraId="79ED5A74" w14:textId="14619840" w:rsidR="00C96C6E" w:rsidRPr="001B1448" w:rsidRDefault="00F9077D" w:rsidP="001B1448">
      <w:pPr>
        <w:widowControl w:val="0"/>
        <w:suppressAutoHyphens/>
        <w:autoSpaceDE w:val="0"/>
        <w:autoSpaceDN w:val="0"/>
        <w:adjustRightInd w:val="0"/>
        <w:spacing w:before="0" w:after="0"/>
        <w:ind w:left="0" w:firstLine="567"/>
        <w:rPr>
          <w:rFonts w:asciiTheme="majorBidi" w:eastAsia="Calibri" w:hAnsiTheme="majorBidi" w:cstheme="majorBidi"/>
          <w:bCs/>
          <w:sz w:val="22"/>
          <w:szCs w:val="22"/>
          <w:lang w:eastAsia="ar-SA"/>
        </w:rPr>
      </w:pPr>
      <w:r>
        <w:rPr>
          <w:rFonts w:asciiTheme="majorBidi" w:eastAsia="Calibri" w:hAnsiTheme="majorBidi" w:cstheme="majorBidi"/>
          <w:bCs/>
          <w:sz w:val="22"/>
          <w:szCs w:val="22"/>
          <w:lang w:eastAsia="ar-SA"/>
        </w:rPr>
        <w:t>17.10.11.</w:t>
      </w:r>
      <w:r w:rsidR="00C96C6E" w:rsidRPr="001B1448">
        <w:rPr>
          <w:rFonts w:asciiTheme="majorBidi" w:eastAsia="Calibri" w:hAnsiTheme="majorBidi" w:cstheme="majorBidi"/>
          <w:bCs/>
          <w:sz w:val="22"/>
          <w:szCs w:val="22"/>
          <w:lang w:eastAsia="ar-SA"/>
        </w:rPr>
        <w:t xml:space="preserve"> </w:t>
      </w:r>
      <w:r w:rsidR="00B55781" w:rsidRPr="001B1448">
        <w:rPr>
          <w:rFonts w:asciiTheme="majorBidi" w:eastAsia="Calibri" w:hAnsiTheme="majorBidi" w:cstheme="majorBidi"/>
          <w:bCs/>
          <w:sz w:val="22"/>
          <w:szCs w:val="22"/>
          <w:lang w:eastAsia="ar-SA"/>
        </w:rPr>
        <w:t xml:space="preserve">Подрядчик обязуется по первому требованию Заказчика или налоговых органов (в том числе при встречной налоговой проверке) предоставлять копии документов, относящиеся к выполнению работ и </w:t>
      </w:r>
      <w:r w:rsidR="00B55781" w:rsidRPr="001B1448">
        <w:rPr>
          <w:rFonts w:asciiTheme="majorBidi" w:eastAsia="Calibri" w:hAnsiTheme="majorBidi" w:cstheme="majorBidi"/>
          <w:bCs/>
          <w:sz w:val="22"/>
          <w:szCs w:val="22"/>
          <w:lang w:eastAsia="ar-SA"/>
        </w:rPr>
        <w:lastRenderedPageBreak/>
        <w:t>услуг по настоящему Договору и подтверждающие гарантии и заверения, указанные в настоящем Договоре, в срок, не превышающий 5 (пять) рабочих дней с момента получения соответствующего запроса от Заказчика или налогового органа.</w:t>
      </w:r>
    </w:p>
    <w:p w14:paraId="5602EE67" w14:textId="217A2D9D" w:rsidR="001B4714" w:rsidRPr="001B1448" w:rsidRDefault="00F9077D" w:rsidP="001B1448">
      <w:pPr>
        <w:widowControl w:val="0"/>
        <w:suppressAutoHyphens/>
        <w:autoSpaceDE w:val="0"/>
        <w:autoSpaceDN w:val="0"/>
        <w:adjustRightInd w:val="0"/>
        <w:spacing w:before="0" w:after="0"/>
        <w:ind w:left="0" w:firstLine="567"/>
        <w:rPr>
          <w:rFonts w:asciiTheme="majorBidi" w:eastAsia="Calibri" w:hAnsiTheme="majorBidi" w:cstheme="majorBidi"/>
          <w:bCs/>
          <w:sz w:val="22"/>
          <w:szCs w:val="22"/>
          <w:lang w:eastAsia="ar-SA"/>
        </w:rPr>
      </w:pPr>
      <w:r>
        <w:rPr>
          <w:rFonts w:asciiTheme="majorBidi" w:eastAsia="Calibri" w:hAnsiTheme="majorBidi" w:cstheme="majorBidi"/>
          <w:bCs/>
          <w:sz w:val="22"/>
          <w:szCs w:val="22"/>
          <w:lang w:eastAsia="ar-SA"/>
        </w:rPr>
        <w:t>17.10.12.</w:t>
      </w:r>
      <w:r w:rsidR="00C96C6E" w:rsidRPr="001B1448">
        <w:rPr>
          <w:rFonts w:asciiTheme="majorBidi" w:eastAsia="Calibri" w:hAnsiTheme="majorBidi" w:cstheme="majorBidi"/>
          <w:bCs/>
          <w:sz w:val="22"/>
          <w:szCs w:val="22"/>
          <w:lang w:eastAsia="ar-SA"/>
        </w:rPr>
        <w:t xml:space="preserve"> </w:t>
      </w:r>
      <w:r w:rsidR="00B55781" w:rsidRPr="001B1448">
        <w:rPr>
          <w:rFonts w:asciiTheme="majorBidi" w:eastAsia="Calibri" w:hAnsiTheme="majorBidi" w:cstheme="majorBidi"/>
          <w:bCs/>
          <w:sz w:val="22"/>
          <w:szCs w:val="22"/>
          <w:lang w:eastAsia="ar-SA"/>
        </w:rPr>
        <w:t>Подрядчик также обязуется возместить Заказчику, в том числе, убытки (включая реальный ущерб и упущенную выгоду), понесенные последним вследствие нарушения Подрядчиком указанных в настоящем договоре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решений (требований) налоговых органов о доначислении налога на прибыль, НДС (в том числе решений об отказе в применении налоговых вычетов), который был уплачен Подрядчику в составе общей стоимости работ либо решений об уплате этого НДС Заказчиком в бюджет, решений (требований) об уплате пеней и штрафов на указанный размер доначисленного НДС.</w:t>
      </w:r>
    </w:p>
    <w:p w14:paraId="1468DA31" w14:textId="4DC9D8B6" w:rsidR="001B4714" w:rsidRPr="001B1448" w:rsidRDefault="00F9077D" w:rsidP="001B1448">
      <w:pPr>
        <w:widowControl w:val="0"/>
        <w:suppressAutoHyphens/>
        <w:autoSpaceDE w:val="0"/>
        <w:autoSpaceDN w:val="0"/>
        <w:adjustRightInd w:val="0"/>
        <w:spacing w:before="0" w:after="0"/>
        <w:ind w:left="0" w:firstLine="567"/>
        <w:rPr>
          <w:rFonts w:asciiTheme="majorBidi" w:eastAsia="Calibri" w:hAnsiTheme="majorBidi" w:cstheme="majorBidi"/>
          <w:bCs/>
          <w:sz w:val="22"/>
          <w:szCs w:val="22"/>
          <w:lang w:eastAsia="ar-SA"/>
        </w:rPr>
      </w:pPr>
      <w:r>
        <w:rPr>
          <w:rFonts w:asciiTheme="majorBidi" w:eastAsia="Calibri" w:hAnsiTheme="majorBidi" w:cstheme="majorBidi"/>
          <w:bCs/>
          <w:sz w:val="22"/>
          <w:szCs w:val="22"/>
          <w:lang w:eastAsia="ar-SA"/>
        </w:rPr>
        <w:t>17.10.13.</w:t>
      </w:r>
      <w:r w:rsidR="001B4714" w:rsidRPr="001B1448">
        <w:rPr>
          <w:rFonts w:asciiTheme="majorBidi" w:eastAsia="Calibri" w:hAnsiTheme="majorBidi" w:cstheme="majorBidi"/>
          <w:bCs/>
          <w:sz w:val="22"/>
          <w:szCs w:val="22"/>
          <w:lang w:eastAsia="ar-SA"/>
        </w:rPr>
        <w:t xml:space="preserve"> </w:t>
      </w:r>
      <w:r w:rsidR="00B55781" w:rsidRPr="001B1448">
        <w:rPr>
          <w:rFonts w:asciiTheme="majorBidi" w:eastAsia="Calibri" w:hAnsiTheme="majorBidi" w:cstheme="majorBidi"/>
          <w:bCs/>
          <w:sz w:val="22"/>
          <w:szCs w:val="22"/>
          <w:lang w:eastAsia="ar-SA"/>
        </w:rPr>
        <w:t xml:space="preserve">Ответственность Подрядчика за недостоверность данных в </w:t>
      </w:r>
      <w:r w:rsidR="001B4714" w:rsidRPr="001B1448">
        <w:rPr>
          <w:rFonts w:asciiTheme="majorBidi" w:eastAsia="Calibri" w:hAnsiTheme="majorBidi" w:cstheme="majorBidi"/>
          <w:bCs/>
          <w:sz w:val="22"/>
          <w:szCs w:val="22"/>
          <w:lang w:eastAsia="ar-SA"/>
        </w:rPr>
        <w:t>п. 17.10.</w:t>
      </w:r>
      <w:r w:rsidR="00B55781" w:rsidRPr="001B1448">
        <w:rPr>
          <w:rFonts w:asciiTheme="majorBidi" w:eastAsia="Calibri" w:hAnsiTheme="majorBidi" w:cstheme="majorBidi"/>
          <w:bCs/>
          <w:sz w:val="22"/>
          <w:szCs w:val="22"/>
          <w:lang w:eastAsia="ar-SA"/>
        </w:rPr>
        <w:t xml:space="preserve"> Договора</w:t>
      </w:r>
      <w:r w:rsidR="001B4714" w:rsidRPr="001B1448">
        <w:rPr>
          <w:rFonts w:asciiTheme="majorBidi" w:eastAsia="Calibri" w:hAnsiTheme="majorBidi" w:cstheme="majorBidi"/>
          <w:bCs/>
          <w:sz w:val="22"/>
          <w:szCs w:val="22"/>
          <w:lang w:eastAsia="ar-SA"/>
        </w:rPr>
        <w:t xml:space="preserve"> (с подпунктами)</w:t>
      </w:r>
      <w:r w:rsidR="00B55781" w:rsidRPr="001B1448">
        <w:rPr>
          <w:rFonts w:asciiTheme="majorBidi" w:eastAsia="Calibri" w:hAnsiTheme="majorBidi" w:cstheme="majorBidi"/>
          <w:bCs/>
          <w:sz w:val="22"/>
          <w:szCs w:val="22"/>
          <w:lang w:eastAsia="ar-SA"/>
        </w:rPr>
        <w:t xml:space="preserve"> гарантий и заверений не ставится в зависимость от обжалования Заказчиком в судебном порядке решений налоговых органов.</w:t>
      </w:r>
    </w:p>
    <w:p w14:paraId="0D26DE32" w14:textId="7D84403A" w:rsidR="001B4714" w:rsidRPr="001B1448" w:rsidRDefault="00F9077D" w:rsidP="001B1448">
      <w:pPr>
        <w:widowControl w:val="0"/>
        <w:suppressAutoHyphens/>
        <w:autoSpaceDE w:val="0"/>
        <w:autoSpaceDN w:val="0"/>
        <w:adjustRightInd w:val="0"/>
        <w:spacing w:before="0" w:after="0"/>
        <w:ind w:left="0" w:firstLine="567"/>
        <w:rPr>
          <w:rFonts w:asciiTheme="majorBidi" w:eastAsia="Calibri" w:hAnsiTheme="majorBidi" w:cstheme="majorBidi"/>
          <w:bCs/>
          <w:sz w:val="22"/>
          <w:szCs w:val="22"/>
          <w:lang w:eastAsia="ar-SA"/>
        </w:rPr>
      </w:pPr>
      <w:r>
        <w:rPr>
          <w:rFonts w:asciiTheme="majorBidi" w:eastAsia="Calibri" w:hAnsiTheme="majorBidi" w:cstheme="majorBidi"/>
          <w:bCs/>
          <w:sz w:val="22"/>
          <w:szCs w:val="22"/>
          <w:lang w:eastAsia="ar-SA"/>
        </w:rPr>
        <w:t>17.10.14.</w:t>
      </w:r>
      <w:r w:rsidR="001B4714" w:rsidRPr="001B1448">
        <w:rPr>
          <w:rFonts w:asciiTheme="majorBidi" w:eastAsia="Calibri" w:hAnsiTheme="majorBidi" w:cstheme="majorBidi"/>
          <w:bCs/>
          <w:sz w:val="22"/>
          <w:szCs w:val="22"/>
          <w:lang w:eastAsia="ar-SA"/>
        </w:rPr>
        <w:t xml:space="preserve"> </w:t>
      </w:r>
      <w:r w:rsidR="00B55781" w:rsidRPr="001B1448">
        <w:rPr>
          <w:rFonts w:asciiTheme="majorBidi" w:eastAsia="Calibri" w:hAnsiTheme="majorBidi" w:cstheme="majorBidi"/>
          <w:bCs/>
          <w:sz w:val="22"/>
          <w:szCs w:val="22"/>
          <w:lang w:eastAsia="ar-SA"/>
        </w:rPr>
        <w:t>Подрядчик гарантирует, что при привлечении для выполнения работ и оказания услуг третьих лиц, обязательства по исполнению сделки передано им по договору, а также что данные организации располагают всеми необходимыми материально-техническими, трудовыми и иными ресурсами для исполнения договора.</w:t>
      </w:r>
    </w:p>
    <w:p w14:paraId="28F7866B" w14:textId="5070A781" w:rsidR="00EC4AEF" w:rsidRPr="001B1448" w:rsidRDefault="00F9077D" w:rsidP="001B1448">
      <w:pPr>
        <w:widowControl w:val="0"/>
        <w:suppressAutoHyphens/>
        <w:autoSpaceDE w:val="0"/>
        <w:autoSpaceDN w:val="0"/>
        <w:adjustRightInd w:val="0"/>
        <w:spacing w:before="0" w:after="0"/>
        <w:ind w:left="0" w:firstLine="567"/>
        <w:rPr>
          <w:rFonts w:asciiTheme="majorBidi" w:eastAsia="Calibri" w:hAnsiTheme="majorBidi" w:cstheme="majorBidi"/>
          <w:bCs/>
          <w:sz w:val="22"/>
          <w:szCs w:val="22"/>
          <w:lang w:eastAsia="ar-SA"/>
        </w:rPr>
      </w:pPr>
      <w:r>
        <w:rPr>
          <w:rFonts w:asciiTheme="majorBidi" w:eastAsia="Calibri" w:hAnsiTheme="majorBidi" w:cstheme="majorBidi"/>
          <w:bCs/>
          <w:sz w:val="22"/>
          <w:szCs w:val="22"/>
          <w:lang w:eastAsia="ar-SA"/>
        </w:rPr>
        <w:t>17.10.15.</w:t>
      </w:r>
      <w:r w:rsidR="001B4714" w:rsidRPr="001B1448">
        <w:rPr>
          <w:rFonts w:asciiTheme="majorBidi" w:eastAsia="Calibri" w:hAnsiTheme="majorBidi" w:cstheme="majorBidi"/>
          <w:bCs/>
          <w:sz w:val="22"/>
          <w:szCs w:val="22"/>
          <w:lang w:eastAsia="ar-SA"/>
        </w:rPr>
        <w:t xml:space="preserve"> </w:t>
      </w:r>
      <w:r w:rsidR="00B55781" w:rsidRPr="001B1448">
        <w:rPr>
          <w:rFonts w:asciiTheme="majorBidi" w:eastAsia="Calibri" w:hAnsiTheme="majorBidi" w:cstheme="majorBidi"/>
          <w:bCs/>
          <w:sz w:val="22"/>
          <w:szCs w:val="22"/>
          <w:lang w:eastAsia="ar-SA"/>
        </w:rPr>
        <w:t>Подрядчик в соответствии со ст. 406.1 Гражданского кодекса РФ возмещает Заказчику по его первому требованию все имущественные потери последнего, возникшие в связи с предъявлением налоговыми органами требований об уплате налогов (пеней, штрафов), доначисленных из-за отказа в применении налоговых вычетов по НДС и из-за исключения стоимости выполненных работ или оказанных услуг из расходов в целях исчисления налога на прибыль по причинам, связанным с привлечением третьих лиц, в том числе (но не ограничиваясь) в случаях  предоставления недостоверных сведений о наличии у таких лиц трудовых, материально-технических, производственных  ресурсов, необходимых для осуществления обязательств, а также нарушения условий в отношении привлечения третьих лиц. Размер таких имущественных потерь Заказчика определяется суммой всех предъявленных Заказчику требований об уплате налогов (пеней, штрафов).</w:t>
      </w:r>
    </w:p>
    <w:p w14:paraId="21341CB2" w14:textId="61F847B3" w:rsidR="00EC4AEF" w:rsidRPr="001B1448" w:rsidRDefault="00F9077D" w:rsidP="001B1448">
      <w:pPr>
        <w:widowControl w:val="0"/>
        <w:suppressAutoHyphens/>
        <w:autoSpaceDE w:val="0"/>
        <w:autoSpaceDN w:val="0"/>
        <w:adjustRightInd w:val="0"/>
        <w:spacing w:before="0" w:after="0"/>
        <w:ind w:left="0" w:firstLine="567"/>
        <w:rPr>
          <w:rFonts w:asciiTheme="majorBidi" w:eastAsia="Calibri" w:hAnsiTheme="majorBidi" w:cstheme="majorBidi"/>
          <w:bCs/>
          <w:sz w:val="22"/>
          <w:szCs w:val="22"/>
          <w:lang w:eastAsia="ar-SA"/>
        </w:rPr>
      </w:pPr>
      <w:r>
        <w:rPr>
          <w:rFonts w:asciiTheme="majorBidi" w:eastAsia="Calibri" w:hAnsiTheme="majorBidi" w:cstheme="majorBidi"/>
          <w:bCs/>
          <w:sz w:val="22"/>
          <w:szCs w:val="22"/>
          <w:lang w:eastAsia="ar-SA"/>
        </w:rPr>
        <w:t>17.10.16.</w:t>
      </w:r>
      <w:r w:rsidR="00EC4AEF" w:rsidRPr="001B1448">
        <w:rPr>
          <w:rFonts w:asciiTheme="majorBidi" w:eastAsia="Calibri" w:hAnsiTheme="majorBidi" w:cstheme="majorBidi"/>
          <w:bCs/>
          <w:sz w:val="22"/>
          <w:szCs w:val="22"/>
          <w:lang w:eastAsia="ar-SA"/>
        </w:rPr>
        <w:t xml:space="preserve"> </w:t>
      </w:r>
      <w:r w:rsidR="00B55781" w:rsidRPr="001B1448">
        <w:rPr>
          <w:rFonts w:asciiTheme="majorBidi" w:eastAsia="Calibri" w:hAnsiTheme="majorBidi" w:cstheme="majorBidi"/>
          <w:sz w:val="22"/>
          <w:szCs w:val="22"/>
          <w:lang w:eastAsia="ar-SA"/>
        </w:rPr>
        <w:t xml:space="preserve">Подрядчик обязуется возместить Заказчику в полном </w:t>
      </w:r>
      <w:proofErr w:type="gramStart"/>
      <w:r w:rsidR="00B55781" w:rsidRPr="001B1448">
        <w:rPr>
          <w:rFonts w:asciiTheme="majorBidi" w:eastAsia="Calibri" w:hAnsiTheme="majorBidi" w:cstheme="majorBidi"/>
          <w:sz w:val="22"/>
          <w:szCs w:val="22"/>
          <w:lang w:eastAsia="ar-SA"/>
        </w:rPr>
        <w:t>объеме</w:t>
      </w:r>
      <w:r w:rsidR="00B55781" w:rsidRPr="001B1448">
        <w:rPr>
          <w:rFonts w:asciiTheme="majorBidi" w:eastAsia="Calibri" w:hAnsiTheme="majorBidi" w:cstheme="majorBidi"/>
          <w:sz w:val="22"/>
          <w:szCs w:val="22"/>
          <w:lang w:val="en-US" w:eastAsia="ar-SA"/>
        </w:rPr>
        <w:t> </w:t>
      </w:r>
      <w:r w:rsidR="00B55781" w:rsidRPr="001B1448">
        <w:rPr>
          <w:rFonts w:asciiTheme="majorBidi" w:eastAsia="Calibri" w:hAnsiTheme="majorBidi" w:cstheme="majorBidi"/>
          <w:sz w:val="22"/>
          <w:szCs w:val="22"/>
          <w:lang w:eastAsia="ar-SA"/>
        </w:rPr>
        <w:t xml:space="preserve"> убытки</w:t>
      </w:r>
      <w:proofErr w:type="gramEnd"/>
      <w:r w:rsidR="00B55781" w:rsidRPr="001B1448">
        <w:rPr>
          <w:rFonts w:asciiTheme="majorBidi" w:eastAsia="Calibri" w:hAnsiTheme="majorBidi" w:cstheme="majorBidi"/>
          <w:sz w:val="22"/>
          <w:szCs w:val="22"/>
          <w:lang w:eastAsia="ar-SA"/>
        </w:rPr>
        <w:t>, понесенные Заказчиком вследствие нарушения (неисполнения) Подрядчиком заверений и гарантий, приведённых в</w:t>
      </w:r>
      <w:r w:rsidR="00EC4AEF" w:rsidRPr="001B1448">
        <w:rPr>
          <w:rFonts w:asciiTheme="majorBidi" w:eastAsia="Calibri" w:hAnsiTheme="majorBidi" w:cstheme="majorBidi"/>
          <w:bCs/>
          <w:sz w:val="22"/>
          <w:szCs w:val="22"/>
          <w:lang w:eastAsia="ar-SA"/>
        </w:rPr>
        <w:t xml:space="preserve"> п. 17.10. Договора (с подпунктами)</w:t>
      </w:r>
      <w:r w:rsidR="00B55781" w:rsidRPr="001B1448">
        <w:rPr>
          <w:rFonts w:asciiTheme="majorBidi" w:eastAsia="Calibri" w:hAnsiTheme="majorBidi" w:cstheme="majorBidi"/>
          <w:sz w:val="22"/>
          <w:szCs w:val="22"/>
          <w:lang w:eastAsia="ar-SA"/>
        </w:rPr>
        <w:t>.</w:t>
      </w:r>
    </w:p>
    <w:p w14:paraId="236652E7" w14:textId="5102383B" w:rsidR="00EC4AEF" w:rsidRPr="001B1448" w:rsidRDefault="00F9077D" w:rsidP="001B1448">
      <w:pPr>
        <w:widowControl w:val="0"/>
        <w:suppressAutoHyphens/>
        <w:autoSpaceDE w:val="0"/>
        <w:autoSpaceDN w:val="0"/>
        <w:adjustRightInd w:val="0"/>
        <w:spacing w:before="0" w:after="0"/>
        <w:ind w:left="0" w:firstLine="567"/>
        <w:rPr>
          <w:rFonts w:asciiTheme="majorBidi" w:eastAsia="Calibri" w:hAnsiTheme="majorBidi" w:cstheme="majorBidi"/>
          <w:bCs/>
          <w:sz w:val="22"/>
          <w:szCs w:val="22"/>
          <w:lang w:eastAsia="ar-SA"/>
        </w:rPr>
      </w:pPr>
      <w:r>
        <w:rPr>
          <w:rFonts w:asciiTheme="majorBidi" w:eastAsia="Calibri" w:hAnsiTheme="majorBidi" w:cstheme="majorBidi"/>
          <w:sz w:val="22"/>
          <w:szCs w:val="22"/>
          <w:lang w:eastAsia="ar-SA"/>
        </w:rPr>
        <w:t>17.10.17.</w:t>
      </w:r>
      <w:r w:rsidR="00EC4AEF" w:rsidRPr="001B1448">
        <w:rPr>
          <w:rFonts w:asciiTheme="majorBidi" w:eastAsia="Calibri" w:hAnsiTheme="majorBidi" w:cstheme="majorBidi"/>
          <w:sz w:val="22"/>
          <w:szCs w:val="22"/>
          <w:lang w:eastAsia="ar-SA"/>
        </w:rPr>
        <w:t xml:space="preserve"> </w:t>
      </w:r>
      <w:r w:rsidR="00B55781" w:rsidRPr="001B1448">
        <w:rPr>
          <w:rFonts w:asciiTheme="majorBidi" w:eastAsia="Calibri" w:hAnsiTheme="majorBidi" w:cstheme="majorBidi"/>
          <w:bCs/>
          <w:sz w:val="22"/>
          <w:szCs w:val="22"/>
          <w:lang w:eastAsia="ar-SA"/>
        </w:rPr>
        <w:t xml:space="preserve">В случае нарушения Подрядчиком либо установления недостоверности представленных Подрядчиком заверений или неисполнения гарантий, предусмотренных настоящим соглашением,  помимо возмещения имущественных потерь согласно условиям </w:t>
      </w:r>
      <w:r w:rsidR="00EC4AEF" w:rsidRPr="001B1448">
        <w:rPr>
          <w:rFonts w:asciiTheme="majorBidi" w:eastAsia="Calibri" w:hAnsiTheme="majorBidi" w:cstheme="majorBidi"/>
          <w:bCs/>
          <w:sz w:val="22"/>
          <w:szCs w:val="22"/>
          <w:lang w:eastAsia="ar-SA"/>
        </w:rPr>
        <w:t xml:space="preserve">в п. 17.10. Договора (с подпунктами) </w:t>
      </w:r>
      <w:r w:rsidR="00B55781" w:rsidRPr="001B1448">
        <w:rPr>
          <w:rFonts w:asciiTheme="majorBidi" w:eastAsia="Calibri" w:hAnsiTheme="majorBidi" w:cstheme="majorBidi"/>
          <w:bCs/>
          <w:sz w:val="22"/>
          <w:szCs w:val="22"/>
          <w:lang w:eastAsia="ar-SA"/>
        </w:rPr>
        <w:t xml:space="preserve">Заказчик вправе отказаться от исполнения Договора, расторгнуть Договор в одностороннем внесудебном порядке путем письменного уведомления об этом Подрядчика и потребовать от Подрядчика  возмещения убытков, причиненных  расторжением  Договора в полном объеме. </w:t>
      </w:r>
    </w:p>
    <w:p w14:paraId="0584DA10" w14:textId="0E82C04C" w:rsidR="00845D44" w:rsidRPr="001B1448" w:rsidRDefault="00F9077D" w:rsidP="001B1448">
      <w:pPr>
        <w:widowControl w:val="0"/>
        <w:suppressAutoHyphens/>
        <w:autoSpaceDE w:val="0"/>
        <w:autoSpaceDN w:val="0"/>
        <w:adjustRightInd w:val="0"/>
        <w:spacing w:before="0" w:after="0"/>
        <w:ind w:left="0" w:firstLine="567"/>
        <w:rPr>
          <w:rFonts w:asciiTheme="majorBidi" w:eastAsia="Calibri" w:hAnsiTheme="majorBidi" w:cstheme="majorBidi"/>
          <w:bCs/>
          <w:sz w:val="22"/>
          <w:szCs w:val="22"/>
          <w:lang w:eastAsia="ar-SA"/>
        </w:rPr>
      </w:pPr>
      <w:r>
        <w:rPr>
          <w:rFonts w:asciiTheme="majorBidi" w:eastAsia="Calibri" w:hAnsiTheme="majorBidi" w:cstheme="majorBidi"/>
          <w:bCs/>
          <w:sz w:val="22"/>
          <w:szCs w:val="22"/>
          <w:lang w:eastAsia="ar-SA"/>
        </w:rPr>
        <w:t>17.10.18.</w:t>
      </w:r>
      <w:r w:rsidR="00EC4AEF" w:rsidRPr="001B1448">
        <w:rPr>
          <w:rFonts w:asciiTheme="majorBidi" w:eastAsia="Calibri" w:hAnsiTheme="majorBidi" w:cstheme="majorBidi"/>
          <w:bCs/>
          <w:sz w:val="22"/>
          <w:szCs w:val="22"/>
          <w:lang w:eastAsia="ar-SA"/>
        </w:rPr>
        <w:t xml:space="preserve"> </w:t>
      </w:r>
      <w:r w:rsidR="00B55781" w:rsidRPr="001B1448">
        <w:rPr>
          <w:rFonts w:asciiTheme="majorBidi" w:eastAsia="Calibri" w:hAnsiTheme="majorBidi" w:cstheme="majorBidi"/>
          <w:bCs/>
          <w:sz w:val="22"/>
          <w:szCs w:val="22"/>
          <w:lang w:eastAsia="ar-SA"/>
        </w:rPr>
        <w:t xml:space="preserve">Подрядчик обязуется возместить </w:t>
      </w:r>
      <w:proofErr w:type="gramStart"/>
      <w:r w:rsidR="00B55781" w:rsidRPr="001B1448">
        <w:rPr>
          <w:rFonts w:asciiTheme="majorBidi" w:eastAsia="Calibri" w:hAnsiTheme="majorBidi" w:cstheme="majorBidi"/>
          <w:bCs/>
          <w:sz w:val="22"/>
          <w:szCs w:val="22"/>
          <w:lang w:eastAsia="ar-SA"/>
        </w:rPr>
        <w:t>Заказчику  имущественные</w:t>
      </w:r>
      <w:proofErr w:type="gramEnd"/>
      <w:r w:rsidR="00B55781" w:rsidRPr="001B1448">
        <w:rPr>
          <w:rFonts w:asciiTheme="majorBidi" w:eastAsia="Calibri" w:hAnsiTheme="majorBidi" w:cstheme="majorBidi"/>
          <w:bCs/>
          <w:sz w:val="22"/>
          <w:szCs w:val="22"/>
          <w:lang w:eastAsia="ar-SA"/>
        </w:rPr>
        <w:t xml:space="preserve"> потери и убытки Заказчика  в течение 20 рабочих дней с даты получения Подрядчиком соответствующего требования Заказчика.</w:t>
      </w:r>
    </w:p>
    <w:p w14:paraId="26A84D6E" w14:textId="58377A65" w:rsidR="00845D44" w:rsidRPr="001B1448" w:rsidRDefault="00F9077D" w:rsidP="001B1448">
      <w:pPr>
        <w:widowControl w:val="0"/>
        <w:suppressAutoHyphens/>
        <w:autoSpaceDE w:val="0"/>
        <w:autoSpaceDN w:val="0"/>
        <w:adjustRightInd w:val="0"/>
        <w:spacing w:before="0" w:after="0"/>
        <w:ind w:left="0" w:firstLine="567"/>
        <w:rPr>
          <w:rFonts w:asciiTheme="majorBidi" w:eastAsia="Calibri" w:hAnsiTheme="majorBidi" w:cstheme="majorBidi"/>
          <w:bCs/>
          <w:sz w:val="22"/>
          <w:szCs w:val="22"/>
          <w:lang w:eastAsia="ar-SA"/>
        </w:rPr>
      </w:pPr>
      <w:r>
        <w:rPr>
          <w:rFonts w:asciiTheme="majorBidi" w:eastAsia="Calibri" w:hAnsiTheme="majorBidi" w:cstheme="majorBidi"/>
          <w:bCs/>
          <w:sz w:val="22"/>
          <w:szCs w:val="22"/>
          <w:lang w:eastAsia="ar-SA"/>
        </w:rPr>
        <w:t>17.10.19.</w:t>
      </w:r>
      <w:r w:rsidR="00845D44" w:rsidRPr="001B1448">
        <w:rPr>
          <w:rFonts w:asciiTheme="majorBidi" w:eastAsia="Calibri" w:hAnsiTheme="majorBidi" w:cstheme="majorBidi"/>
          <w:bCs/>
          <w:sz w:val="22"/>
          <w:szCs w:val="22"/>
          <w:lang w:eastAsia="ar-SA"/>
        </w:rPr>
        <w:t xml:space="preserve"> </w:t>
      </w:r>
      <w:r w:rsidR="00B55781" w:rsidRPr="001B1448">
        <w:rPr>
          <w:rFonts w:asciiTheme="majorBidi" w:eastAsia="Calibri" w:hAnsiTheme="majorBidi" w:cstheme="majorBidi"/>
          <w:bCs/>
          <w:sz w:val="22"/>
          <w:szCs w:val="22"/>
          <w:lang w:eastAsia="ar-SA"/>
        </w:rPr>
        <w:t xml:space="preserve">Заказчик имеет право удержать любую сумму подлежащих уплате в рамках Договора имущественных потерь, убытков из сумм, причитающихся к выплате </w:t>
      </w:r>
      <w:proofErr w:type="gramStart"/>
      <w:r w:rsidR="00B55781" w:rsidRPr="001B1448">
        <w:rPr>
          <w:rFonts w:asciiTheme="majorBidi" w:eastAsia="Calibri" w:hAnsiTheme="majorBidi" w:cstheme="majorBidi"/>
          <w:bCs/>
          <w:sz w:val="22"/>
          <w:szCs w:val="22"/>
          <w:lang w:eastAsia="ar-SA"/>
        </w:rPr>
        <w:t>Подрядчику  по</w:t>
      </w:r>
      <w:proofErr w:type="gramEnd"/>
      <w:r w:rsidR="00B55781" w:rsidRPr="001B1448">
        <w:rPr>
          <w:rFonts w:asciiTheme="majorBidi" w:eastAsia="Calibri" w:hAnsiTheme="majorBidi" w:cstheme="majorBidi"/>
          <w:bCs/>
          <w:sz w:val="22"/>
          <w:szCs w:val="22"/>
          <w:lang w:eastAsia="ar-SA"/>
        </w:rPr>
        <w:t xml:space="preserve"> Договору.</w:t>
      </w:r>
    </w:p>
    <w:p w14:paraId="37C00D7B" w14:textId="6E334D73" w:rsidR="00845D44" w:rsidRPr="001B1448" w:rsidRDefault="00F9077D" w:rsidP="001B1448">
      <w:pPr>
        <w:widowControl w:val="0"/>
        <w:suppressAutoHyphens/>
        <w:autoSpaceDE w:val="0"/>
        <w:autoSpaceDN w:val="0"/>
        <w:adjustRightInd w:val="0"/>
        <w:spacing w:before="0" w:after="0"/>
        <w:ind w:left="0" w:firstLine="567"/>
        <w:rPr>
          <w:rFonts w:asciiTheme="majorBidi" w:eastAsia="Calibri" w:hAnsiTheme="majorBidi" w:cstheme="majorBidi"/>
          <w:bCs/>
          <w:sz w:val="22"/>
          <w:szCs w:val="22"/>
          <w:lang w:eastAsia="ar-SA"/>
        </w:rPr>
      </w:pPr>
      <w:r>
        <w:rPr>
          <w:rFonts w:asciiTheme="majorBidi" w:eastAsia="Calibri" w:hAnsiTheme="majorBidi" w:cstheme="majorBidi"/>
          <w:bCs/>
          <w:sz w:val="22"/>
          <w:szCs w:val="22"/>
          <w:lang w:eastAsia="ar-SA"/>
        </w:rPr>
        <w:t>17.10.20.</w:t>
      </w:r>
      <w:r w:rsidR="00845D44" w:rsidRPr="001B1448">
        <w:rPr>
          <w:rFonts w:asciiTheme="majorBidi" w:eastAsia="Calibri" w:hAnsiTheme="majorBidi" w:cstheme="majorBidi"/>
          <w:bCs/>
          <w:sz w:val="22"/>
          <w:szCs w:val="22"/>
          <w:lang w:eastAsia="ar-SA"/>
        </w:rPr>
        <w:t xml:space="preserve"> </w:t>
      </w:r>
      <w:proofErr w:type="gramStart"/>
      <w:r w:rsidR="00B55781" w:rsidRPr="001B1448">
        <w:rPr>
          <w:rFonts w:asciiTheme="majorBidi" w:eastAsia="Calibri" w:hAnsiTheme="majorBidi" w:cstheme="majorBidi"/>
          <w:bCs/>
          <w:sz w:val="22"/>
          <w:szCs w:val="22"/>
          <w:lang w:eastAsia="ar-SA"/>
        </w:rPr>
        <w:t>Подрядчик  обязан</w:t>
      </w:r>
      <w:proofErr w:type="gramEnd"/>
      <w:r w:rsidR="00B55781" w:rsidRPr="001B1448">
        <w:rPr>
          <w:rFonts w:asciiTheme="majorBidi" w:eastAsia="Calibri" w:hAnsiTheme="majorBidi" w:cstheme="majorBidi"/>
          <w:bCs/>
          <w:sz w:val="22"/>
          <w:szCs w:val="22"/>
          <w:lang w:eastAsia="ar-SA"/>
        </w:rPr>
        <w:t xml:space="preserve"> содействовать в устранении нарушений, которые повлекли или могут повлечь возникновение убытков или/и имущественных потерь Заказчика. По требованию Заказчика Подрядчик обязуется участвовать на стороне Заказчика в мероприятиях государственного контроля по вопросам, касающимся хозяйственных операций с участием Подрядчика, в процессе обжалования соответствующих актов, оказывать </w:t>
      </w:r>
      <w:proofErr w:type="gramStart"/>
      <w:r w:rsidR="00B55781" w:rsidRPr="001B1448">
        <w:rPr>
          <w:rFonts w:asciiTheme="majorBidi" w:eastAsia="Calibri" w:hAnsiTheme="majorBidi" w:cstheme="majorBidi"/>
          <w:bCs/>
          <w:sz w:val="22"/>
          <w:szCs w:val="22"/>
          <w:lang w:eastAsia="ar-SA"/>
        </w:rPr>
        <w:t>Заказчику  содействие</w:t>
      </w:r>
      <w:proofErr w:type="gramEnd"/>
      <w:r w:rsidR="00B55781" w:rsidRPr="001B1448">
        <w:rPr>
          <w:rFonts w:asciiTheme="majorBidi" w:eastAsia="Calibri" w:hAnsiTheme="majorBidi" w:cstheme="majorBidi"/>
          <w:bCs/>
          <w:sz w:val="22"/>
          <w:szCs w:val="22"/>
          <w:lang w:eastAsia="ar-SA"/>
        </w:rPr>
        <w:t xml:space="preserve"> в предоставлении письменных доказательств и свидетельских показаний, в том числе, предоставлять документы в ответ на запросы государственного органа, обеспечивать явку на допросы в государственный орган своих должностных лиц и т.д.</w:t>
      </w:r>
      <w:r w:rsidR="00845D44" w:rsidRPr="001B1448">
        <w:rPr>
          <w:rFonts w:asciiTheme="majorBidi" w:eastAsia="Calibri" w:hAnsiTheme="majorBidi" w:cstheme="majorBidi"/>
          <w:bCs/>
          <w:sz w:val="22"/>
          <w:szCs w:val="22"/>
          <w:lang w:eastAsia="ar-SA"/>
        </w:rPr>
        <w:t xml:space="preserve"> </w:t>
      </w:r>
    </w:p>
    <w:p w14:paraId="79DB6A3E" w14:textId="29A8BFA5" w:rsidR="00845D44" w:rsidRPr="001B1448" w:rsidRDefault="00F9077D" w:rsidP="001B1448">
      <w:pPr>
        <w:widowControl w:val="0"/>
        <w:suppressAutoHyphens/>
        <w:autoSpaceDE w:val="0"/>
        <w:autoSpaceDN w:val="0"/>
        <w:adjustRightInd w:val="0"/>
        <w:spacing w:before="0" w:after="0"/>
        <w:ind w:left="0" w:firstLine="567"/>
        <w:rPr>
          <w:rFonts w:asciiTheme="majorBidi" w:eastAsia="Calibri" w:hAnsiTheme="majorBidi" w:cstheme="majorBidi"/>
          <w:bCs/>
          <w:sz w:val="22"/>
          <w:szCs w:val="22"/>
          <w:lang w:eastAsia="ar-SA"/>
        </w:rPr>
      </w:pPr>
      <w:r>
        <w:rPr>
          <w:rFonts w:asciiTheme="majorBidi" w:eastAsia="Calibri" w:hAnsiTheme="majorBidi" w:cstheme="majorBidi"/>
          <w:bCs/>
          <w:sz w:val="22"/>
          <w:szCs w:val="22"/>
          <w:lang w:eastAsia="ar-SA"/>
        </w:rPr>
        <w:t>17.10.21.</w:t>
      </w:r>
      <w:r w:rsidR="00845D44" w:rsidRPr="001B1448">
        <w:rPr>
          <w:rFonts w:asciiTheme="majorBidi" w:eastAsia="Calibri" w:hAnsiTheme="majorBidi" w:cstheme="majorBidi"/>
          <w:bCs/>
          <w:sz w:val="22"/>
          <w:szCs w:val="22"/>
          <w:lang w:eastAsia="ar-SA"/>
        </w:rPr>
        <w:t xml:space="preserve"> </w:t>
      </w:r>
      <w:r w:rsidR="00B55781" w:rsidRPr="001B1448">
        <w:rPr>
          <w:rFonts w:asciiTheme="majorBidi" w:eastAsia="Calibri" w:hAnsiTheme="majorBidi" w:cstheme="majorBidi"/>
          <w:bCs/>
          <w:sz w:val="22"/>
          <w:szCs w:val="22"/>
          <w:lang w:eastAsia="ar-SA"/>
        </w:rPr>
        <w:t xml:space="preserve">Условия Договора применяются к Подрядчику в зависимости от вида налогообложения, используемого им на момент совершения соответствующей операции. </w:t>
      </w:r>
    </w:p>
    <w:p w14:paraId="499668FE" w14:textId="5C6CC5E9" w:rsidR="00B55781" w:rsidRPr="001B1448" w:rsidRDefault="00F9077D" w:rsidP="001B1448">
      <w:pPr>
        <w:widowControl w:val="0"/>
        <w:suppressAutoHyphens/>
        <w:autoSpaceDE w:val="0"/>
        <w:autoSpaceDN w:val="0"/>
        <w:adjustRightInd w:val="0"/>
        <w:spacing w:before="0" w:after="0"/>
        <w:ind w:left="0" w:firstLine="567"/>
        <w:rPr>
          <w:rFonts w:asciiTheme="majorBidi" w:eastAsia="Calibri" w:hAnsiTheme="majorBidi" w:cstheme="majorBidi"/>
          <w:bCs/>
          <w:sz w:val="22"/>
          <w:szCs w:val="22"/>
          <w:lang w:eastAsia="ar-SA"/>
        </w:rPr>
      </w:pPr>
      <w:r>
        <w:rPr>
          <w:rFonts w:asciiTheme="majorBidi" w:eastAsia="Calibri" w:hAnsiTheme="majorBidi" w:cstheme="majorBidi"/>
          <w:bCs/>
          <w:sz w:val="22"/>
          <w:szCs w:val="22"/>
          <w:lang w:eastAsia="ar-SA"/>
        </w:rPr>
        <w:t>17.10.22.</w:t>
      </w:r>
      <w:r w:rsidR="00845D44" w:rsidRPr="001B1448">
        <w:rPr>
          <w:rFonts w:asciiTheme="majorBidi" w:eastAsia="Calibri" w:hAnsiTheme="majorBidi" w:cstheme="majorBidi"/>
          <w:bCs/>
          <w:sz w:val="22"/>
          <w:szCs w:val="22"/>
          <w:lang w:eastAsia="ar-SA"/>
        </w:rPr>
        <w:t xml:space="preserve"> </w:t>
      </w:r>
      <w:r w:rsidR="00B55781" w:rsidRPr="001B1448">
        <w:rPr>
          <w:rFonts w:asciiTheme="majorBidi" w:eastAsia="Calibri" w:hAnsiTheme="majorBidi" w:cstheme="majorBidi"/>
          <w:bCs/>
          <w:sz w:val="22"/>
          <w:szCs w:val="22"/>
          <w:lang w:eastAsia="ar-SA"/>
        </w:rPr>
        <w:t xml:space="preserve">Подрядчик обязан незамедлительно уведомить </w:t>
      </w:r>
      <w:proofErr w:type="gramStart"/>
      <w:r w:rsidR="00B55781" w:rsidRPr="001B1448">
        <w:rPr>
          <w:rFonts w:asciiTheme="majorBidi" w:eastAsia="Calibri" w:hAnsiTheme="majorBidi" w:cstheme="majorBidi"/>
          <w:bCs/>
          <w:sz w:val="22"/>
          <w:szCs w:val="22"/>
          <w:lang w:eastAsia="ar-SA"/>
        </w:rPr>
        <w:t>Заказчика  о</w:t>
      </w:r>
      <w:proofErr w:type="gramEnd"/>
      <w:r w:rsidR="00B55781" w:rsidRPr="001B1448">
        <w:rPr>
          <w:rFonts w:asciiTheme="majorBidi" w:eastAsia="Calibri" w:hAnsiTheme="majorBidi" w:cstheme="majorBidi"/>
          <w:bCs/>
          <w:sz w:val="22"/>
          <w:szCs w:val="22"/>
          <w:lang w:eastAsia="ar-SA"/>
        </w:rPr>
        <w:t xml:space="preserve"> том, что указанные в Договоре заверения об обстоятельствах перестают быть достоверными и/или гарантии не исполняются вне зависимости от причин такового.</w:t>
      </w:r>
    </w:p>
    <w:p w14:paraId="0834F390" w14:textId="3F98FE48" w:rsidR="00BF30AB" w:rsidRPr="009419D9" w:rsidRDefault="00BF30AB" w:rsidP="00FB11D2">
      <w:pPr>
        <w:tabs>
          <w:tab w:val="left" w:pos="851"/>
        </w:tabs>
        <w:spacing w:before="0" w:after="0"/>
        <w:ind w:left="0"/>
        <w:rPr>
          <w:snapToGrid w:val="0"/>
          <w:color w:val="000000"/>
          <w:sz w:val="22"/>
          <w:szCs w:val="22"/>
        </w:rPr>
      </w:pPr>
    </w:p>
    <w:p w14:paraId="7270839F" w14:textId="77777777" w:rsidR="00356A10" w:rsidRPr="009419D9" w:rsidRDefault="00356A10" w:rsidP="00223D13">
      <w:pPr>
        <w:pStyle w:val="13"/>
      </w:pPr>
    </w:p>
    <w:p w14:paraId="61766053" w14:textId="77777777" w:rsidR="000C70CD" w:rsidRPr="009419D9" w:rsidRDefault="000C70CD" w:rsidP="00223D13">
      <w:pPr>
        <w:pStyle w:val="13"/>
      </w:pPr>
      <w:r w:rsidRPr="009419D9">
        <w:t xml:space="preserve">СТАТЬЯ </w:t>
      </w:r>
      <w:r w:rsidR="009967CD" w:rsidRPr="009419D9">
        <w:t>1</w:t>
      </w:r>
      <w:r w:rsidR="007608EC" w:rsidRPr="009419D9">
        <w:t>8</w:t>
      </w:r>
      <w:r w:rsidRPr="009419D9">
        <w:t>. ОБСТОЯТЕЛЬСТВА НЕПРЕОДОЛИМОЙ СИЛЫ</w:t>
      </w:r>
      <w:r w:rsidR="005E643B" w:rsidRPr="009419D9">
        <w:t xml:space="preserve"> (ФОРС-МАЖОР)</w:t>
      </w:r>
      <w:r w:rsidRPr="009419D9">
        <w:t xml:space="preserve"> </w:t>
      </w:r>
    </w:p>
    <w:p w14:paraId="155A29D8" w14:textId="77777777" w:rsidR="005E643B" w:rsidRPr="009419D9" w:rsidRDefault="005E643B" w:rsidP="00EC5265">
      <w:pPr>
        <w:autoSpaceDE w:val="0"/>
        <w:autoSpaceDN w:val="0"/>
        <w:ind w:left="0" w:firstLine="567"/>
        <w:rPr>
          <w:sz w:val="22"/>
          <w:szCs w:val="22"/>
        </w:rPr>
      </w:pPr>
      <w:r w:rsidRPr="009419D9">
        <w:rPr>
          <w:sz w:val="22"/>
          <w:szCs w:val="22"/>
        </w:rPr>
        <w:t>18.1.</w:t>
      </w:r>
      <w:r w:rsidRPr="009419D9">
        <w:rPr>
          <w:sz w:val="22"/>
          <w:szCs w:val="22"/>
        </w:rPr>
        <w:tab/>
        <w:t xml:space="preserve">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w:t>
      </w:r>
      <w:r w:rsidRPr="009419D9">
        <w:rPr>
          <w:sz w:val="22"/>
          <w:szCs w:val="22"/>
        </w:rPr>
        <w:lastRenderedPageBreak/>
        <w:t xml:space="preserve">непреодолимой силы, возникших после заключения Договора в результате обстоятельств чрезвычайного характера, которые Стороны не могли предвидеть и (или) предотвратить. </w:t>
      </w:r>
    </w:p>
    <w:p w14:paraId="3F040734" w14:textId="77777777" w:rsidR="005E643B" w:rsidRPr="009419D9" w:rsidRDefault="005E643B" w:rsidP="00EC5265">
      <w:pPr>
        <w:autoSpaceDE w:val="0"/>
        <w:autoSpaceDN w:val="0"/>
        <w:ind w:left="0" w:firstLine="567"/>
        <w:rPr>
          <w:sz w:val="22"/>
          <w:szCs w:val="22"/>
        </w:rPr>
      </w:pPr>
      <w:r w:rsidRPr="009419D9">
        <w:rPr>
          <w:sz w:val="22"/>
          <w:szCs w:val="22"/>
        </w:rPr>
        <w:t>18.2.</w:t>
      </w:r>
      <w:r w:rsidRPr="009419D9">
        <w:rPr>
          <w:sz w:val="22"/>
          <w:szCs w:val="22"/>
        </w:rPr>
        <w:tab/>
        <w:t>При наступлении обстоятельств непреодолимой силы Сторона должна в течение 5 (пяти) рабочих дней известить о них в письменном виде другую Сторону. Сторона, ссылающаяся на обстоятельства непреодолимой силы, должна незамедлительно предоставить другой Стороне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Договору.</w:t>
      </w:r>
    </w:p>
    <w:p w14:paraId="18953786" w14:textId="77777777" w:rsidR="005E643B" w:rsidRPr="009419D9" w:rsidRDefault="005E643B" w:rsidP="00EC5265">
      <w:pPr>
        <w:autoSpaceDE w:val="0"/>
        <w:autoSpaceDN w:val="0"/>
        <w:ind w:left="0" w:firstLine="567"/>
        <w:rPr>
          <w:sz w:val="22"/>
          <w:szCs w:val="22"/>
        </w:rPr>
      </w:pPr>
      <w:r w:rsidRPr="009419D9">
        <w:rPr>
          <w:sz w:val="22"/>
          <w:szCs w:val="22"/>
        </w:rPr>
        <w:t>18.3.</w:t>
      </w:r>
      <w:r w:rsidRPr="009419D9">
        <w:rPr>
          <w:sz w:val="22"/>
          <w:szCs w:val="22"/>
        </w:rPr>
        <w:tab/>
        <w:t>Если Сторона, подвергшаяся воздействию обстоятельств непреодолимой силы, не направит в течение 5 (пяти) рабочих дней извещение, предусмотренное в п. 18.2 Договора, то такая Сторона лишается права ссылаться на такие обстоятельства как на основание освобождения ее от ответственности за неисполнение или ненадлежащее исполнение обязательств по Договору.</w:t>
      </w:r>
    </w:p>
    <w:p w14:paraId="2F7FDD28" w14:textId="77777777" w:rsidR="005E643B" w:rsidRPr="009419D9" w:rsidRDefault="005E643B" w:rsidP="00EC5265">
      <w:pPr>
        <w:autoSpaceDE w:val="0"/>
        <w:autoSpaceDN w:val="0"/>
        <w:ind w:left="0" w:firstLine="567"/>
        <w:rPr>
          <w:sz w:val="22"/>
          <w:szCs w:val="22"/>
        </w:rPr>
      </w:pPr>
      <w:r w:rsidRPr="009419D9">
        <w:rPr>
          <w:sz w:val="22"/>
          <w:szCs w:val="22"/>
        </w:rPr>
        <w:t>18.4.</w:t>
      </w:r>
      <w:r w:rsidRPr="009419D9">
        <w:rPr>
          <w:sz w:val="22"/>
          <w:szCs w:val="22"/>
        </w:rPr>
        <w:tab/>
        <w:t>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14:paraId="57541A53" w14:textId="77777777" w:rsidR="005E643B" w:rsidRPr="009419D9" w:rsidRDefault="005E643B" w:rsidP="00EC5265">
      <w:pPr>
        <w:autoSpaceDE w:val="0"/>
        <w:autoSpaceDN w:val="0"/>
        <w:ind w:left="0" w:firstLine="567"/>
        <w:rPr>
          <w:sz w:val="22"/>
          <w:szCs w:val="22"/>
        </w:rPr>
      </w:pPr>
      <w:r w:rsidRPr="009419D9">
        <w:rPr>
          <w:sz w:val="22"/>
          <w:szCs w:val="22"/>
        </w:rPr>
        <w:t>18.5.</w:t>
      </w:r>
      <w:r w:rsidRPr="009419D9">
        <w:rPr>
          <w:sz w:val="22"/>
          <w:szCs w:val="22"/>
        </w:rPr>
        <w:tab/>
        <w:t>Если наступившие обстоятельства непреодолимой силы и их последствия продолжают действовать более 1 (одного) месяца, Стороны проводят дополнительные переговоры для выявления приемлемых альтернативных способов исполнения Договора.</w:t>
      </w:r>
    </w:p>
    <w:p w14:paraId="5082D757" w14:textId="77777777" w:rsidR="000C70CD" w:rsidRPr="009419D9" w:rsidRDefault="005E643B" w:rsidP="00B27851">
      <w:pPr>
        <w:autoSpaceDE w:val="0"/>
        <w:autoSpaceDN w:val="0"/>
        <w:ind w:left="0" w:firstLine="567"/>
        <w:rPr>
          <w:sz w:val="22"/>
          <w:szCs w:val="22"/>
        </w:rPr>
      </w:pPr>
      <w:r w:rsidRPr="009419D9">
        <w:rPr>
          <w:sz w:val="22"/>
          <w:szCs w:val="22"/>
        </w:rPr>
        <w:t xml:space="preserve">18.6. </w:t>
      </w:r>
      <w:r w:rsidRPr="009419D9">
        <w:rPr>
          <w:sz w:val="22"/>
          <w:szCs w:val="22"/>
        </w:rPr>
        <w:tab/>
        <w:t>Стороны установили, что введение какой-либо юрисдикцией, государством, объединением государств и (или) участниками какого-либо международного договора в отношении Российской Федерации, Стороны, должностного лица Стороны, участника Стороны, конечного бенефициара Стороны и (или) аффилированного лица Стороны санкций, запретов и (или) ограничений и тому подобных мер не является обстоятельством непреодолимой силы по настоящему Договору.</w:t>
      </w:r>
    </w:p>
    <w:p w14:paraId="468C01BE" w14:textId="77777777" w:rsidR="00331937" w:rsidRPr="009419D9" w:rsidRDefault="00331937" w:rsidP="005E50D1">
      <w:pPr>
        <w:autoSpaceDE w:val="0"/>
        <w:autoSpaceDN w:val="0"/>
        <w:ind w:left="0" w:firstLine="567"/>
        <w:rPr>
          <w:sz w:val="22"/>
          <w:szCs w:val="22"/>
        </w:rPr>
      </w:pPr>
    </w:p>
    <w:p w14:paraId="042BA766" w14:textId="77777777" w:rsidR="000C70CD" w:rsidRPr="009419D9" w:rsidRDefault="000E4BB1" w:rsidP="00223D13">
      <w:pPr>
        <w:pStyle w:val="13"/>
      </w:pPr>
      <w:r w:rsidRPr="009419D9">
        <w:rPr>
          <w:color w:val="auto"/>
          <w:spacing w:val="0"/>
        </w:rPr>
        <w:t>СТАТЬЯ</w:t>
      </w:r>
      <w:r w:rsidRPr="009419D9">
        <w:t xml:space="preserve"> </w:t>
      </w:r>
      <w:r w:rsidR="007608EC" w:rsidRPr="009419D9">
        <w:t>19</w:t>
      </w:r>
      <w:r w:rsidR="000C70CD" w:rsidRPr="009419D9">
        <w:t>. ПОРЯДОК РАССМОТРЕНИЯ СПОРОВ И ПРИМЕНИМОЕ ПРАВО</w:t>
      </w:r>
    </w:p>
    <w:p w14:paraId="19C1B193" w14:textId="77777777" w:rsidR="005E643B" w:rsidRPr="009419D9" w:rsidRDefault="005E643B" w:rsidP="00EC5265">
      <w:pPr>
        <w:tabs>
          <w:tab w:val="left" w:pos="851"/>
        </w:tabs>
        <w:spacing w:before="0" w:after="0"/>
        <w:ind w:left="0" w:firstLine="567"/>
        <w:rPr>
          <w:sz w:val="22"/>
          <w:szCs w:val="22"/>
        </w:rPr>
      </w:pPr>
      <w:r w:rsidRPr="009419D9">
        <w:rPr>
          <w:sz w:val="22"/>
          <w:szCs w:val="22"/>
        </w:rPr>
        <w:t xml:space="preserve">19.1. </w:t>
      </w:r>
      <w:r w:rsidRPr="009419D9">
        <w:rPr>
          <w:sz w:val="22"/>
          <w:szCs w:val="22"/>
        </w:rPr>
        <w:tab/>
        <w:t xml:space="preserve">При возникновении споров или разногласий, связанных с нарушением Сторонами своих обязательств по настоящему Договору либо иным образом вытекающих из Договора (далее – Спор), Стороны должны принять меры по досудебному урегулированию Спора (претензионный порядок урегулирования Спора). </w:t>
      </w:r>
    </w:p>
    <w:p w14:paraId="36C60CC0" w14:textId="1B74AE6F" w:rsidR="005E643B" w:rsidRPr="009419D9" w:rsidRDefault="005E643B" w:rsidP="00EC5265">
      <w:pPr>
        <w:tabs>
          <w:tab w:val="left" w:pos="851"/>
        </w:tabs>
        <w:spacing w:before="0" w:after="0"/>
        <w:ind w:left="0" w:firstLine="567"/>
        <w:rPr>
          <w:sz w:val="22"/>
          <w:szCs w:val="22"/>
        </w:rPr>
      </w:pPr>
      <w:r w:rsidRPr="009419D9">
        <w:rPr>
          <w:sz w:val="22"/>
          <w:szCs w:val="22"/>
        </w:rPr>
        <w:t xml:space="preserve">19.2. </w:t>
      </w:r>
      <w:r w:rsidRPr="009419D9">
        <w:rPr>
          <w:sz w:val="22"/>
          <w:szCs w:val="22"/>
        </w:rPr>
        <w:tab/>
        <w:t xml:space="preserve">Сторона, считающая, что ее права нарушены, до обращения в суд обязана направить другой Стороне письменную претензию с изложением своих требований. Претензии должны быть направлены Стороной почтовым отправлением с уведомлением и описью вложения по адресу другой Стороны, указанному в настоящем Договоре. Максимальный срок ответа на такую претензию составляет </w:t>
      </w:r>
      <w:r w:rsidR="00920A88">
        <w:rPr>
          <w:sz w:val="22"/>
          <w:szCs w:val="22"/>
        </w:rPr>
        <w:t>10</w:t>
      </w:r>
      <w:r w:rsidRPr="009419D9">
        <w:rPr>
          <w:sz w:val="22"/>
          <w:szCs w:val="22"/>
        </w:rPr>
        <w:t xml:space="preserve"> (</w:t>
      </w:r>
      <w:r w:rsidR="00920A88">
        <w:rPr>
          <w:sz w:val="22"/>
          <w:szCs w:val="22"/>
        </w:rPr>
        <w:t>Деся</w:t>
      </w:r>
      <w:r w:rsidRPr="009419D9">
        <w:rPr>
          <w:sz w:val="22"/>
          <w:szCs w:val="22"/>
        </w:rPr>
        <w:t>ть) календарных дней.</w:t>
      </w:r>
    </w:p>
    <w:p w14:paraId="66E3EC00" w14:textId="58C57821" w:rsidR="000E4BB1" w:rsidRPr="009419D9" w:rsidRDefault="005E643B" w:rsidP="00B27851">
      <w:pPr>
        <w:tabs>
          <w:tab w:val="left" w:pos="851"/>
        </w:tabs>
        <w:spacing w:before="0" w:after="0"/>
        <w:ind w:left="0" w:firstLine="567"/>
        <w:rPr>
          <w:sz w:val="22"/>
          <w:szCs w:val="22"/>
        </w:rPr>
      </w:pPr>
      <w:r w:rsidRPr="009419D9">
        <w:rPr>
          <w:sz w:val="22"/>
          <w:szCs w:val="22"/>
        </w:rPr>
        <w:t xml:space="preserve">19.3. </w:t>
      </w:r>
      <w:r w:rsidRPr="009419D9">
        <w:rPr>
          <w:sz w:val="22"/>
          <w:szCs w:val="22"/>
        </w:rPr>
        <w:tab/>
        <w:t xml:space="preserve">По истечении </w:t>
      </w:r>
      <w:r w:rsidR="00920A88">
        <w:rPr>
          <w:sz w:val="22"/>
          <w:szCs w:val="22"/>
        </w:rPr>
        <w:t>1</w:t>
      </w:r>
      <w:r w:rsidRPr="009419D9">
        <w:rPr>
          <w:sz w:val="22"/>
          <w:szCs w:val="22"/>
        </w:rPr>
        <w:t>0 (</w:t>
      </w:r>
      <w:r w:rsidR="00920A88">
        <w:rPr>
          <w:sz w:val="22"/>
          <w:szCs w:val="22"/>
        </w:rPr>
        <w:t>Деся</w:t>
      </w:r>
      <w:r w:rsidRPr="009419D9">
        <w:rPr>
          <w:sz w:val="22"/>
          <w:szCs w:val="22"/>
        </w:rPr>
        <w:t>ти) календарных дней с момента направления претензии Сторона, направившая претензию и не получившая ответа, вправе передать Спор на рассмотрение Арбитражного суда г. Москвы в соответствии с законодательством Российской Федерации.</w:t>
      </w:r>
    </w:p>
    <w:p w14:paraId="50E1BC6D" w14:textId="77777777" w:rsidR="00013405" w:rsidRPr="009419D9" w:rsidRDefault="00013405" w:rsidP="00013405">
      <w:pPr>
        <w:tabs>
          <w:tab w:val="left" w:pos="851"/>
        </w:tabs>
        <w:spacing w:before="0" w:after="0"/>
        <w:ind w:left="0" w:firstLine="567"/>
        <w:rPr>
          <w:sz w:val="22"/>
          <w:szCs w:val="22"/>
        </w:rPr>
      </w:pPr>
    </w:p>
    <w:p w14:paraId="7F06882C" w14:textId="77777777" w:rsidR="000C70CD" w:rsidRPr="009419D9" w:rsidRDefault="000C70CD" w:rsidP="00223D13">
      <w:pPr>
        <w:pStyle w:val="13"/>
      </w:pPr>
      <w:r w:rsidRPr="009419D9">
        <w:t>СТАТЬЯ 2</w:t>
      </w:r>
      <w:r w:rsidR="007608EC" w:rsidRPr="009419D9">
        <w:t>0</w:t>
      </w:r>
      <w:r w:rsidRPr="009419D9">
        <w:t xml:space="preserve">. РАСТОРЖЕНИЕ ДОГОВОРА </w:t>
      </w:r>
    </w:p>
    <w:p w14:paraId="38A2F360" w14:textId="77777777" w:rsidR="000C70CD" w:rsidRPr="009419D9" w:rsidRDefault="000C70CD" w:rsidP="00EC5265">
      <w:pPr>
        <w:pStyle w:val="21"/>
        <w:tabs>
          <w:tab w:val="clear" w:pos="720"/>
        </w:tabs>
        <w:ind w:left="0" w:firstLine="567"/>
        <w:rPr>
          <w:i/>
          <w:sz w:val="22"/>
          <w:szCs w:val="22"/>
        </w:rPr>
      </w:pPr>
      <w:r w:rsidRPr="009419D9">
        <w:rPr>
          <w:i/>
          <w:sz w:val="22"/>
          <w:szCs w:val="22"/>
        </w:rPr>
        <w:t>2</w:t>
      </w:r>
      <w:r w:rsidR="007608EC" w:rsidRPr="009419D9">
        <w:rPr>
          <w:i/>
          <w:sz w:val="22"/>
          <w:szCs w:val="22"/>
        </w:rPr>
        <w:t>0</w:t>
      </w:r>
      <w:r w:rsidRPr="009419D9">
        <w:rPr>
          <w:i/>
          <w:sz w:val="22"/>
          <w:szCs w:val="22"/>
        </w:rPr>
        <w:t xml:space="preserve">.1. </w:t>
      </w:r>
      <w:r w:rsidR="00D272AA" w:rsidRPr="009419D9">
        <w:rPr>
          <w:i/>
          <w:sz w:val="22"/>
          <w:szCs w:val="22"/>
        </w:rPr>
        <w:t>Отказ от исполнения</w:t>
      </w:r>
      <w:r w:rsidRPr="009419D9">
        <w:rPr>
          <w:i/>
          <w:sz w:val="22"/>
          <w:szCs w:val="22"/>
        </w:rPr>
        <w:t xml:space="preserve"> Договора Заказчиком</w:t>
      </w:r>
    </w:p>
    <w:p w14:paraId="0FBA6743" w14:textId="77777777" w:rsidR="000C70CD" w:rsidRPr="009419D9" w:rsidRDefault="000C70CD" w:rsidP="00EC5265">
      <w:pPr>
        <w:ind w:left="0" w:firstLine="567"/>
        <w:rPr>
          <w:sz w:val="22"/>
          <w:szCs w:val="22"/>
        </w:rPr>
      </w:pPr>
      <w:r w:rsidRPr="009419D9">
        <w:rPr>
          <w:sz w:val="22"/>
          <w:szCs w:val="22"/>
        </w:rPr>
        <w:t>2</w:t>
      </w:r>
      <w:r w:rsidR="007608EC" w:rsidRPr="009419D9">
        <w:rPr>
          <w:sz w:val="22"/>
          <w:szCs w:val="22"/>
        </w:rPr>
        <w:t>0</w:t>
      </w:r>
      <w:r w:rsidRPr="009419D9">
        <w:rPr>
          <w:sz w:val="22"/>
          <w:szCs w:val="22"/>
        </w:rPr>
        <w:t>.1.2.</w:t>
      </w:r>
      <w:r w:rsidRPr="009419D9">
        <w:rPr>
          <w:sz w:val="22"/>
          <w:szCs w:val="22"/>
        </w:rPr>
        <w:tab/>
        <w:t xml:space="preserve">Если Подрядчик не исполняет какое-либо из своих обязательств или если выполнение Работ не соответствует Договору, </w:t>
      </w:r>
      <w:r w:rsidR="00125F59" w:rsidRPr="009419D9">
        <w:rPr>
          <w:sz w:val="22"/>
          <w:szCs w:val="22"/>
        </w:rPr>
        <w:t xml:space="preserve">Заказчик вправе уведомить </w:t>
      </w:r>
      <w:r w:rsidRPr="009419D9">
        <w:rPr>
          <w:sz w:val="22"/>
          <w:szCs w:val="22"/>
        </w:rPr>
        <w:t xml:space="preserve">Подрядчика о необходимости исполнения обязательств и устранения дефектов в течение разумного срока, указанного в уведомлении.  Предоставление этого срока не </w:t>
      </w:r>
      <w:r w:rsidR="007B0FE1" w:rsidRPr="009419D9">
        <w:rPr>
          <w:sz w:val="22"/>
          <w:szCs w:val="22"/>
        </w:rPr>
        <w:t xml:space="preserve">предоставляет </w:t>
      </w:r>
      <w:r w:rsidRPr="009419D9">
        <w:rPr>
          <w:sz w:val="22"/>
          <w:szCs w:val="22"/>
        </w:rPr>
        <w:t xml:space="preserve">Подрядчику право на продление срока выполнения Работ и не </w:t>
      </w:r>
      <w:r w:rsidR="003B3107" w:rsidRPr="009419D9">
        <w:rPr>
          <w:sz w:val="22"/>
          <w:szCs w:val="22"/>
        </w:rPr>
        <w:t xml:space="preserve">освобождает </w:t>
      </w:r>
      <w:r w:rsidR="007B0FE1" w:rsidRPr="009419D9">
        <w:rPr>
          <w:sz w:val="22"/>
          <w:szCs w:val="22"/>
        </w:rPr>
        <w:t xml:space="preserve">от </w:t>
      </w:r>
      <w:r w:rsidRPr="009419D9">
        <w:rPr>
          <w:sz w:val="22"/>
          <w:szCs w:val="22"/>
        </w:rPr>
        <w:t>ответственности за нарушение Договора.</w:t>
      </w:r>
    </w:p>
    <w:p w14:paraId="7D1829DC" w14:textId="77777777" w:rsidR="000C70CD" w:rsidRPr="009419D9" w:rsidRDefault="000C70CD" w:rsidP="00EC5265">
      <w:pPr>
        <w:ind w:left="0" w:firstLine="567"/>
        <w:rPr>
          <w:sz w:val="22"/>
          <w:szCs w:val="22"/>
        </w:rPr>
      </w:pPr>
      <w:r w:rsidRPr="009419D9">
        <w:rPr>
          <w:sz w:val="22"/>
          <w:szCs w:val="22"/>
        </w:rPr>
        <w:t>2</w:t>
      </w:r>
      <w:r w:rsidR="007608EC" w:rsidRPr="009419D9">
        <w:rPr>
          <w:sz w:val="22"/>
          <w:szCs w:val="22"/>
        </w:rPr>
        <w:t>0</w:t>
      </w:r>
      <w:r w:rsidRPr="009419D9">
        <w:rPr>
          <w:sz w:val="22"/>
          <w:szCs w:val="22"/>
        </w:rPr>
        <w:t xml:space="preserve">.1.3. Заказчик вправе </w:t>
      </w:r>
      <w:r w:rsidR="00E406D6" w:rsidRPr="009419D9">
        <w:rPr>
          <w:sz w:val="22"/>
          <w:szCs w:val="22"/>
        </w:rPr>
        <w:t xml:space="preserve">в одностороннем </w:t>
      </w:r>
      <w:r w:rsidR="00D272AA" w:rsidRPr="009419D9">
        <w:rPr>
          <w:sz w:val="22"/>
          <w:szCs w:val="22"/>
        </w:rPr>
        <w:t xml:space="preserve">внесудебном </w:t>
      </w:r>
      <w:r w:rsidR="00E406D6" w:rsidRPr="009419D9">
        <w:rPr>
          <w:sz w:val="22"/>
          <w:szCs w:val="22"/>
        </w:rPr>
        <w:t>порядке отказаться от</w:t>
      </w:r>
      <w:r w:rsidR="00D272AA" w:rsidRPr="009419D9">
        <w:rPr>
          <w:sz w:val="22"/>
          <w:szCs w:val="22"/>
        </w:rPr>
        <w:t xml:space="preserve"> </w:t>
      </w:r>
      <w:r w:rsidR="00331937" w:rsidRPr="009419D9">
        <w:rPr>
          <w:sz w:val="22"/>
          <w:szCs w:val="22"/>
        </w:rPr>
        <w:t xml:space="preserve">исполнения </w:t>
      </w:r>
      <w:r w:rsidRPr="009419D9">
        <w:rPr>
          <w:sz w:val="22"/>
          <w:szCs w:val="22"/>
        </w:rPr>
        <w:t>Договор</w:t>
      </w:r>
      <w:r w:rsidR="00E406D6" w:rsidRPr="009419D9">
        <w:rPr>
          <w:sz w:val="22"/>
          <w:szCs w:val="22"/>
        </w:rPr>
        <w:t xml:space="preserve">а </w:t>
      </w:r>
      <w:r w:rsidR="00D272AA" w:rsidRPr="009419D9">
        <w:rPr>
          <w:sz w:val="22"/>
          <w:szCs w:val="22"/>
        </w:rPr>
        <w:t xml:space="preserve">полностью или частично (т.е. исключить часть Работ из обязательств Подрядчика (изменить Договор) </w:t>
      </w:r>
      <w:r w:rsidR="00E406D6" w:rsidRPr="009419D9">
        <w:rPr>
          <w:sz w:val="22"/>
          <w:szCs w:val="22"/>
        </w:rPr>
        <w:t>и потребовать от Подрядчика возмещения убытков</w:t>
      </w:r>
      <w:r w:rsidR="009949CF" w:rsidRPr="009419D9">
        <w:rPr>
          <w:sz w:val="22"/>
          <w:szCs w:val="22"/>
        </w:rPr>
        <w:t xml:space="preserve"> в случаях</w:t>
      </w:r>
      <w:r w:rsidRPr="009419D9">
        <w:rPr>
          <w:sz w:val="22"/>
          <w:szCs w:val="22"/>
        </w:rPr>
        <w:t>:</w:t>
      </w:r>
    </w:p>
    <w:p w14:paraId="230AE9CA" w14:textId="77777777" w:rsidR="000C70CD" w:rsidRPr="009419D9" w:rsidRDefault="000C70CD" w:rsidP="00EC5265">
      <w:pPr>
        <w:spacing w:before="0" w:after="0"/>
        <w:ind w:left="0" w:firstLine="567"/>
        <w:rPr>
          <w:sz w:val="22"/>
          <w:szCs w:val="22"/>
        </w:rPr>
      </w:pPr>
      <w:r w:rsidRPr="009419D9">
        <w:rPr>
          <w:sz w:val="22"/>
          <w:szCs w:val="22"/>
        </w:rPr>
        <w:t xml:space="preserve">а) </w:t>
      </w:r>
      <w:r w:rsidRPr="009419D9">
        <w:rPr>
          <w:sz w:val="22"/>
          <w:szCs w:val="22"/>
        </w:rPr>
        <w:tab/>
      </w:r>
      <w:r w:rsidR="009949CF" w:rsidRPr="009419D9">
        <w:rPr>
          <w:sz w:val="22"/>
          <w:szCs w:val="22"/>
        </w:rPr>
        <w:t xml:space="preserve">нарушения Подрядчиком </w:t>
      </w:r>
      <w:r w:rsidRPr="009419D9">
        <w:rPr>
          <w:sz w:val="22"/>
          <w:szCs w:val="22"/>
        </w:rPr>
        <w:t>срок</w:t>
      </w:r>
      <w:r w:rsidR="009949CF" w:rsidRPr="009419D9">
        <w:rPr>
          <w:sz w:val="22"/>
          <w:szCs w:val="22"/>
        </w:rPr>
        <w:t>а</w:t>
      </w:r>
      <w:r w:rsidRPr="009419D9">
        <w:rPr>
          <w:sz w:val="22"/>
          <w:szCs w:val="22"/>
        </w:rPr>
        <w:t xml:space="preserve"> начала</w:t>
      </w:r>
      <w:r w:rsidR="00F23C29" w:rsidRPr="009419D9">
        <w:rPr>
          <w:sz w:val="22"/>
          <w:szCs w:val="22"/>
        </w:rPr>
        <w:t xml:space="preserve"> или окончания </w:t>
      </w:r>
      <w:r w:rsidRPr="009419D9">
        <w:rPr>
          <w:sz w:val="22"/>
          <w:szCs w:val="22"/>
        </w:rPr>
        <w:t>выполнения Работ и</w:t>
      </w:r>
      <w:r w:rsidR="00923A49" w:rsidRPr="009419D9">
        <w:rPr>
          <w:sz w:val="22"/>
          <w:szCs w:val="22"/>
        </w:rPr>
        <w:t xml:space="preserve"> (</w:t>
      </w:r>
      <w:r w:rsidRPr="009419D9">
        <w:rPr>
          <w:sz w:val="22"/>
          <w:szCs w:val="22"/>
        </w:rPr>
        <w:t>или</w:t>
      </w:r>
      <w:r w:rsidR="00923A49" w:rsidRPr="009419D9">
        <w:rPr>
          <w:sz w:val="22"/>
          <w:szCs w:val="22"/>
        </w:rPr>
        <w:t>)</w:t>
      </w:r>
      <w:r w:rsidRPr="009419D9">
        <w:rPr>
          <w:sz w:val="22"/>
          <w:szCs w:val="22"/>
        </w:rPr>
        <w:t xml:space="preserve"> любого </w:t>
      </w:r>
      <w:r w:rsidR="00603C01" w:rsidRPr="009419D9">
        <w:rPr>
          <w:sz w:val="22"/>
          <w:szCs w:val="22"/>
        </w:rPr>
        <w:t>вида</w:t>
      </w:r>
      <w:r w:rsidR="00B21A2F" w:rsidRPr="009419D9">
        <w:rPr>
          <w:sz w:val="22"/>
          <w:szCs w:val="22"/>
        </w:rPr>
        <w:t xml:space="preserve"> </w:t>
      </w:r>
      <w:r w:rsidRPr="009419D9">
        <w:rPr>
          <w:sz w:val="22"/>
          <w:szCs w:val="22"/>
        </w:rPr>
        <w:t xml:space="preserve">Работ на </w:t>
      </w:r>
      <w:r w:rsidR="0099281D" w:rsidRPr="009419D9">
        <w:rPr>
          <w:sz w:val="22"/>
          <w:szCs w:val="22"/>
        </w:rPr>
        <w:t xml:space="preserve">30 </w:t>
      </w:r>
      <w:r w:rsidRPr="009419D9">
        <w:rPr>
          <w:sz w:val="22"/>
          <w:szCs w:val="22"/>
        </w:rPr>
        <w:t>(</w:t>
      </w:r>
      <w:r w:rsidR="008F5B11" w:rsidRPr="009419D9">
        <w:rPr>
          <w:sz w:val="22"/>
          <w:szCs w:val="22"/>
        </w:rPr>
        <w:t>тридцать</w:t>
      </w:r>
      <w:r w:rsidRPr="009419D9">
        <w:rPr>
          <w:sz w:val="22"/>
          <w:szCs w:val="22"/>
        </w:rPr>
        <w:t xml:space="preserve">) </w:t>
      </w:r>
      <w:r w:rsidR="00331937" w:rsidRPr="009419D9">
        <w:rPr>
          <w:sz w:val="22"/>
          <w:szCs w:val="22"/>
        </w:rPr>
        <w:t xml:space="preserve">рабочих </w:t>
      </w:r>
      <w:r w:rsidRPr="009419D9">
        <w:rPr>
          <w:sz w:val="22"/>
          <w:szCs w:val="22"/>
        </w:rPr>
        <w:t>дней или более;</w:t>
      </w:r>
    </w:p>
    <w:p w14:paraId="74B7B070" w14:textId="4BC9964C" w:rsidR="000C70CD" w:rsidRPr="009419D9" w:rsidRDefault="00F23C29" w:rsidP="00EC5265">
      <w:pPr>
        <w:spacing w:before="0" w:after="0"/>
        <w:ind w:left="0" w:firstLine="567"/>
        <w:rPr>
          <w:sz w:val="22"/>
          <w:szCs w:val="22"/>
        </w:rPr>
      </w:pPr>
      <w:r w:rsidRPr="009419D9">
        <w:rPr>
          <w:sz w:val="22"/>
          <w:szCs w:val="22"/>
        </w:rPr>
        <w:t>б</w:t>
      </w:r>
      <w:r w:rsidR="000C70CD" w:rsidRPr="009419D9">
        <w:rPr>
          <w:sz w:val="22"/>
          <w:szCs w:val="22"/>
        </w:rPr>
        <w:t>)</w:t>
      </w:r>
      <w:r w:rsidR="000C70CD" w:rsidRPr="009419D9">
        <w:rPr>
          <w:sz w:val="22"/>
          <w:szCs w:val="22"/>
        </w:rPr>
        <w:tab/>
      </w:r>
      <w:r w:rsidR="009949CF" w:rsidRPr="009419D9">
        <w:rPr>
          <w:sz w:val="22"/>
          <w:szCs w:val="22"/>
        </w:rPr>
        <w:t xml:space="preserve">прекращения Подрядчиком </w:t>
      </w:r>
      <w:r w:rsidR="000C70CD" w:rsidRPr="009419D9">
        <w:rPr>
          <w:sz w:val="22"/>
          <w:szCs w:val="22"/>
        </w:rPr>
        <w:t>выполнени</w:t>
      </w:r>
      <w:r w:rsidR="009949CF" w:rsidRPr="009419D9">
        <w:rPr>
          <w:sz w:val="22"/>
          <w:szCs w:val="22"/>
        </w:rPr>
        <w:t>я</w:t>
      </w:r>
      <w:r w:rsidR="000C70CD" w:rsidRPr="009419D9">
        <w:rPr>
          <w:sz w:val="22"/>
          <w:szCs w:val="22"/>
        </w:rPr>
        <w:t xml:space="preserve"> Работ, выв</w:t>
      </w:r>
      <w:r w:rsidR="009949CF" w:rsidRPr="009419D9">
        <w:rPr>
          <w:sz w:val="22"/>
          <w:szCs w:val="22"/>
        </w:rPr>
        <w:t xml:space="preserve">ода </w:t>
      </w:r>
      <w:r w:rsidR="000C70CD" w:rsidRPr="009419D9">
        <w:rPr>
          <w:sz w:val="22"/>
          <w:szCs w:val="22"/>
        </w:rPr>
        <w:t>персонал</w:t>
      </w:r>
      <w:r w:rsidR="009949CF" w:rsidRPr="009419D9">
        <w:rPr>
          <w:sz w:val="22"/>
          <w:szCs w:val="22"/>
        </w:rPr>
        <w:t>а</w:t>
      </w:r>
      <w:r w:rsidR="000C70CD" w:rsidRPr="009419D9">
        <w:rPr>
          <w:sz w:val="22"/>
          <w:szCs w:val="22"/>
        </w:rPr>
        <w:t xml:space="preserve"> и со Строительной площадки </w:t>
      </w:r>
      <w:r w:rsidR="000B3017" w:rsidRPr="009419D9">
        <w:rPr>
          <w:sz w:val="22"/>
          <w:szCs w:val="22"/>
        </w:rPr>
        <w:t>и не</w:t>
      </w:r>
      <w:r w:rsidR="009949CF" w:rsidRPr="009419D9">
        <w:rPr>
          <w:sz w:val="22"/>
          <w:szCs w:val="22"/>
        </w:rPr>
        <w:t xml:space="preserve"> </w:t>
      </w:r>
      <w:r w:rsidR="000C70CD" w:rsidRPr="009419D9">
        <w:rPr>
          <w:sz w:val="22"/>
          <w:szCs w:val="22"/>
        </w:rPr>
        <w:t>исполнение своих обязательств по Договору</w:t>
      </w:r>
      <w:r w:rsidR="00106180" w:rsidRPr="009419D9">
        <w:rPr>
          <w:sz w:val="22"/>
          <w:szCs w:val="22"/>
        </w:rPr>
        <w:t xml:space="preserve"> в течении </w:t>
      </w:r>
      <w:r w:rsidR="00101197" w:rsidRPr="009419D9">
        <w:rPr>
          <w:sz w:val="22"/>
          <w:szCs w:val="22"/>
        </w:rPr>
        <w:t xml:space="preserve">30 </w:t>
      </w:r>
      <w:r w:rsidR="00106180" w:rsidRPr="009419D9">
        <w:rPr>
          <w:sz w:val="22"/>
          <w:szCs w:val="22"/>
        </w:rPr>
        <w:t>(</w:t>
      </w:r>
      <w:r w:rsidR="00101197" w:rsidRPr="009419D9">
        <w:rPr>
          <w:sz w:val="22"/>
          <w:szCs w:val="22"/>
        </w:rPr>
        <w:t>тридцати</w:t>
      </w:r>
      <w:r w:rsidR="00106180" w:rsidRPr="009419D9">
        <w:rPr>
          <w:sz w:val="22"/>
          <w:szCs w:val="22"/>
        </w:rPr>
        <w:t>) рабочих дней</w:t>
      </w:r>
      <w:r w:rsidR="000C70CD" w:rsidRPr="009419D9">
        <w:rPr>
          <w:sz w:val="22"/>
          <w:szCs w:val="22"/>
        </w:rPr>
        <w:t>;</w:t>
      </w:r>
    </w:p>
    <w:p w14:paraId="45F8B285" w14:textId="77777777" w:rsidR="008045A3" w:rsidRPr="009419D9" w:rsidRDefault="008045A3" w:rsidP="008045A3">
      <w:pPr>
        <w:spacing w:before="0" w:after="0"/>
        <w:ind w:left="0" w:firstLine="567"/>
        <w:rPr>
          <w:sz w:val="22"/>
          <w:szCs w:val="22"/>
        </w:rPr>
      </w:pPr>
      <w:r w:rsidRPr="009419D9">
        <w:rPr>
          <w:sz w:val="22"/>
          <w:szCs w:val="22"/>
        </w:rPr>
        <w:t>в)</w:t>
      </w:r>
      <w:r w:rsidR="007D781A" w:rsidRPr="009419D9">
        <w:rPr>
          <w:sz w:val="22"/>
          <w:szCs w:val="22"/>
        </w:rPr>
        <w:t xml:space="preserve"> </w:t>
      </w:r>
      <w:r w:rsidRPr="009419D9">
        <w:rPr>
          <w:sz w:val="22"/>
          <w:szCs w:val="22"/>
        </w:rPr>
        <w:t>не устранения недостатков Работ в установленный Договором или определенный в соответствии с Договором срок;</w:t>
      </w:r>
    </w:p>
    <w:p w14:paraId="70E57FA4" w14:textId="77777777" w:rsidR="000C70CD" w:rsidRPr="009419D9" w:rsidRDefault="008045A3" w:rsidP="00EC5265">
      <w:pPr>
        <w:spacing w:before="0" w:after="0"/>
        <w:ind w:left="0" w:firstLine="567"/>
        <w:rPr>
          <w:sz w:val="22"/>
          <w:szCs w:val="22"/>
        </w:rPr>
      </w:pPr>
      <w:r w:rsidRPr="009419D9">
        <w:rPr>
          <w:sz w:val="22"/>
          <w:szCs w:val="22"/>
        </w:rPr>
        <w:t>г</w:t>
      </w:r>
      <w:r w:rsidR="00F23C29" w:rsidRPr="009419D9">
        <w:rPr>
          <w:sz w:val="22"/>
          <w:szCs w:val="22"/>
        </w:rPr>
        <w:t>)</w:t>
      </w:r>
      <w:r w:rsidR="00F23C29" w:rsidRPr="009419D9">
        <w:rPr>
          <w:sz w:val="22"/>
          <w:szCs w:val="22"/>
        </w:rPr>
        <w:tab/>
        <w:t xml:space="preserve">выявления </w:t>
      </w:r>
      <w:r w:rsidR="008F5B11" w:rsidRPr="009419D9">
        <w:rPr>
          <w:sz w:val="22"/>
          <w:szCs w:val="22"/>
        </w:rPr>
        <w:t xml:space="preserve">существенных и </w:t>
      </w:r>
      <w:r w:rsidR="00F23C29" w:rsidRPr="009419D9">
        <w:rPr>
          <w:sz w:val="22"/>
          <w:szCs w:val="22"/>
        </w:rPr>
        <w:t>неустранимых недостатков Работ</w:t>
      </w:r>
      <w:r w:rsidR="009949CF" w:rsidRPr="009419D9">
        <w:rPr>
          <w:sz w:val="22"/>
          <w:szCs w:val="22"/>
        </w:rPr>
        <w:t>;</w:t>
      </w:r>
    </w:p>
    <w:p w14:paraId="2F5EA2ED" w14:textId="4B5B0F50" w:rsidR="000C70CD" w:rsidRPr="009419D9" w:rsidRDefault="00661FF6" w:rsidP="00EC5265">
      <w:pPr>
        <w:spacing w:before="0" w:after="0"/>
        <w:ind w:left="0" w:firstLine="567"/>
        <w:rPr>
          <w:sz w:val="22"/>
          <w:szCs w:val="22"/>
        </w:rPr>
      </w:pPr>
      <w:r w:rsidRPr="009419D9">
        <w:rPr>
          <w:sz w:val="22"/>
          <w:szCs w:val="22"/>
        </w:rPr>
        <w:lastRenderedPageBreak/>
        <w:t>д</w:t>
      </w:r>
      <w:r w:rsidR="000C70CD" w:rsidRPr="009419D9">
        <w:rPr>
          <w:sz w:val="22"/>
          <w:szCs w:val="22"/>
        </w:rPr>
        <w:t xml:space="preserve">) </w:t>
      </w:r>
      <w:r w:rsidR="000C70CD" w:rsidRPr="009419D9">
        <w:rPr>
          <w:sz w:val="22"/>
          <w:szCs w:val="22"/>
        </w:rPr>
        <w:tab/>
      </w:r>
      <w:r w:rsidR="00F9077D">
        <w:rPr>
          <w:sz w:val="22"/>
          <w:szCs w:val="22"/>
        </w:rPr>
        <w:t>принятие к производству заявления о признании</w:t>
      </w:r>
      <w:r w:rsidR="00F9077D" w:rsidRPr="009419D9">
        <w:rPr>
          <w:sz w:val="22"/>
          <w:szCs w:val="22"/>
        </w:rPr>
        <w:t xml:space="preserve"> </w:t>
      </w:r>
      <w:r w:rsidR="009949CF" w:rsidRPr="009419D9">
        <w:rPr>
          <w:sz w:val="22"/>
          <w:szCs w:val="22"/>
        </w:rPr>
        <w:t xml:space="preserve">Подрядчика </w:t>
      </w:r>
      <w:r w:rsidR="000C70CD" w:rsidRPr="009419D9">
        <w:rPr>
          <w:sz w:val="22"/>
          <w:szCs w:val="22"/>
        </w:rPr>
        <w:t>банкротом или неплатежеспособным, ликвид</w:t>
      </w:r>
      <w:r w:rsidR="009949CF" w:rsidRPr="009419D9">
        <w:rPr>
          <w:sz w:val="22"/>
          <w:szCs w:val="22"/>
        </w:rPr>
        <w:t xml:space="preserve">ации Подрядчика </w:t>
      </w:r>
      <w:r w:rsidR="000C70CD" w:rsidRPr="009419D9">
        <w:rPr>
          <w:sz w:val="22"/>
          <w:szCs w:val="22"/>
        </w:rPr>
        <w:t>или утра</w:t>
      </w:r>
      <w:r w:rsidR="009949CF" w:rsidRPr="009419D9">
        <w:rPr>
          <w:sz w:val="22"/>
          <w:szCs w:val="22"/>
        </w:rPr>
        <w:t>ты им</w:t>
      </w:r>
      <w:r w:rsidR="000C70CD" w:rsidRPr="009419D9">
        <w:rPr>
          <w:sz w:val="22"/>
          <w:szCs w:val="22"/>
        </w:rPr>
        <w:t xml:space="preserve"> лицензи</w:t>
      </w:r>
      <w:r w:rsidR="009949CF" w:rsidRPr="009419D9">
        <w:rPr>
          <w:sz w:val="22"/>
          <w:szCs w:val="22"/>
        </w:rPr>
        <w:t>й или разрешений</w:t>
      </w:r>
      <w:r w:rsidR="000C70CD" w:rsidRPr="009419D9">
        <w:rPr>
          <w:sz w:val="22"/>
          <w:szCs w:val="22"/>
        </w:rPr>
        <w:t>, необходимы</w:t>
      </w:r>
      <w:r w:rsidR="009949CF" w:rsidRPr="009419D9">
        <w:rPr>
          <w:sz w:val="22"/>
          <w:szCs w:val="22"/>
        </w:rPr>
        <w:t>х</w:t>
      </w:r>
      <w:r w:rsidR="000C70CD" w:rsidRPr="009419D9">
        <w:rPr>
          <w:sz w:val="22"/>
          <w:szCs w:val="22"/>
        </w:rPr>
        <w:t xml:space="preserve"> для осуществления Работ; </w:t>
      </w:r>
    </w:p>
    <w:p w14:paraId="5C9D2ABF" w14:textId="77777777" w:rsidR="00F12016" w:rsidRPr="009419D9" w:rsidRDefault="00661FF6" w:rsidP="00EC5265">
      <w:pPr>
        <w:spacing w:before="0" w:after="0"/>
        <w:ind w:left="0" w:firstLine="567"/>
        <w:rPr>
          <w:sz w:val="22"/>
          <w:szCs w:val="22"/>
        </w:rPr>
      </w:pPr>
      <w:r w:rsidRPr="009419D9">
        <w:rPr>
          <w:sz w:val="22"/>
          <w:szCs w:val="22"/>
        </w:rPr>
        <w:t>е</w:t>
      </w:r>
      <w:r w:rsidR="000C70CD" w:rsidRPr="009419D9">
        <w:rPr>
          <w:sz w:val="22"/>
          <w:szCs w:val="22"/>
        </w:rPr>
        <w:t xml:space="preserve">) </w:t>
      </w:r>
      <w:r w:rsidR="000C70CD" w:rsidRPr="009419D9">
        <w:rPr>
          <w:sz w:val="22"/>
          <w:szCs w:val="22"/>
        </w:rPr>
        <w:tab/>
      </w:r>
      <w:r w:rsidR="009949CF" w:rsidRPr="009419D9">
        <w:rPr>
          <w:sz w:val="22"/>
          <w:szCs w:val="22"/>
        </w:rPr>
        <w:t>передач</w:t>
      </w:r>
      <w:r w:rsidR="0064451B" w:rsidRPr="009419D9">
        <w:rPr>
          <w:sz w:val="22"/>
          <w:szCs w:val="22"/>
        </w:rPr>
        <w:t>и</w:t>
      </w:r>
      <w:r w:rsidR="009949CF" w:rsidRPr="009419D9">
        <w:rPr>
          <w:sz w:val="22"/>
          <w:szCs w:val="22"/>
        </w:rPr>
        <w:t xml:space="preserve"> Подрядчиком </w:t>
      </w:r>
      <w:r w:rsidR="000C70CD" w:rsidRPr="009419D9">
        <w:rPr>
          <w:sz w:val="22"/>
          <w:szCs w:val="22"/>
        </w:rPr>
        <w:t>прав и/или обязанност</w:t>
      </w:r>
      <w:r w:rsidR="009949CF" w:rsidRPr="009419D9">
        <w:rPr>
          <w:sz w:val="22"/>
          <w:szCs w:val="22"/>
        </w:rPr>
        <w:t>ей</w:t>
      </w:r>
      <w:r w:rsidR="000C70CD" w:rsidRPr="009419D9">
        <w:rPr>
          <w:sz w:val="22"/>
          <w:szCs w:val="22"/>
        </w:rPr>
        <w:t xml:space="preserve"> по Договору</w:t>
      </w:r>
      <w:r w:rsidR="000B3017" w:rsidRPr="009419D9">
        <w:rPr>
          <w:sz w:val="22"/>
          <w:szCs w:val="22"/>
        </w:rPr>
        <w:t xml:space="preserve"> третьим лицам</w:t>
      </w:r>
      <w:r w:rsidR="000C70CD" w:rsidRPr="009419D9">
        <w:rPr>
          <w:sz w:val="22"/>
          <w:szCs w:val="22"/>
        </w:rPr>
        <w:t xml:space="preserve"> на выполнение всех или части Работ</w:t>
      </w:r>
      <w:r w:rsidR="00C13990" w:rsidRPr="009419D9">
        <w:rPr>
          <w:sz w:val="22"/>
          <w:szCs w:val="22"/>
        </w:rPr>
        <w:t>,</w:t>
      </w:r>
      <w:r w:rsidR="00EA710C" w:rsidRPr="009419D9">
        <w:rPr>
          <w:sz w:val="22"/>
          <w:szCs w:val="22"/>
        </w:rPr>
        <w:t xml:space="preserve"> за исключением заключения договоров с субподрядчиками, </w:t>
      </w:r>
      <w:r w:rsidRPr="009419D9">
        <w:rPr>
          <w:sz w:val="22"/>
          <w:szCs w:val="22"/>
        </w:rPr>
        <w:t xml:space="preserve">письменно </w:t>
      </w:r>
      <w:r w:rsidR="00EA710C" w:rsidRPr="009419D9">
        <w:rPr>
          <w:sz w:val="22"/>
          <w:szCs w:val="22"/>
        </w:rPr>
        <w:t>согласованными Заказчиком</w:t>
      </w:r>
      <w:r w:rsidRPr="009419D9">
        <w:rPr>
          <w:sz w:val="22"/>
          <w:szCs w:val="22"/>
        </w:rPr>
        <w:t>.</w:t>
      </w:r>
    </w:p>
    <w:p w14:paraId="147DDAA0" w14:textId="77777777" w:rsidR="002461DA" w:rsidRPr="009419D9" w:rsidRDefault="0008561B" w:rsidP="00EC5265">
      <w:pPr>
        <w:spacing w:before="0" w:after="0"/>
        <w:ind w:left="0" w:firstLine="567"/>
        <w:rPr>
          <w:sz w:val="22"/>
          <w:szCs w:val="22"/>
        </w:rPr>
      </w:pPr>
      <w:r w:rsidRPr="009419D9">
        <w:rPr>
          <w:sz w:val="22"/>
          <w:szCs w:val="22"/>
        </w:rPr>
        <w:t>е</w:t>
      </w:r>
      <w:r w:rsidR="000C70CD" w:rsidRPr="009419D9">
        <w:rPr>
          <w:sz w:val="22"/>
          <w:szCs w:val="22"/>
        </w:rPr>
        <w:t xml:space="preserve">) </w:t>
      </w:r>
      <w:r w:rsidR="000C70CD" w:rsidRPr="009419D9">
        <w:rPr>
          <w:sz w:val="22"/>
          <w:szCs w:val="22"/>
        </w:rPr>
        <w:tab/>
      </w:r>
      <w:r w:rsidR="009949CF" w:rsidRPr="009419D9">
        <w:rPr>
          <w:sz w:val="22"/>
          <w:szCs w:val="22"/>
        </w:rPr>
        <w:t xml:space="preserve">нарушение Подрядчиком </w:t>
      </w:r>
      <w:r w:rsidR="000C70CD" w:rsidRPr="009419D9">
        <w:rPr>
          <w:sz w:val="22"/>
          <w:szCs w:val="22"/>
        </w:rPr>
        <w:t>срок</w:t>
      </w:r>
      <w:r w:rsidR="009949CF" w:rsidRPr="009419D9">
        <w:rPr>
          <w:sz w:val="22"/>
          <w:szCs w:val="22"/>
        </w:rPr>
        <w:t>а</w:t>
      </w:r>
      <w:r w:rsidR="000C70CD" w:rsidRPr="009419D9">
        <w:rPr>
          <w:sz w:val="22"/>
          <w:szCs w:val="22"/>
        </w:rPr>
        <w:t xml:space="preserve"> предоставления Заказчику </w:t>
      </w:r>
      <w:r w:rsidR="008B2685" w:rsidRPr="009419D9">
        <w:rPr>
          <w:sz w:val="22"/>
          <w:szCs w:val="22"/>
        </w:rPr>
        <w:t xml:space="preserve">выписки из реестра членов </w:t>
      </w:r>
      <w:r w:rsidR="000C70CD" w:rsidRPr="009419D9">
        <w:rPr>
          <w:sz w:val="22"/>
          <w:szCs w:val="22"/>
        </w:rPr>
        <w:t xml:space="preserve">СРО на право выполнения предусмотренных настоящим Договором Работ на </w:t>
      </w:r>
      <w:r w:rsidR="00331937" w:rsidRPr="009419D9">
        <w:rPr>
          <w:sz w:val="22"/>
          <w:szCs w:val="22"/>
        </w:rPr>
        <w:t xml:space="preserve">15 </w:t>
      </w:r>
      <w:r w:rsidR="000C70CD" w:rsidRPr="009419D9">
        <w:rPr>
          <w:sz w:val="22"/>
          <w:szCs w:val="22"/>
        </w:rPr>
        <w:t>(</w:t>
      </w:r>
      <w:r w:rsidR="00331937" w:rsidRPr="009419D9">
        <w:rPr>
          <w:sz w:val="22"/>
          <w:szCs w:val="22"/>
        </w:rPr>
        <w:t>пятнадцать</w:t>
      </w:r>
      <w:r w:rsidR="000C70CD" w:rsidRPr="009419D9">
        <w:rPr>
          <w:sz w:val="22"/>
          <w:szCs w:val="22"/>
        </w:rPr>
        <w:t xml:space="preserve">) </w:t>
      </w:r>
      <w:r w:rsidR="00331937" w:rsidRPr="009419D9">
        <w:rPr>
          <w:sz w:val="22"/>
          <w:szCs w:val="22"/>
        </w:rPr>
        <w:t xml:space="preserve">рабочих </w:t>
      </w:r>
      <w:r w:rsidR="000C70CD" w:rsidRPr="009419D9">
        <w:rPr>
          <w:sz w:val="22"/>
          <w:szCs w:val="22"/>
        </w:rPr>
        <w:t>дней или более</w:t>
      </w:r>
      <w:r w:rsidR="00331937" w:rsidRPr="009419D9">
        <w:rPr>
          <w:sz w:val="22"/>
          <w:szCs w:val="22"/>
        </w:rPr>
        <w:t xml:space="preserve"> с момента Запроса</w:t>
      </w:r>
      <w:r w:rsidR="000868FC" w:rsidRPr="009419D9">
        <w:rPr>
          <w:sz w:val="22"/>
          <w:szCs w:val="22"/>
        </w:rPr>
        <w:t>.</w:t>
      </w:r>
    </w:p>
    <w:p w14:paraId="3B38DB8E" w14:textId="77777777" w:rsidR="000C70CD" w:rsidRPr="009419D9" w:rsidRDefault="000C70CD" w:rsidP="00EC5265">
      <w:pPr>
        <w:ind w:left="0" w:firstLine="567"/>
        <w:rPr>
          <w:sz w:val="22"/>
          <w:szCs w:val="22"/>
        </w:rPr>
      </w:pPr>
      <w:r w:rsidRPr="009419D9">
        <w:rPr>
          <w:sz w:val="22"/>
          <w:szCs w:val="22"/>
        </w:rPr>
        <w:t>2</w:t>
      </w:r>
      <w:r w:rsidR="007608EC" w:rsidRPr="009419D9">
        <w:rPr>
          <w:sz w:val="22"/>
          <w:szCs w:val="22"/>
        </w:rPr>
        <w:t>0</w:t>
      </w:r>
      <w:r w:rsidRPr="009419D9">
        <w:rPr>
          <w:sz w:val="22"/>
          <w:szCs w:val="22"/>
        </w:rPr>
        <w:t xml:space="preserve">.1.4. </w:t>
      </w:r>
      <w:r w:rsidRPr="009419D9">
        <w:rPr>
          <w:sz w:val="22"/>
          <w:szCs w:val="22"/>
        </w:rPr>
        <w:tab/>
        <w:t>В случае наступления любого из перечисленных в п.</w:t>
      </w:r>
      <w:r w:rsidR="007F3C25" w:rsidRPr="009419D9">
        <w:rPr>
          <w:sz w:val="22"/>
          <w:szCs w:val="22"/>
        </w:rPr>
        <w:t xml:space="preserve"> </w:t>
      </w:r>
      <w:r w:rsidRPr="009419D9">
        <w:rPr>
          <w:sz w:val="22"/>
          <w:szCs w:val="22"/>
        </w:rPr>
        <w:t>2</w:t>
      </w:r>
      <w:r w:rsidR="007608EC" w:rsidRPr="009419D9">
        <w:rPr>
          <w:sz w:val="22"/>
          <w:szCs w:val="22"/>
        </w:rPr>
        <w:t>0</w:t>
      </w:r>
      <w:r w:rsidRPr="009419D9">
        <w:rPr>
          <w:sz w:val="22"/>
          <w:szCs w:val="22"/>
        </w:rPr>
        <w:t xml:space="preserve">.1.3 событий Заказчик может, </w:t>
      </w:r>
      <w:r w:rsidR="00E406D6" w:rsidRPr="009419D9">
        <w:rPr>
          <w:sz w:val="22"/>
          <w:szCs w:val="22"/>
        </w:rPr>
        <w:t xml:space="preserve">отказаться от исполнения </w:t>
      </w:r>
      <w:r w:rsidRPr="009419D9">
        <w:rPr>
          <w:sz w:val="22"/>
          <w:szCs w:val="22"/>
        </w:rPr>
        <w:t>Договор</w:t>
      </w:r>
      <w:r w:rsidR="00E406D6" w:rsidRPr="009419D9">
        <w:rPr>
          <w:sz w:val="22"/>
          <w:szCs w:val="22"/>
        </w:rPr>
        <w:t>а</w:t>
      </w:r>
      <w:r w:rsidRPr="009419D9">
        <w:rPr>
          <w:sz w:val="22"/>
          <w:szCs w:val="22"/>
        </w:rPr>
        <w:t xml:space="preserve"> в одностороннем внесудебном порядке</w:t>
      </w:r>
      <w:r w:rsidR="00BC44F0" w:rsidRPr="009419D9">
        <w:rPr>
          <w:sz w:val="22"/>
          <w:szCs w:val="22"/>
        </w:rPr>
        <w:t>, предусмотренном п.</w:t>
      </w:r>
      <w:r w:rsidR="00097F7B" w:rsidRPr="009419D9">
        <w:rPr>
          <w:sz w:val="22"/>
          <w:szCs w:val="22"/>
        </w:rPr>
        <w:t xml:space="preserve"> 3</w:t>
      </w:r>
      <w:r w:rsidR="00BC44F0" w:rsidRPr="009419D9">
        <w:rPr>
          <w:sz w:val="22"/>
          <w:szCs w:val="22"/>
        </w:rPr>
        <w:t xml:space="preserve"> ст. 450 </w:t>
      </w:r>
      <w:r w:rsidR="00923A49" w:rsidRPr="009419D9">
        <w:rPr>
          <w:sz w:val="22"/>
          <w:szCs w:val="22"/>
        </w:rPr>
        <w:t>Гражданского кодекса Российской Федерации</w:t>
      </w:r>
      <w:r w:rsidR="00BC44F0" w:rsidRPr="009419D9">
        <w:rPr>
          <w:sz w:val="22"/>
          <w:szCs w:val="22"/>
        </w:rPr>
        <w:t>,</w:t>
      </w:r>
      <w:r w:rsidRPr="009419D9">
        <w:rPr>
          <w:sz w:val="22"/>
          <w:szCs w:val="22"/>
        </w:rPr>
        <w:t xml:space="preserve"> и потребовать от Подрядчика исполнения обязательств, предусмотренн</w:t>
      </w:r>
      <w:r w:rsidR="009949CF" w:rsidRPr="009419D9">
        <w:rPr>
          <w:sz w:val="22"/>
          <w:szCs w:val="22"/>
        </w:rPr>
        <w:t xml:space="preserve">ых </w:t>
      </w:r>
      <w:r w:rsidRPr="009419D9">
        <w:rPr>
          <w:sz w:val="22"/>
          <w:szCs w:val="22"/>
        </w:rPr>
        <w:t>в подпункте 2</w:t>
      </w:r>
      <w:r w:rsidR="007608EC" w:rsidRPr="009419D9">
        <w:rPr>
          <w:sz w:val="22"/>
          <w:szCs w:val="22"/>
        </w:rPr>
        <w:t>0</w:t>
      </w:r>
      <w:r w:rsidRPr="009419D9">
        <w:rPr>
          <w:sz w:val="22"/>
          <w:szCs w:val="22"/>
        </w:rPr>
        <w:t xml:space="preserve">.5 Договора. </w:t>
      </w:r>
    </w:p>
    <w:p w14:paraId="0F4BAF9B" w14:textId="77777777" w:rsidR="005B0DA0" w:rsidRPr="009419D9" w:rsidRDefault="000C70CD" w:rsidP="00EC5265">
      <w:pPr>
        <w:ind w:left="0" w:firstLine="567"/>
        <w:rPr>
          <w:sz w:val="22"/>
          <w:szCs w:val="22"/>
        </w:rPr>
      </w:pPr>
      <w:r w:rsidRPr="009419D9">
        <w:rPr>
          <w:sz w:val="22"/>
          <w:szCs w:val="22"/>
        </w:rPr>
        <w:t>2</w:t>
      </w:r>
      <w:r w:rsidR="007608EC" w:rsidRPr="009419D9">
        <w:rPr>
          <w:sz w:val="22"/>
          <w:szCs w:val="22"/>
        </w:rPr>
        <w:t>0</w:t>
      </w:r>
      <w:r w:rsidRPr="009419D9">
        <w:rPr>
          <w:sz w:val="22"/>
          <w:szCs w:val="22"/>
        </w:rPr>
        <w:t>.1.5.</w:t>
      </w:r>
      <w:r w:rsidRPr="009419D9">
        <w:rPr>
          <w:sz w:val="22"/>
          <w:szCs w:val="22"/>
        </w:rPr>
        <w:tab/>
      </w:r>
      <w:r w:rsidR="00F01F03" w:rsidRPr="009419D9">
        <w:rPr>
          <w:sz w:val="22"/>
          <w:szCs w:val="22"/>
        </w:rPr>
        <w:t xml:space="preserve">Договор считается расторгнутым с даты </w:t>
      </w:r>
      <w:r w:rsidR="00331937" w:rsidRPr="009419D9">
        <w:rPr>
          <w:sz w:val="22"/>
          <w:szCs w:val="22"/>
        </w:rPr>
        <w:t>получения</w:t>
      </w:r>
      <w:r w:rsidR="00F01F03" w:rsidRPr="009419D9">
        <w:rPr>
          <w:sz w:val="22"/>
          <w:szCs w:val="22"/>
        </w:rPr>
        <w:t xml:space="preserve"> Подрядчик</w:t>
      </w:r>
      <w:r w:rsidR="00331937" w:rsidRPr="009419D9">
        <w:rPr>
          <w:sz w:val="22"/>
          <w:szCs w:val="22"/>
        </w:rPr>
        <w:t>о</w:t>
      </w:r>
      <w:r w:rsidR="000E4BB1" w:rsidRPr="009419D9">
        <w:rPr>
          <w:sz w:val="22"/>
          <w:szCs w:val="22"/>
        </w:rPr>
        <w:t>м</w:t>
      </w:r>
      <w:r w:rsidR="00F01F03" w:rsidRPr="009419D9">
        <w:rPr>
          <w:sz w:val="22"/>
          <w:szCs w:val="22"/>
        </w:rPr>
        <w:t xml:space="preserve"> соответствующего письменного уведомления,</w:t>
      </w:r>
      <w:r w:rsidR="000E4BB1" w:rsidRPr="009419D9">
        <w:rPr>
          <w:sz w:val="22"/>
          <w:szCs w:val="22"/>
        </w:rPr>
        <w:t xml:space="preserve"> направленного заказным письмом с уведомлением о вручении</w:t>
      </w:r>
      <w:r w:rsidR="00F01F03" w:rsidRPr="009419D9">
        <w:rPr>
          <w:sz w:val="22"/>
          <w:szCs w:val="22"/>
        </w:rPr>
        <w:t xml:space="preserve"> если (иной) больший срок не установлен таким уведомлением. </w:t>
      </w:r>
    </w:p>
    <w:p w14:paraId="659C78B1" w14:textId="77777777" w:rsidR="000C70CD" w:rsidRPr="009419D9" w:rsidRDefault="000C70CD" w:rsidP="00EC5265">
      <w:pPr>
        <w:ind w:left="0" w:firstLine="567"/>
        <w:rPr>
          <w:sz w:val="22"/>
          <w:szCs w:val="22"/>
        </w:rPr>
      </w:pPr>
      <w:r w:rsidRPr="009419D9">
        <w:rPr>
          <w:sz w:val="22"/>
          <w:szCs w:val="22"/>
        </w:rPr>
        <w:t>2</w:t>
      </w:r>
      <w:r w:rsidR="007608EC" w:rsidRPr="009419D9">
        <w:rPr>
          <w:sz w:val="22"/>
          <w:szCs w:val="22"/>
        </w:rPr>
        <w:t>0</w:t>
      </w:r>
      <w:r w:rsidRPr="009419D9">
        <w:rPr>
          <w:sz w:val="22"/>
          <w:szCs w:val="22"/>
        </w:rPr>
        <w:t>.1.6.</w:t>
      </w:r>
      <w:r w:rsidRPr="009419D9">
        <w:rPr>
          <w:sz w:val="22"/>
          <w:szCs w:val="22"/>
        </w:rPr>
        <w:tab/>
        <w:t>После расторжения Договора в соответствии с подпунктом 2</w:t>
      </w:r>
      <w:r w:rsidR="007608EC" w:rsidRPr="009419D9">
        <w:rPr>
          <w:sz w:val="22"/>
          <w:szCs w:val="22"/>
        </w:rPr>
        <w:t>0</w:t>
      </w:r>
      <w:r w:rsidRPr="009419D9">
        <w:rPr>
          <w:sz w:val="22"/>
          <w:szCs w:val="22"/>
        </w:rPr>
        <w:t xml:space="preserve">.1.3 Подрядчик должен </w:t>
      </w:r>
      <w:r w:rsidR="00097F7B" w:rsidRPr="009419D9">
        <w:rPr>
          <w:sz w:val="22"/>
          <w:szCs w:val="22"/>
        </w:rPr>
        <w:t xml:space="preserve">вернуть </w:t>
      </w:r>
      <w:r w:rsidR="000E4BB1" w:rsidRPr="009419D9">
        <w:rPr>
          <w:sz w:val="22"/>
          <w:szCs w:val="22"/>
        </w:rPr>
        <w:t>З</w:t>
      </w:r>
      <w:r w:rsidR="00097F7B" w:rsidRPr="009419D9">
        <w:rPr>
          <w:sz w:val="22"/>
          <w:szCs w:val="22"/>
        </w:rPr>
        <w:t>аказчику всю полученную для выполнения Работ</w:t>
      </w:r>
      <w:r w:rsidRPr="009419D9">
        <w:rPr>
          <w:sz w:val="22"/>
          <w:szCs w:val="22"/>
        </w:rPr>
        <w:t xml:space="preserve"> </w:t>
      </w:r>
      <w:r w:rsidR="00CF374B" w:rsidRPr="009419D9">
        <w:rPr>
          <w:sz w:val="22"/>
          <w:szCs w:val="22"/>
        </w:rPr>
        <w:t>РД</w:t>
      </w:r>
      <w:r w:rsidRPr="009419D9">
        <w:rPr>
          <w:sz w:val="22"/>
          <w:szCs w:val="22"/>
        </w:rPr>
        <w:t xml:space="preserve"> </w:t>
      </w:r>
      <w:r w:rsidR="00097F7B" w:rsidRPr="009419D9">
        <w:rPr>
          <w:sz w:val="22"/>
          <w:szCs w:val="22"/>
        </w:rPr>
        <w:t xml:space="preserve">и иную </w:t>
      </w:r>
      <w:r w:rsidRPr="009419D9">
        <w:rPr>
          <w:sz w:val="22"/>
          <w:szCs w:val="22"/>
        </w:rPr>
        <w:t xml:space="preserve">документацию, в срок не позднее в течение </w:t>
      </w:r>
      <w:r w:rsidR="00EA710C" w:rsidRPr="009419D9">
        <w:rPr>
          <w:sz w:val="22"/>
          <w:szCs w:val="22"/>
        </w:rPr>
        <w:t>10</w:t>
      </w:r>
      <w:r w:rsidRPr="009419D9">
        <w:rPr>
          <w:sz w:val="22"/>
          <w:szCs w:val="22"/>
        </w:rPr>
        <w:t xml:space="preserve"> (</w:t>
      </w:r>
      <w:r w:rsidR="00EA710C" w:rsidRPr="009419D9">
        <w:rPr>
          <w:sz w:val="22"/>
          <w:szCs w:val="22"/>
        </w:rPr>
        <w:t>десяти</w:t>
      </w:r>
      <w:r w:rsidRPr="009419D9">
        <w:rPr>
          <w:sz w:val="22"/>
          <w:szCs w:val="22"/>
        </w:rPr>
        <w:t xml:space="preserve">) рабочих дней с момента расторжения Договора. </w:t>
      </w:r>
    </w:p>
    <w:p w14:paraId="5258CEB0" w14:textId="201EB6B8" w:rsidR="00F9077D" w:rsidRDefault="00F01F03" w:rsidP="005E50D1">
      <w:pPr>
        <w:ind w:left="0" w:firstLine="567"/>
        <w:rPr>
          <w:sz w:val="22"/>
          <w:szCs w:val="22"/>
        </w:rPr>
      </w:pPr>
      <w:r w:rsidRPr="009419D9">
        <w:rPr>
          <w:sz w:val="22"/>
          <w:szCs w:val="22"/>
        </w:rPr>
        <w:t xml:space="preserve">20.1.7. </w:t>
      </w:r>
      <w:r w:rsidRPr="009419D9">
        <w:rPr>
          <w:sz w:val="22"/>
          <w:szCs w:val="22"/>
        </w:rPr>
        <w:tab/>
        <w:t xml:space="preserve">Заказчик вправе в любое время до даты окончания срока выполнения Работ отказаться от исполнения настоящего Договора в одностороннем внесудебном порядке (расторгнуть Договор в одностороннем внесудебном порядке) по иным причинам, не перечисленным в настоящем Договоре, в т.ч. не связанным с нарушениями Договора Подрядчиком. При этом Заказчик направляет Подрядчику письменное уведомление об отказе от исполнения настоящего Договора за 20 (двадцать) календарных дней до предполагаемой даты отказа (в таком случае настоящий Договор  считается расторгнутым по истечении указанного  срока с даты направления Заказчиком соответствующего уведомления, если иной (больший) срок не установлен таким уведомлением) и уплатить Подрядчику стоимость Работ, фактически выполненных Подрядчиком </w:t>
      </w:r>
      <w:r w:rsidR="00EA09DF" w:rsidRPr="009419D9">
        <w:rPr>
          <w:sz w:val="22"/>
          <w:szCs w:val="22"/>
        </w:rPr>
        <w:t>на момент</w:t>
      </w:r>
      <w:r w:rsidRPr="009419D9">
        <w:rPr>
          <w:sz w:val="22"/>
          <w:szCs w:val="22"/>
        </w:rPr>
        <w:t xml:space="preserve"> получения уведомления об отказе Заказчика от исполнения настоящего Договора, не превышающую </w:t>
      </w:r>
      <w:r w:rsidR="0053220A" w:rsidRPr="009419D9">
        <w:rPr>
          <w:sz w:val="22"/>
          <w:szCs w:val="22"/>
        </w:rPr>
        <w:t>цену</w:t>
      </w:r>
      <w:r w:rsidR="00E66D81" w:rsidRPr="009419D9">
        <w:rPr>
          <w:sz w:val="22"/>
          <w:szCs w:val="22"/>
        </w:rPr>
        <w:t xml:space="preserve"> Договора</w:t>
      </w:r>
      <w:r w:rsidR="0053220A" w:rsidRPr="009419D9">
        <w:rPr>
          <w:sz w:val="22"/>
          <w:szCs w:val="22"/>
        </w:rPr>
        <w:t xml:space="preserve">, предусмотренную в п. </w:t>
      </w:r>
      <w:r w:rsidR="00C11146" w:rsidRPr="009419D9">
        <w:rPr>
          <w:sz w:val="22"/>
          <w:szCs w:val="22"/>
        </w:rPr>
        <w:t>5.</w:t>
      </w:r>
      <w:r w:rsidR="00850431">
        <w:rPr>
          <w:sz w:val="22"/>
          <w:szCs w:val="22"/>
        </w:rPr>
        <w:t>1</w:t>
      </w:r>
      <w:r w:rsidR="00C11146" w:rsidRPr="009419D9">
        <w:rPr>
          <w:sz w:val="22"/>
          <w:szCs w:val="22"/>
        </w:rPr>
        <w:t xml:space="preserve"> </w:t>
      </w:r>
      <w:r w:rsidR="0053220A" w:rsidRPr="009419D9">
        <w:rPr>
          <w:sz w:val="22"/>
          <w:szCs w:val="22"/>
        </w:rPr>
        <w:t>настоящего Договора</w:t>
      </w:r>
      <w:r w:rsidR="00E66D81" w:rsidRPr="009419D9">
        <w:rPr>
          <w:sz w:val="22"/>
          <w:szCs w:val="22"/>
        </w:rPr>
        <w:t>.</w:t>
      </w:r>
      <w:r w:rsidRPr="009419D9">
        <w:rPr>
          <w:sz w:val="22"/>
          <w:szCs w:val="22"/>
        </w:rPr>
        <w:t xml:space="preserve"> </w:t>
      </w:r>
      <w:r w:rsidR="00F9077D" w:rsidRPr="00F9077D">
        <w:rPr>
          <w:sz w:val="22"/>
          <w:szCs w:val="22"/>
        </w:rPr>
        <w:t xml:space="preserve"> </w:t>
      </w:r>
    </w:p>
    <w:p w14:paraId="3ECEFEA9" w14:textId="39FA4C95" w:rsidR="00F01F03" w:rsidRPr="009419D9" w:rsidRDefault="00F9077D" w:rsidP="005E50D1">
      <w:pPr>
        <w:ind w:left="0" w:firstLine="567"/>
        <w:rPr>
          <w:sz w:val="22"/>
          <w:szCs w:val="22"/>
        </w:rPr>
      </w:pPr>
      <w:r>
        <w:rPr>
          <w:sz w:val="22"/>
          <w:szCs w:val="22"/>
        </w:rPr>
        <w:t>Заказчик не возмещает Подрядчику убытки, причиненные прекращением Договора, в пределах разницы между ценой, определенной за всю работу, и частью цены, выплаченной за выполненную работу</w:t>
      </w:r>
    </w:p>
    <w:p w14:paraId="260C6380" w14:textId="0D6F40F3" w:rsidR="00EA09DF" w:rsidRPr="009419D9" w:rsidRDefault="00EA09DF" w:rsidP="00EA09DF">
      <w:pPr>
        <w:ind w:left="0" w:firstLine="567"/>
        <w:rPr>
          <w:sz w:val="22"/>
          <w:szCs w:val="22"/>
        </w:rPr>
      </w:pPr>
      <w:r w:rsidRPr="009419D9">
        <w:rPr>
          <w:sz w:val="22"/>
          <w:szCs w:val="22"/>
        </w:rPr>
        <w:t>Сумма, указанная в предыдущем абзаце, должна быть определена на основе согласованно</w:t>
      </w:r>
      <w:r w:rsidR="00B45AD1">
        <w:rPr>
          <w:sz w:val="22"/>
          <w:szCs w:val="22"/>
        </w:rPr>
        <w:t>го</w:t>
      </w:r>
      <w:r w:rsidRPr="009419D9">
        <w:rPr>
          <w:sz w:val="22"/>
          <w:szCs w:val="22"/>
        </w:rPr>
        <w:t xml:space="preserve"> Сторонами </w:t>
      </w:r>
      <w:r w:rsidR="00B45AD1">
        <w:rPr>
          <w:sz w:val="22"/>
          <w:szCs w:val="22"/>
        </w:rPr>
        <w:t xml:space="preserve">и приложенного к Договору </w:t>
      </w:r>
      <w:r w:rsidR="00EF1D80">
        <w:rPr>
          <w:sz w:val="22"/>
          <w:szCs w:val="22"/>
        </w:rPr>
        <w:t xml:space="preserve">Технического </w:t>
      </w:r>
      <w:r w:rsidR="000F6C20">
        <w:rPr>
          <w:sz w:val="22"/>
          <w:szCs w:val="22"/>
        </w:rPr>
        <w:t>задания</w:t>
      </w:r>
      <w:r w:rsidR="0053220A" w:rsidRPr="009419D9">
        <w:rPr>
          <w:sz w:val="22"/>
          <w:szCs w:val="22"/>
        </w:rPr>
        <w:t xml:space="preserve">, </w:t>
      </w:r>
      <w:r w:rsidR="0041188D">
        <w:rPr>
          <w:sz w:val="22"/>
          <w:szCs w:val="22"/>
        </w:rPr>
        <w:t xml:space="preserve">Ведомости разбивки Цены, </w:t>
      </w:r>
      <w:r w:rsidRPr="009419D9">
        <w:rPr>
          <w:sz w:val="22"/>
          <w:szCs w:val="22"/>
        </w:rPr>
        <w:t>объема фактически выполненных Работ, принимая во внимание любые платежи, полученные Подрядчиком от Заказчика до даты расторжения Договора.</w:t>
      </w:r>
    </w:p>
    <w:p w14:paraId="4451F1A1" w14:textId="77777777" w:rsidR="00F01F03" w:rsidRPr="009419D9" w:rsidRDefault="00EA09DF" w:rsidP="00EA09DF">
      <w:pPr>
        <w:ind w:left="0" w:firstLine="567"/>
        <w:rPr>
          <w:sz w:val="22"/>
          <w:szCs w:val="22"/>
        </w:rPr>
      </w:pPr>
      <w:r w:rsidRPr="009419D9">
        <w:rPr>
          <w:sz w:val="22"/>
          <w:szCs w:val="22"/>
        </w:rPr>
        <w:t>После урегулирования данного вопроса, что будет подтверждаться соответствующим двухсторонним актом, Стороны обязаны произвести взаиморасчеты в течение 5 (пяти) рабочих дней с даты подписания данного акта.</w:t>
      </w:r>
    </w:p>
    <w:p w14:paraId="16AF75F2" w14:textId="77777777" w:rsidR="001A70D0" w:rsidRPr="009419D9" w:rsidRDefault="001A70D0" w:rsidP="001A70D0">
      <w:pPr>
        <w:ind w:left="0" w:firstLine="567"/>
        <w:rPr>
          <w:sz w:val="22"/>
          <w:szCs w:val="22"/>
        </w:rPr>
      </w:pPr>
      <w:r w:rsidRPr="009419D9">
        <w:rPr>
          <w:sz w:val="22"/>
          <w:szCs w:val="22"/>
        </w:rPr>
        <w:tab/>
        <w:t>При возникновении спора в отношении фактического объема выполненных Работ, спор урегулируется на основании результатов проведенной независимой экспертизы. При этом выбор экспертной организации, которая будет проводить указанную экспертизу, осуществляет Заказчик. Подрядчик обязан не позднее 10 (десяти) рабочих дней с момента получения соответствующего запроса предоставить экспертной организации все необходим</w:t>
      </w:r>
      <w:r w:rsidR="0089635C" w:rsidRPr="009419D9">
        <w:rPr>
          <w:sz w:val="22"/>
          <w:szCs w:val="22"/>
        </w:rPr>
        <w:t xml:space="preserve">ые </w:t>
      </w:r>
      <w:r w:rsidR="00562421" w:rsidRPr="009419D9">
        <w:rPr>
          <w:sz w:val="22"/>
          <w:szCs w:val="22"/>
        </w:rPr>
        <w:t xml:space="preserve">документы </w:t>
      </w:r>
      <w:r w:rsidRPr="009419D9">
        <w:rPr>
          <w:sz w:val="22"/>
          <w:szCs w:val="22"/>
        </w:rPr>
        <w:t>для проведения экспертизы. Стороны определили, что услуги экспертной организации оплачивает (возмещает) Сторона, позиция которой была опровергнута результатом экспертизы.</w:t>
      </w:r>
    </w:p>
    <w:p w14:paraId="644C9130" w14:textId="77777777" w:rsidR="000C70CD" w:rsidRPr="009419D9" w:rsidRDefault="000C70CD" w:rsidP="005E50D1">
      <w:pPr>
        <w:ind w:left="0" w:firstLine="567"/>
        <w:rPr>
          <w:b/>
          <w:i/>
          <w:sz w:val="22"/>
          <w:szCs w:val="22"/>
        </w:rPr>
      </w:pPr>
      <w:r w:rsidRPr="009419D9">
        <w:rPr>
          <w:b/>
          <w:i/>
          <w:sz w:val="22"/>
          <w:szCs w:val="22"/>
        </w:rPr>
        <w:t>2</w:t>
      </w:r>
      <w:r w:rsidR="007608EC" w:rsidRPr="009419D9">
        <w:rPr>
          <w:b/>
          <w:i/>
          <w:sz w:val="22"/>
          <w:szCs w:val="22"/>
        </w:rPr>
        <w:t>0</w:t>
      </w:r>
      <w:r w:rsidRPr="009419D9">
        <w:rPr>
          <w:b/>
          <w:i/>
          <w:sz w:val="22"/>
          <w:szCs w:val="22"/>
        </w:rPr>
        <w:t>.2. Оплата после расторжения Договора Заказчиком</w:t>
      </w:r>
    </w:p>
    <w:p w14:paraId="686ADB31" w14:textId="0AFBC6BB" w:rsidR="000C70CD" w:rsidRPr="009419D9" w:rsidRDefault="000C70CD" w:rsidP="00EC5265">
      <w:pPr>
        <w:ind w:left="0" w:firstLine="567"/>
        <w:rPr>
          <w:sz w:val="22"/>
          <w:szCs w:val="22"/>
        </w:rPr>
      </w:pPr>
      <w:r w:rsidRPr="009419D9">
        <w:rPr>
          <w:sz w:val="22"/>
          <w:szCs w:val="22"/>
        </w:rPr>
        <w:t>2</w:t>
      </w:r>
      <w:r w:rsidR="007608EC" w:rsidRPr="009419D9">
        <w:rPr>
          <w:sz w:val="22"/>
          <w:szCs w:val="22"/>
        </w:rPr>
        <w:t>0</w:t>
      </w:r>
      <w:r w:rsidRPr="009419D9">
        <w:rPr>
          <w:sz w:val="22"/>
          <w:szCs w:val="22"/>
        </w:rPr>
        <w:t>.2.1.</w:t>
      </w:r>
      <w:r w:rsidRPr="009419D9">
        <w:rPr>
          <w:sz w:val="22"/>
          <w:szCs w:val="22"/>
        </w:rPr>
        <w:tab/>
        <w:t>В случае расторжения Договора в соответствии с подпунктом 2</w:t>
      </w:r>
      <w:r w:rsidR="007608EC" w:rsidRPr="009419D9">
        <w:rPr>
          <w:sz w:val="22"/>
          <w:szCs w:val="22"/>
        </w:rPr>
        <w:t>0</w:t>
      </w:r>
      <w:r w:rsidRPr="009419D9">
        <w:rPr>
          <w:sz w:val="22"/>
          <w:szCs w:val="22"/>
        </w:rPr>
        <w:t xml:space="preserve">.1.3, Заказчик </w:t>
      </w:r>
      <w:r w:rsidR="000E4BB1" w:rsidRPr="009419D9">
        <w:rPr>
          <w:sz w:val="22"/>
          <w:szCs w:val="22"/>
        </w:rPr>
        <w:t>должен оплатить часть установленной цены</w:t>
      </w:r>
      <w:r w:rsidR="008D3FA7" w:rsidRPr="009419D9">
        <w:rPr>
          <w:sz w:val="22"/>
          <w:szCs w:val="22"/>
        </w:rPr>
        <w:t xml:space="preserve"> Договора, предусмотренной п. </w:t>
      </w:r>
      <w:r w:rsidR="00B659E3" w:rsidRPr="009419D9">
        <w:rPr>
          <w:sz w:val="22"/>
          <w:szCs w:val="22"/>
        </w:rPr>
        <w:t>5.</w:t>
      </w:r>
      <w:r w:rsidR="00850431">
        <w:rPr>
          <w:sz w:val="22"/>
          <w:szCs w:val="22"/>
        </w:rPr>
        <w:t>1</w:t>
      </w:r>
      <w:r w:rsidR="00B659E3" w:rsidRPr="009419D9">
        <w:rPr>
          <w:sz w:val="22"/>
          <w:szCs w:val="22"/>
        </w:rPr>
        <w:t xml:space="preserve"> </w:t>
      </w:r>
      <w:r w:rsidR="008D3FA7" w:rsidRPr="009419D9">
        <w:rPr>
          <w:sz w:val="22"/>
          <w:szCs w:val="22"/>
        </w:rPr>
        <w:t>настоящего Договора,</w:t>
      </w:r>
      <w:r w:rsidR="000E4BB1" w:rsidRPr="009419D9">
        <w:rPr>
          <w:sz w:val="22"/>
          <w:szCs w:val="22"/>
        </w:rPr>
        <w:t xml:space="preserve"> пропорционально части работы,</w:t>
      </w:r>
      <w:r w:rsidR="002423DB" w:rsidRPr="009419D9">
        <w:rPr>
          <w:sz w:val="22"/>
          <w:szCs w:val="22"/>
        </w:rPr>
        <w:t xml:space="preserve"> </w:t>
      </w:r>
      <w:r w:rsidR="000E4BB1" w:rsidRPr="009419D9">
        <w:rPr>
          <w:sz w:val="22"/>
          <w:szCs w:val="22"/>
        </w:rPr>
        <w:t>фактически выполненной до получения извещения об отказе Заказчика от исполнения договора.</w:t>
      </w:r>
    </w:p>
    <w:p w14:paraId="6667D132" w14:textId="77777777" w:rsidR="000C70CD" w:rsidRPr="009419D9" w:rsidRDefault="000C70CD" w:rsidP="00EC5265">
      <w:pPr>
        <w:pStyle w:val="ConsNormal"/>
        <w:widowControl/>
        <w:spacing w:after="120"/>
        <w:ind w:firstLine="567"/>
        <w:jc w:val="both"/>
        <w:rPr>
          <w:rFonts w:ascii="Times New Roman" w:hAnsi="Times New Roman"/>
          <w:sz w:val="22"/>
          <w:szCs w:val="22"/>
        </w:rPr>
      </w:pPr>
      <w:r w:rsidRPr="009419D9">
        <w:rPr>
          <w:rFonts w:ascii="Times New Roman" w:hAnsi="Times New Roman"/>
          <w:sz w:val="22"/>
          <w:szCs w:val="22"/>
        </w:rPr>
        <w:t>2</w:t>
      </w:r>
      <w:r w:rsidR="007608EC" w:rsidRPr="009419D9">
        <w:rPr>
          <w:rFonts w:ascii="Times New Roman" w:hAnsi="Times New Roman"/>
          <w:sz w:val="22"/>
          <w:szCs w:val="22"/>
        </w:rPr>
        <w:t>0</w:t>
      </w:r>
      <w:r w:rsidRPr="009419D9">
        <w:rPr>
          <w:rFonts w:ascii="Times New Roman" w:hAnsi="Times New Roman"/>
          <w:sz w:val="22"/>
          <w:szCs w:val="22"/>
        </w:rPr>
        <w:t>.2.2.</w:t>
      </w:r>
      <w:r w:rsidRPr="009419D9">
        <w:rPr>
          <w:rFonts w:ascii="Times New Roman" w:hAnsi="Times New Roman"/>
          <w:sz w:val="22"/>
          <w:szCs w:val="22"/>
        </w:rPr>
        <w:tab/>
        <w:t>В случае расторжения Договора в соответствии с подпунктом 2</w:t>
      </w:r>
      <w:r w:rsidR="007608EC" w:rsidRPr="009419D9">
        <w:rPr>
          <w:rFonts w:ascii="Times New Roman" w:hAnsi="Times New Roman"/>
          <w:sz w:val="22"/>
          <w:szCs w:val="22"/>
        </w:rPr>
        <w:t>0</w:t>
      </w:r>
      <w:r w:rsidRPr="009419D9">
        <w:rPr>
          <w:rFonts w:ascii="Times New Roman" w:hAnsi="Times New Roman"/>
          <w:sz w:val="22"/>
          <w:szCs w:val="22"/>
        </w:rPr>
        <w:t>.1.3 Подрядчик обязуется вернуть Заказчику сумму оплаченного Заказчиком аванс</w:t>
      </w:r>
      <w:r w:rsidR="004942A0" w:rsidRPr="009419D9">
        <w:rPr>
          <w:rFonts w:ascii="Times New Roman" w:hAnsi="Times New Roman"/>
          <w:sz w:val="22"/>
          <w:szCs w:val="22"/>
        </w:rPr>
        <w:t>ового платежа</w:t>
      </w:r>
      <w:r w:rsidRPr="009419D9">
        <w:rPr>
          <w:rFonts w:ascii="Times New Roman" w:hAnsi="Times New Roman"/>
          <w:sz w:val="22"/>
          <w:szCs w:val="22"/>
        </w:rPr>
        <w:t xml:space="preserve">, </w:t>
      </w:r>
      <w:r w:rsidR="00BE2D14" w:rsidRPr="009419D9">
        <w:rPr>
          <w:rFonts w:ascii="Times New Roman" w:hAnsi="Times New Roman"/>
          <w:sz w:val="22"/>
          <w:szCs w:val="22"/>
        </w:rPr>
        <w:t>не зачтенного согласно условиям Договора из стоимости выполненных и принятых</w:t>
      </w:r>
      <w:r w:rsidR="004942A0" w:rsidRPr="009419D9">
        <w:rPr>
          <w:rFonts w:ascii="Times New Roman" w:hAnsi="Times New Roman"/>
          <w:sz w:val="22"/>
          <w:szCs w:val="22"/>
        </w:rPr>
        <w:t xml:space="preserve"> Заказчиком</w:t>
      </w:r>
      <w:r w:rsidR="00BE2D14" w:rsidRPr="009419D9">
        <w:rPr>
          <w:rFonts w:ascii="Times New Roman" w:hAnsi="Times New Roman"/>
          <w:sz w:val="22"/>
          <w:szCs w:val="22"/>
        </w:rPr>
        <w:t xml:space="preserve"> Работ</w:t>
      </w:r>
      <w:r w:rsidRPr="009419D9">
        <w:rPr>
          <w:rFonts w:ascii="Times New Roman" w:hAnsi="Times New Roman"/>
          <w:sz w:val="22"/>
          <w:szCs w:val="22"/>
        </w:rPr>
        <w:t xml:space="preserve">, а также компенсировать Заказчику </w:t>
      </w:r>
      <w:r w:rsidR="004263FF" w:rsidRPr="009419D9">
        <w:rPr>
          <w:rFonts w:ascii="Times New Roman" w:hAnsi="Times New Roman"/>
          <w:sz w:val="22"/>
          <w:szCs w:val="22"/>
        </w:rPr>
        <w:lastRenderedPageBreak/>
        <w:t>документально подтверждённы</w:t>
      </w:r>
      <w:r w:rsidR="000A4373" w:rsidRPr="009419D9">
        <w:rPr>
          <w:rFonts w:ascii="Times New Roman" w:hAnsi="Times New Roman"/>
          <w:sz w:val="22"/>
          <w:szCs w:val="22"/>
        </w:rPr>
        <w:t>й ущерб</w:t>
      </w:r>
      <w:r w:rsidRPr="009419D9">
        <w:rPr>
          <w:rFonts w:ascii="Times New Roman" w:hAnsi="Times New Roman"/>
          <w:sz w:val="22"/>
          <w:szCs w:val="22"/>
        </w:rPr>
        <w:t>, вызванны</w:t>
      </w:r>
      <w:r w:rsidR="00846C43" w:rsidRPr="009419D9">
        <w:rPr>
          <w:rFonts w:ascii="Times New Roman" w:hAnsi="Times New Roman"/>
          <w:sz w:val="22"/>
          <w:szCs w:val="22"/>
        </w:rPr>
        <w:t>й</w:t>
      </w:r>
      <w:r w:rsidRPr="009419D9">
        <w:rPr>
          <w:rFonts w:ascii="Times New Roman" w:hAnsi="Times New Roman"/>
          <w:sz w:val="22"/>
          <w:szCs w:val="22"/>
        </w:rPr>
        <w:t xml:space="preserve"> досрочным расторжением настоящего Договора в срок не позднее </w:t>
      </w:r>
      <w:r w:rsidR="00EA710C" w:rsidRPr="009419D9">
        <w:rPr>
          <w:rFonts w:ascii="Times New Roman" w:hAnsi="Times New Roman"/>
          <w:sz w:val="22"/>
          <w:szCs w:val="22"/>
        </w:rPr>
        <w:t>10</w:t>
      </w:r>
      <w:r w:rsidRPr="009419D9">
        <w:rPr>
          <w:rFonts w:ascii="Times New Roman" w:hAnsi="Times New Roman"/>
          <w:sz w:val="22"/>
          <w:szCs w:val="22"/>
        </w:rPr>
        <w:t xml:space="preserve"> (</w:t>
      </w:r>
      <w:r w:rsidR="00EA710C" w:rsidRPr="009419D9">
        <w:rPr>
          <w:rFonts w:ascii="Times New Roman" w:hAnsi="Times New Roman"/>
          <w:sz w:val="22"/>
          <w:szCs w:val="22"/>
        </w:rPr>
        <w:t>десяти</w:t>
      </w:r>
      <w:r w:rsidRPr="009419D9">
        <w:rPr>
          <w:rFonts w:ascii="Times New Roman" w:hAnsi="Times New Roman"/>
          <w:sz w:val="22"/>
          <w:szCs w:val="22"/>
        </w:rPr>
        <w:t>) рабочих дней с момента расторжения Договора.</w:t>
      </w:r>
    </w:p>
    <w:p w14:paraId="37D168AB" w14:textId="77777777" w:rsidR="00EA710C" w:rsidRPr="009419D9" w:rsidRDefault="000C70CD" w:rsidP="00764729">
      <w:pPr>
        <w:ind w:left="0" w:firstLine="567"/>
        <w:rPr>
          <w:sz w:val="22"/>
          <w:szCs w:val="22"/>
        </w:rPr>
      </w:pPr>
      <w:r w:rsidRPr="009419D9">
        <w:rPr>
          <w:sz w:val="22"/>
          <w:szCs w:val="22"/>
        </w:rPr>
        <w:t>2</w:t>
      </w:r>
      <w:r w:rsidR="007608EC" w:rsidRPr="009419D9">
        <w:rPr>
          <w:sz w:val="22"/>
          <w:szCs w:val="22"/>
        </w:rPr>
        <w:t>0</w:t>
      </w:r>
      <w:r w:rsidRPr="009419D9">
        <w:rPr>
          <w:sz w:val="22"/>
          <w:szCs w:val="22"/>
        </w:rPr>
        <w:t>.2.3.</w:t>
      </w:r>
      <w:r w:rsidRPr="009419D9">
        <w:rPr>
          <w:sz w:val="22"/>
          <w:szCs w:val="22"/>
        </w:rPr>
        <w:tab/>
      </w:r>
      <w:r w:rsidR="00EA710C" w:rsidRPr="009419D9">
        <w:rPr>
          <w:sz w:val="22"/>
          <w:szCs w:val="22"/>
        </w:rPr>
        <w:t xml:space="preserve">В случае расторжения Договора в соответствии с подпунктом 20.1.3. Договора, Подрядчик обязан оплатить Заказчику по его письменному требованию, при его наличии, реальный, документально подтвержденный ущерб, вызванный расторжением Договора в полной сумме. </w:t>
      </w:r>
    </w:p>
    <w:p w14:paraId="77A94B79" w14:textId="77777777" w:rsidR="000C70CD" w:rsidRPr="009419D9" w:rsidRDefault="000C70CD" w:rsidP="00EC5265">
      <w:pPr>
        <w:pStyle w:val="21"/>
        <w:tabs>
          <w:tab w:val="clear" w:pos="720"/>
        </w:tabs>
        <w:ind w:left="0" w:firstLine="567"/>
        <w:rPr>
          <w:i/>
          <w:sz w:val="22"/>
          <w:szCs w:val="22"/>
        </w:rPr>
      </w:pPr>
      <w:r w:rsidRPr="009419D9">
        <w:rPr>
          <w:i/>
          <w:sz w:val="22"/>
          <w:szCs w:val="22"/>
        </w:rPr>
        <w:t>2</w:t>
      </w:r>
      <w:r w:rsidR="007608EC" w:rsidRPr="009419D9">
        <w:rPr>
          <w:i/>
          <w:sz w:val="22"/>
          <w:szCs w:val="22"/>
        </w:rPr>
        <w:t>0</w:t>
      </w:r>
      <w:r w:rsidRPr="009419D9">
        <w:rPr>
          <w:i/>
          <w:sz w:val="22"/>
          <w:szCs w:val="22"/>
        </w:rPr>
        <w:t>.3. Расторжение Договора Подрядчиком</w:t>
      </w:r>
    </w:p>
    <w:p w14:paraId="34C15B9E" w14:textId="77777777" w:rsidR="000C70CD" w:rsidRPr="009419D9" w:rsidRDefault="000C70CD" w:rsidP="00EC5265">
      <w:pPr>
        <w:ind w:left="0" w:firstLine="567"/>
        <w:rPr>
          <w:sz w:val="22"/>
          <w:szCs w:val="22"/>
        </w:rPr>
      </w:pPr>
      <w:r w:rsidRPr="009419D9">
        <w:rPr>
          <w:sz w:val="22"/>
          <w:szCs w:val="22"/>
        </w:rPr>
        <w:t>2</w:t>
      </w:r>
      <w:r w:rsidR="007608EC" w:rsidRPr="009419D9">
        <w:rPr>
          <w:sz w:val="22"/>
          <w:szCs w:val="22"/>
        </w:rPr>
        <w:t>0</w:t>
      </w:r>
      <w:r w:rsidRPr="009419D9">
        <w:rPr>
          <w:sz w:val="22"/>
          <w:szCs w:val="22"/>
        </w:rPr>
        <w:t xml:space="preserve">.3.1. Подрядчик вправе </w:t>
      </w:r>
      <w:r w:rsidR="0070227F" w:rsidRPr="009419D9">
        <w:rPr>
          <w:sz w:val="22"/>
          <w:szCs w:val="22"/>
        </w:rPr>
        <w:t>в одностороннем</w:t>
      </w:r>
      <w:r w:rsidR="004942A0" w:rsidRPr="009419D9">
        <w:rPr>
          <w:sz w:val="22"/>
          <w:szCs w:val="22"/>
        </w:rPr>
        <w:t xml:space="preserve"> порядке</w:t>
      </w:r>
      <w:r w:rsidR="0070227F" w:rsidRPr="009419D9">
        <w:rPr>
          <w:sz w:val="22"/>
          <w:szCs w:val="22"/>
        </w:rPr>
        <w:t xml:space="preserve"> </w:t>
      </w:r>
      <w:r w:rsidRPr="009419D9">
        <w:rPr>
          <w:sz w:val="22"/>
          <w:szCs w:val="22"/>
        </w:rPr>
        <w:t>расторгнуть Договор, если Заказчик:</w:t>
      </w:r>
    </w:p>
    <w:p w14:paraId="78E47D35" w14:textId="77777777" w:rsidR="00EA710C" w:rsidRPr="009419D9" w:rsidRDefault="000C70CD" w:rsidP="00EA710C">
      <w:pPr>
        <w:ind w:left="0" w:firstLine="567"/>
        <w:rPr>
          <w:sz w:val="22"/>
          <w:szCs w:val="22"/>
        </w:rPr>
      </w:pPr>
      <w:r w:rsidRPr="009419D9">
        <w:rPr>
          <w:sz w:val="22"/>
          <w:szCs w:val="22"/>
        </w:rPr>
        <w:t xml:space="preserve">а) </w:t>
      </w:r>
      <w:r w:rsidRPr="009419D9">
        <w:rPr>
          <w:sz w:val="22"/>
          <w:szCs w:val="22"/>
        </w:rPr>
        <w:tab/>
        <w:t xml:space="preserve">объявляется банкротом или неплатежеспособным, ликвидируется или </w:t>
      </w:r>
      <w:r w:rsidR="00EA710C" w:rsidRPr="009419D9">
        <w:rPr>
          <w:sz w:val="22"/>
          <w:szCs w:val="22"/>
        </w:rPr>
        <w:t>вводится какая-либо процедура, предусмотренная Законом о несостоятельности (банкротстве);</w:t>
      </w:r>
    </w:p>
    <w:p w14:paraId="70A45F06" w14:textId="77777777" w:rsidR="00EA710C" w:rsidRPr="009419D9" w:rsidRDefault="00EA710C" w:rsidP="00EA710C">
      <w:pPr>
        <w:ind w:left="0" w:firstLine="567"/>
        <w:rPr>
          <w:sz w:val="22"/>
          <w:szCs w:val="22"/>
        </w:rPr>
      </w:pPr>
      <w:r w:rsidRPr="009419D9">
        <w:rPr>
          <w:sz w:val="22"/>
          <w:szCs w:val="22"/>
        </w:rPr>
        <w:t>б) в случае просрочки любых оплат</w:t>
      </w:r>
      <w:r w:rsidR="00743210" w:rsidRPr="009419D9">
        <w:rPr>
          <w:sz w:val="22"/>
          <w:szCs w:val="22"/>
        </w:rPr>
        <w:t xml:space="preserve"> </w:t>
      </w:r>
      <w:r w:rsidRPr="009419D9">
        <w:rPr>
          <w:sz w:val="22"/>
          <w:szCs w:val="22"/>
        </w:rPr>
        <w:t xml:space="preserve">по Договору на срок более чем на </w:t>
      </w:r>
      <w:r w:rsidR="002D6DBA" w:rsidRPr="009419D9">
        <w:rPr>
          <w:sz w:val="22"/>
          <w:szCs w:val="22"/>
        </w:rPr>
        <w:t xml:space="preserve">30 </w:t>
      </w:r>
      <w:r w:rsidRPr="009419D9">
        <w:rPr>
          <w:sz w:val="22"/>
          <w:szCs w:val="22"/>
        </w:rPr>
        <w:t>(</w:t>
      </w:r>
      <w:r w:rsidR="002D6DBA" w:rsidRPr="009419D9">
        <w:rPr>
          <w:sz w:val="22"/>
          <w:szCs w:val="22"/>
        </w:rPr>
        <w:t>тридцать</w:t>
      </w:r>
      <w:r w:rsidRPr="009419D9">
        <w:rPr>
          <w:sz w:val="22"/>
          <w:szCs w:val="22"/>
        </w:rPr>
        <w:t>) рабочих дней;</w:t>
      </w:r>
    </w:p>
    <w:p w14:paraId="6CDE6449" w14:textId="77777777" w:rsidR="00501AD0" w:rsidRPr="009419D9" w:rsidRDefault="00EA710C" w:rsidP="00EA710C">
      <w:pPr>
        <w:ind w:left="0" w:firstLine="567"/>
        <w:rPr>
          <w:sz w:val="22"/>
          <w:szCs w:val="22"/>
        </w:rPr>
      </w:pPr>
      <w:r w:rsidRPr="009419D9">
        <w:rPr>
          <w:sz w:val="22"/>
          <w:szCs w:val="22"/>
        </w:rPr>
        <w:t xml:space="preserve">в) в случае просрочки исполнения обязательств Заказчика по </w:t>
      </w:r>
      <w:r w:rsidR="00C13990" w:rsidRPr="009419D9">
        <w:rPr>
          <w:sz w:val="22"/>
          <w:szCs w:val="22"/>
        </w:rPr>
        <w:t>Д</w:t>
      </w:r>
      <w:r w:rsidRPr="009419D9">
        <w:rPr>
          <w:sz w:val="22"/>
          <w:szCs w:val="22"/>
        </w:rPr>
        <w:t xml:space="preserve">оговору на срок более чем на </w:t>
      </w:r>
      <w:r w:rsidR="0099281D" w:rsidRPr="009419D9">
        <w:rPr>
          <w:sz w:val="22"/>
          <w:szCs w:val="22"/>
        </w:rPr>
        <w:t xml:space="preserve">30 </w:t>
      </w:r>
      <w:r w:rsidRPr="009419D9">
        <w:rPr>
          <w:sz w:val="22"/>
          <w:szCs w:val="22"/>
        </w:rPr>
        <w:t>(</w:t>
      </w:r>
      <w:r w:rsidR="002D6DBA" w:rsidRPr="009419D9">
        <w:rPr>
          <w:sz w:val="22"/>
          <w:szCs w:val="22"/>
        </w:rPr>
        <w:t>тридцать</w:t>
      </w:r>
      <w:r w:rsidRPr="009419D9">
        <w:rPr>
          <w:sz w:val="22"/>
          <w:szCs w:val="22"/>
        </w:rPr>
        <w:t>) рабочих дней</w:t>
      </w:r>
      <w:r w:rsidR="00764729" w:rsidRPr="009419D9">
        <w:rPr>
          <w:sz w:val="22"/>
          <w:szCs w:val="22"/>
        </w:rPr>
        <w:t xml:space="preserve"> после уведомления от Подрядчика</w:t>
      </w:r>
      <w:r w:rsidR="0099281D" w:rsidRPr="009419D9">
        <w:rPr>
          <w:sz w:val="22"/>
          <w:szCs w:val="22"/>
        </w:rPr>
        <w:t>.</w:t>
      </w:r>
    </w:p>
    <w:p w14:paraId="2ABA2F25" w14:textId="77777777" w:rsidR="000C70CD" w:rsidRPr="009419D9" w:rsidRDefault="000C70CD" w:rsidP="00EC5265">
      <w:pPr>
        <w:pStyle w:val="21"/>
        <w:tabs>
          <w:tab w:val="clear" w:pos="720"/>
        </w:tabs>
        <w:ind w:left="0" w:firstLine="567"/>
        <w:rPr>
          <w:i/>
          <w:sz w:val="22"/>
          <w:szCs w:val="22"/>
        </w:rPr>
      </w:pPr>
      <w:r w:rsidRPr="009419D9">
        <w:rPr>
          <w:i/>
          <w:sz w:val="22"/>
          <w:szCs w:val="22"/>
        </w:rPr>
        <w:t>2</w:t>
      </w:r>
      <w:r w:rsidR="007608EC" w:rsidRPr="009419D9">
        <w:rPr>
          <w:i/>
          <w:sz w:val="22"/>
          <w:szCs w:val="22"/>
        </w:rPr>
        <w:t>0</w:t>
      </w:r>
      <w:r w:rsidRPr="009419D9">
        <w:rPr>
          <w:i/>
          <w:sz w:val="22"/>
          <w:szCs w:val="22"/>
        </w:rPr>
        <w:t>.4. Оплата после расторжения Договора Подрядчиком</w:t>
      </w:r>
    </w:p>
    <w:p w14:paraId="3AA3D67D" w14:textId="5AE222DE" w:rsidR="000C70CD" w:rsidRPr="009419D9" w:rsidRDefault="000C70CD" w:rsidP="006F3616">
      <w:pPr>
        <w:ind w:left="0" w:firstLine="567"/>
        <w:rPr>
          <w:sz w:val="22"/>
          <w:szCs w:val="22"/>
        </w:rPr>
      </w:pPr>
      <w:r w:rsidRPr="009419D9">
        <w:rPr>
          <w:w w:val="0"/>
          <w:sz w:val="22"/>
          <w:szCs w:val="22"/>
        </w:rPr>
        <w:t>2</w:t>
      </w:r>
      <w:r w:rsidR="007608EC" w:rsidRPr="009419D9">
        <w:rPr>
          <w:w w:val="0"/>
          <w:sz w:val="22"/>
          <w:szCs w:val="22"/>
        </w:rPr>
        <w:t>0</w:t>
      </w:r>
      <w:r w:rsidRPr="009419D9">
        <w:rPr>
          <w:w w:val="0"/>
          <w:sz w:val="22"/>
          <w:szCs w:val="22"/>
        </w:rPr>
        <w:t xml:space="preserve">.4.1. </w:t>
      </w:r>
      <w:r w:rsidRPr="009419D9">
        <w:rPr>
          <w:w w:val="0"/>
          <w:sz w:val="22"/>
          <w:szCs w:val="22"/>
        </w:rPr>
        <w:tab/>
        <w:t>После расторжения Договора в соответствии с п</w:t>
      </w:r>
      <w:r w:rsidR="00E50D6D">
        <w:rPr>
          <w:w w:val="0"/>
          <w:sz w:val="22"/>
          <w:szCs w:val="22"/>
        </w:rPr>
        <w:t>.</w:t>
      </w:r>
      <w:r w:rsidRPr="009419D9">
        <w:rPr>
          <w:w w:val="0"/>
          <w:sz w:val="22"/>
          <w:szCs w:val="22"/>
        </w:rPr>
        <w:t xml:space="preserve"> 2</w:t>
      </w:r>
      <w:r w:rsidR="007608EC" w:rsidRPr="009419D9">
        <w:rPr>
          <w:w w:val="0"/>
          <w:sz w:val="22"/>
          <w:szCs w:val="22"/>
        </w:rPr>
        <w:t>0</w:t>
      </w:r>
      <w:r w:rsidRPr="009419D9">
        <w:rPr>
          <w:w w:val="0"/>
          <w:sz w:val="22"/>
          <w:szCs w:val="22"/>
        </w:rPr>
        <w:t>.3, Заказчик должен выплатить</w:t>
      </w:r>
      <w:r w:rsidR="006F3616">
        <w:rPr>
          <w:w w:val="0"/>
          <w:sz w:val="22"/>
          <w:szCs w:val="22"/>
        </w:rPr>
        <w:t xml:space="preserve"> (с учетом указанного в п. 6.5.1. Договора)</w:t>
      </w:r>
      <w:r w:rsidRPr="009419D9">
        <w:rPr>
          <w:w w:val="0"/>
          <w:sz w:val="22"/>
          <w:szCs w:val="22"/>
        </w:rPr>
        <w:t xml:space="preserve"> Подрядчику </w:t>
      </w:r>
      <w:r w:rsidR="00CF12B6" w:rsidRPr="009419D9">
        <w:rPr>
          <w:w w:val="0"/>
          <w:sz w:val="22"/>
          <w:szCs w:val="22"/>
        </w:rPr>
        <w:t xml:space="preserve">в течение 10 (десяти) рабочих дней с даты расторжения </w:t>
      </w:r>
      <w:r w:rsidR="00F274C5" w:rsidRPr="009419D9">
        <w:rPr>
          <w:w w:val="0"/>
          <w:sz w:val="22"/>
          <w:szCs w:val="22"/>
        </w:rPr>
        <w:t>Д</w:t>
      </w:r>
      <w:r w:rsidR="00CF12B6" w:rsidRPr="009419D9">
        <w:rPr>
          <w:w w:val="0"/>
          <w:sz w:val="22"/>
          <w:szCs w:val="22"/>
        </w:rPr>
        <w:t>оговора</w:t>
      </w:r>
      <w:r w:rsidR="00DB71D1">
        <w:rPr>
          <w:sz w:val="22"/>
          <w:szCs w:val="22"/>
        </w:rPr>
        <w:t xml:space="preserve"> </w:t>
      </w:r>
      <w:r w:rsidRPr="009419D9">
        <w:rPr>
          <w:sz w:val="22"/>
          <w:szCs w:val="22"/>
        </w:rPr>
        <w:t>суммы, подлежащие уплате за выполненные и принятые Работы</w:t>
      </w:r>
      <w:r w:rsidR="000320D1" w:rsidRPr="009419D9">
        <w:rPr>
          <w:sz w:val="22"/>
          <w:szCs w:val="22"/>
        </w:rPr>
        <w:t>, поставленное Оборудование</w:t>
      </w:r>
      <w:r w:rsidRPr="009419D9">
        <w:rPr>
          <w:sz w:val="22"/>
          <w:szCs w:val="22"/>
        </w:rPr>
        <w:t xml:space="preserve"> по Договору</w:t>
      </w:r>
      <w:r w:rsidR="00DB71D1">
        <w:rPr>
          <w:sz w:val="22"/>
          <w:szCs w:val="22"/>
        </w:rPr>
        <w:t>.</w:t>
      </w:r>
    </w:p>
    <w:p w14:paraId="4E06DEAA" w14:textId="77777777" w:rsidR="000C70CD" w:rsidRPr="009419D9" w:rsidRDefault="000C70CD" w:rsidP="00EC5265">
      <w:pPr>
        <w:pStyle w:val="ConsNormal"/>
        <w:widowControl/>
        <w:spacing w:after="120"/>
        <w:ind w:firstLine="567"/>
        <w:jc w:val="both"/>
        <w:rPr>
          <w:rFonts w:ascii="Times New Roman" w:hAnsi="Times New Roman"/>
          <w:w w:val="0"/>
          <w:sz w:val="22"/>
          <w:szCs w:val="22"/>
        </w:rPr>
      </w:pPr>
      <w:r w:rsidRPr="009419D9">
        <w:rPr>
          <w:rFonts w:ascii="Times New Roman" w:hAnsi="Times New Roman"/>
          <w:sz w:val="22"/>
          <w:szCs w:val="22"/>
        </w:rPr>
        <w:t>2</w:t>
      </w:r>
      <w:r w:rsidR="007608EC" w:rsidRPr="009419D9">
        <w:rPr>
          <w:rFonts w:ascii="Times New Roman" w:hAnsi="Times New Roman"/>
          <w:sz w:val="22"/>
          <w:szCs w:val="22"/>
        </w:rPr>
        <w:t>0</w:t>
      </w:r>
      <w:r w:rsidRPr="009419D9">
        <w:rPr>
          <w:rFonts w:ascii="Times New Roman" w:hAnsi="Times New Roman"/>
          <w:sz w:val="22"/>
          <w:szCs w:val="22"/>
        </w:rPr>
        <w:t>.4.2.</w:t>
      </w:r>
      <w:r w:rsidRPr="009419D9">
        <w:rPr>
          <w:rFonts w:ascii="Times New Roman" w:hAnsi="Times New Roman"/>
          <w:sz w:val="22"/>
          <w:szCs w:val="22"/>
        </w:rPr>
        <w:tab/>
      </w:r>
      <w:r w:rsidR="00CF12B6" w:rsidRPr="009419D9">
        <w:rPr>
          <w:rFonts w:ascii="Times New Roman" w:hAnsi="Times New Roman"/>
          <w:sz w:val="22"/>
          <w:szCs w:val="22"/>
        </w:rPr>
        <w:t xml:space="preserve">В случае расторжения Договора в соответствии с подпунктом 20.3 Подрядчик обязуется вернуть Заказчику сумму оплаченного Заказчиком аванса, за вычетом выполненных и принятых Заказчиком Работ и стоимости Оборудования и </w:t>
      </w:r>
      <w:r w:rsidR="004D14CC" w:rsidRPr="009419D9">
        <w:rPr>
          <w:rFonts w:ascii="Times New Roman" w:hAnsi="Times New Roman"/>
          <w:sz w:val="22"/>
          <w:szCs w:val="22"/>
        </w:rPr>
        <w:t>М</w:t>
      </w:r>
      <w:r w:rsidR="00CF12B6" w:rsidRPr="009419D9">
        <w:rPr>
          <w:rFonts w:ascii="Times New Roman" w:hAnsi="Times New Roman"/>
          <w:sz w:val="22"/>
          <w:szCs w:val="22"/>
        </w:rPr>
        <w:t>атериалов надлежащего качества, приобретенных и переданных Подрядчиком Заказчиком в срок не позднее 10 (десяти) рабочих дней с</w:t>
      </w:r>
      <w:r w:rsidR="007D781A" w:rsidRPr="009419D9">
        <w:rPr>
          <w:rFonts w:ascii="Times New Roman" w:hAnsi="Times New Roman"/>
          <w:sz w:val="22"/>
          <w:szCs w:val="22"/>
        </w:rPr>
        <w:t xml:space="preserve"> момента расторжения Договора.</w:t>
      </w:r>
      <w:r w:rsidR="00426734" w:rsidRPr="009419D9">
        <w:rPr>
          <w:rFonts w:ascii="Times New Roman" w:hAnsi="Times New Roman"/>
          <w:sz w:val="22"/>
          <w:szCs w:val="22"/>
        </w:rPr>
        <w:t xml:space="preserve"> </w:t>
      </w:r>
      <w:r w:rsidR="00FF7718" w:rsidRPr="009419D9">
        <w:rPr>
          <w:rFonts w:ascii="Times New Roman" w:hAnsi="Times New Roman"/>
          <w:sz w:val="22"/>
          <w:szCs w:val="22"/>
        </w:rPr>
        <w:t xml:space="preserve"> </w:t>
      </w:r>
    </w:p>
    <w:p w14:paraId="78990296" w14:textId="77777777" w:rsidR="000C70CD" w:rsidRPr="009419D9" w:rsidRDefault="000C70CD" w:rsidP="00EC5265">
      <w:pPr>
        <w:pStyle w:val="21"/>
        <w:tabs>
          <w:tab w:val="clear" w:pos="720"/>
        </w:tabs>
        <w:ind w:left="0" w:firstLine="567"/>
        <w:rPr>
          <w:i/>
          <w:sz w:val="22"/>
          <w:szCs w:val="22"/>
        </w:rPr>
      </w:pPr>
      <w:r w:rsidRPr="009419D9">
        <w:rPr>
          <w:i/>
          <w:w w:val="0"/>
          <w:sz w:val="22"/>
          <w:szCs w:val="22"/>
        </w:rPr>
        <w:t>2</w:t>
      </w:r>
      <w:r w:rsidR="007608EC" w:rsidRPr="009419D9">
        <w:rPr>
          <w:i/>
          <w:w w:val="0"/>
          <w:sz w:val="22"/>
          <w:szCs w:val="22"/>
        </w:rPr>
        <w:t>0</w:t>
      </w:r>
      <w:r w:rsidRPr="009419D9">
        <w:rPr>
          <w:i/>
          <w:w w:val="0"/>
          <w:sz w:val="22"/>
          <w:szCs w:val="22"/>
        </w:rPr>
        <w:t xml:space="preserve">.5. </w:t>
      </w:r>
      <w:r w:rsidRPr="009419D9">
        <w:rPr>
          <w:i/>
          <w:w w:val="0"/>
          <w:sz w:val="22"/>
          <w:szCs w:val="22"/>
        </w:rPr>
        <w:tab/>
        <w:t>Остановка Работ и освобождение Строительной площадки от Строительной техники</w:t>
      </w:r>
    </w:p>
    <w:p w14:paraId="210524BD" w14:textId="77777777" w:rsidR="000C70CD" w:rsidRPr="009419D9" w:rsidRDefault="000C70CD" w:rsidP="00EC5265">
      <w:pPr>
        <w:tabs>
          <w:tab w:val="left" w:pos="567"/>
        </w:tabs>
        <w:ind w:left="0" w:firstLine="567"/>
        <w:rPr>
          <w:sz w:val="22"/>
          <w:szCs w:val="22"/>
        </w:rPr>
      </w:pPr>
      <w:r w:rsidRPr="009419D9">
        <w:rPr>
          <w:sz w:val="22"/>
          <w:szCs w:val="22"/>
        </w:rPr>
        <w:t>После расторжения Договора Подрядчик обязан:</w:t>
      </w:r>
    </w:p>
    <w:p w14:paraId="5D5F1E08" w14:textId="77777777" w:rsidR="000C70CD" w:rsidRPr="009419D9" w:rsidRDefault="000C70CD" w:rsidP="00EC5265">
      <w:pPr>
        <w:tabs>
          <w:tab w:val="left" w:pos="567"/>
        </w:tabs>
        <w:ind w:left="0" w:firstLine="567"/>
        <w:rPr>
          <w:sz w:val="22"/>
          <w:szCs w:val="22"/>
        </w:rPr>
      </w:pPr>
      <w:r w:rsidRPr="009419D9">
        <w:rPr>
          <w:sz w:val="22"/>
          <w:szCs w:val="22"/>
        </w:rPr>
        <w:t>2</w:t>
      </w:r>
      <w:r w:rsidR="007608EC" w:rsidRPr="009419D9">
        <w:rPr>
          <w:sz w:val="22"/>
          <w:szCs w:val="22"/>
        </w:rPr>
        <w:t>0</w:t>
      </w:r>
      <w:r w:rsidRPr="009419D9">
        <w:rPr>
          <w:sz w:val="22"/>
          <w:szCs w:val="22"/>
        </w:rPr>
        <w:t>.5.1. Незамедлительно прекратить Работы, за исключением тех, которые могут быть необходимы для сохранения или защиты уже имеющихся частей Объекта и Работ, а также любых работ, требующихся для того, чтобы оставить Строительную площадку в чистом и безопасном состоянии.</w:t>
      </w:r>
    </w:p>
    <w:p w14:paraId="250FFBAA" w14:textId="77777777" w:rsidR="000C70CD" w:rsidRPr="009419D9" w:rsidRDefault="000C70CD" w:rsidP="00EC5265">
      <w:pPr>
        <w:spacing w:before="0"/>
        <w:ind w:left="0" w:firstLine="567"/>
        <w:rPr>
          <w:sz w:val="22"/>
          <w:szCs w:val="22"/>
        </w:rPr>
      </w:pPr>
      <w:r w:rsidRPr="009419D9">
        <w:rPr>
          <w:sz w:val="22"/>
          <w:szCs w:val="22"/>
        </w:rPr>
        <w:t>2</w:t>
      </w:r>
      <w:r w:rsidR="007608EC" w:rsidRPr="009419D9">
        <w:rPr>
          <w:sz w:val="22"/>
          <w:szCs w:val="22"/>
        </w:rPr>
        <w:t>0</w:t>
      </w:r>
      <w:r w:rsidRPr="009419D9">
        <w:rPr>
          <w:sz w:val="22"/>
          <w:szCs w:val="22"/>
        </w:rPr>
        <w:t>.5.2.</w:t>
      </w:r>
      <w:r w:rsidRPr="009419D9">
        <w:rPr>
          <w:sz w:val="22"/>
          <w:szCs w:val="22"/>
        </w:rPr>
        <w:tab/>
        <w:t xml:space="preserve">В срок не более </w:t>
      </w:r>
      <w:r w:rsidR="00CF12B6" w:rsidRPr="009419D9">
        <w:rPr>
          <w:sz w:val="22"/>
          <w:szCs w:val="22"/>
        </w:rPr>
        <w:t>10 (десяти) рабочих</w:t>
      </w:r>
      <w:r w:rsidRPr="009419D9">
        <w:rPr>
          <w:sz w:val="22"/>
          <w:szCs w:val="22"/>
        </w:rPr>
        <w:t xml:space="preserve"> дней передать Заказчику всю разработанную и</w:t>
      </w:r>
      <w:r w:rsidR="004942A0" w:rsidRPr="009419D9">
        <w:rPr>
          <w:sz w:val="22"/>
          <w:szCs w:val="22"/>
        </w:rPr>
        <w:t xml:space="preserve"> (</w:t>
      </w:r>
      <w:r w:rsidRPr="009419D9">
        <w:rPr>
          <w:sz w:val="22"/>
          <w:szCs w:val="22"/>
        </w:rPr>
        <w:t>или</w:t>
      </w:r>
      <w:r w:rsidR="004942A0" w:rsidRPr="009419D9">
        <w:rPr>
          <w:sz w:val="22"/>
          <w:szCs w:val="22"/>
        </w:rPr>
        <w:t>)</w:t>
      </w:r>
      <w:r w:rsidRPr="009419D9">
        <w:rPr>
          <w:sz w:val="22"/>
          <w:szCs w:val="22"/>
        </w:rPr>
        <w:t xml:space="preserve"> полученную от Заказчика </w:t>
      </w:r>
      <w:r w:rsidR="004942A0" w:rsidRPr="009419D9">
        <w:rPr>
          <w:sz w:val="22"/>
          <w:szCs w:val="22"/>
        </w:rPr>
        <w:t>РД</w:t>
      </w:r>
      <w:r w:rsidRPr="009419D9">
        <w:rPr>
          <w:sz w:val="22"/>
          <w:szCs w:val="22"/>
        </w:rPr>
        <w:t xml:space="preserve">. </w:t>
      </w:r>
    </w:p>
    <w:p w14:paraId="71366BAB" w14:textId="6562C28B" w:rsidR="000C70CD" w:rsidRPr="009419D9" w:rsidRDefault="000C70CD" w:rsidP="00EC5265">
      <w:pPr>
        <w:spacing w:before="0"/>
        <w:ind w:left="0" w:firstLine="567"/>
        <w:rPr>
          <w:sz w:val="22"/>
          <w:szCs w:val="22"/>
        </w:rPr>
      </w:pPr>
      <w:r w:rsidRPr="009419D9">
        <w:rPr>
          <w:sz w:val="22"/>
          <w:szCs w:val="22"/>
        </w:rPr>
        <w:t>2</w:t>
      </w:r>
      <w:r w:rsidR="007608EC" w:rsidRPr="009419D9">
        <w:rPr>
          <w:sz w:val="22"/>
          <w:szCs w:val="22"/>
        </w:rPr>
        <w:t>0</w:t>
      </w:r>
      <w:r w:rsidRPr="009419D9">
        <w:rPr>
          <w:sz w:val="22"/>
          <w:szCs w:val="22"/>
        </w:rPr>
        <w:t>.</w:t>
      </w:r>
      <w:r w:rsidR="003050A4" w:rsidRPr="009419D9">
        <w:rPr>
          <w:sz w:val="22"/>
          <w:szCs w:val="22"/>
        </w:rPr>
        <w:t>5</w:t>
      </w:r>
      <w:r w:rsidRPr="009419D9">
        <w:rPr>
          <w:sz w:val="22"/>
          <w:szCs w:val="22"/>
        </w:rPr>
        <w:t xml:space="preserve">.3. </w:t>
      </w:r>
      <w:r w:rsidRPr="009419D9">
        <w:rPr>
          <w:sz w:val="22"/>
          <w:szCs w:val="22"/>
        </w:rPr>
        <w:tab/>
        <w:t xml:space="preserve">В срок не более </w:t>
      </w:r>
      <w:r w:rsidR="00CF12B6" w:rsidRPr="009419D9">
        <w:rPr>
          <w:sz w:val="22"/>
          <w:szCs w:val="22"/>
        </w:rPr>
        <w:t>10 (десяти) рабочих</w:t>
      </w:r>
      <w:r w:rsidRPr="009419D9">
        <w:rPr>
          <w:sz w:val="22"/>
          <w:szCs w:val="22"/>
        </w:rPr>
        <w:t xml:space="preserve"> дней передать Заказчику Оборудование и </w:t>
      </w:r>
      <w:r w:rsidR="004D14CC" w:rsidRPr="009419D9">
        <w:rPr>
          <w:sz w:val="22"/>
          <w:szCs w:val="22"/>
        </w:rPr>
        <w:t>М</w:t>
      </w:r>
      <w:r w:rsidRPr="009419D9">
        <w:rPr>
          <w:sz w:val="22"/>
          <w:szCs w:val="22"/>
        </w:rPr>
        <w:t xml:space="preserve">атериалы, заказанные Подрядчиком для </w:t>
      </w:r>
      <w:r w:rsidR="00BE3343" w:rsidRPr="009419D9">
        <w:rPr>
          <w:sz w:val="22"/>
          <w:szCs w:val="22"/>
        </w:rPr>
        <w:t>выполнения Работ</w:t>
      </w:r>
      <w:r w:rsidRPr="009419D9">
        <w:rPr>
          <w:sz w:val="22"/>
          <w:szCs w:val="22"/>
        </w:rPr>
        <w:t xml:space="preserve"> в соответствии с </w:t>
      </w:r>
      <w:r w:rsidR="000870AC" w:rsidRPr="009419D9">
        <w:rPr>
          <w:sz w:val="22"/>
          <w:szCs w:val="22"/>
        </w:rPr>
        <w:t>Рабочей</w:t>
      </w:r>
      <w:r w:rsidR="006B3E80" w:rsidRPr="009419D9">
        <w:rPr>
          <w:sz w:val="22"/>
          <w:szCs w:val="22"/>
        </w:rPr>
        <w:t xml:space="preserve"> </w:t>
      </w:r>
      <w:r w:rsidR="00687230" w:rsidRPr="009419D9">
        <w:rPr>
          <w:sz w:val="22"/>
          <w:szCs w:val="22"/>
        </w:rPr>
        <w:t xml:space="preserve">документацией, </w:t>
      </w:r>
      <w:r w:rsidR="008D3FA7" w:rsidRPr="009419D9">
        <w:rPr>
          <w:sz w:val="22"/>
          <w:szCs w:val="22"/>
        </w:rPr>
        <w:t xml:space="preserve">Техническим заданием, </w:t>
      </w:r>
      <w:r w:rsidRPr="009419D9">
        <w:rPr>
          <w:sz w:val="22"/>
          <w:szCs w:val="22"/>
        </w:rPr>
        <w:t>и</w:t>
      </w:r>
      <w:r w:rsidR="00C97576" w:rsidRPr="009419D9">
        <w:rPr>
          <w:sz w:val="22"/>
          <w:szCs w:val="22"/>
        </w:rPr>
        <w:t xml:space="preserve"> Календарным планом </w:t>
      </w:r>
      <w:r w:rsidR="002423DB" w:rsidRPr="009419D9">
        <w:rPr>
          <w:sz w:val="22"/>
          <w:szCs w:val="22"/>
        </w:rPr>
        <w:t>выполнения работ</w:t>
      </w:r>
      <w:r w:rsidRPr="009419D9">
        <w:rPr>
          <w:sz w:val="22"/>
          <w:szCs w:val="22"/>
        </w:rPr>
        <w:t xml:space="preserve">.  </w:t>
      </w:r>
    </w:p>
    <w:p w14:paraId="4FCD60D4" w14:textId="77777777" w:rsidR="000C70CD" w:rsidRPr="009419D9" w:rsidRDefault="000C70CD" w:rsidP="00EC5265">
      <w:pPr>
        <w:tabs>
          <w:tab w:val="left" w:pos="567"/>
        </w:tabs>
        <w:ind w:left="0" w:firstLine="567"/>
        <w:rPr>
          <w:sz w:val="22"/>
          <w:szCs w:val="22"/>
        </w:rPr>
      </w:pPr>
      <w:r w:rsidRPr="009419D9">
        <w:rPr>
          <w:sz w:val="22"/>
          <w:szCs w:val="22"/>
        </w:rPr>
        <w:t>2</w:t>
      </w:r>
      <w:r w:rsidR="007608EC" w:rsidRPr="009419D9">
        <w:rPr>
          <w:sz w:val="22"/>
          <w:szCs w:val="22"/>
        </w:rPr>
        <w:t>0</w:t>
      </w:r>
      <w:r w:rsidRPr="009419D9">
        <w:rPr>
          <w:sz w:val="22"/>
          <w:szCs w:val="22"/>
        </w:rPr>
        <w:t>.</w:t>
      </w:r>
      <w:r w:rsidR="003050A4" w:rsidRPr="009419D9">
        <w:rPr>
          <w:sz w:val="22"/>
          <w:szCs w:val="22"/>
        </w:rPr>
        <w:t>5</w:t>
      </w:r>
      <w:r w:rsidRPr="009419D9">
        <w:rPr>
          <w:sz w:val="22"/>
          <w:szCs w:val="22"/>
        </w:rPr>
        <w:t>.</w:t>
      </w:r>
      <w:r w:rsidR="005E50D1" w:rsidRPr="009419D9">
        <w:rPr>
          <w:sz w:val="22"/>
          <w:szCs w:val="22"/>
        </w:rPr>
        <w:t>4</w:t>
      </w:r>
      <w:r w:rsidRPr="009419D9">
        <w:rPr>
          <w:sz w:val="22"/>
          <w:szCs w:val="22"/>
        </w:rPr>
        <w:t xml:space="preserve">. </w:t>
      </w:r>
      <w:r w:rsidRPr="009419D9">
        <w:rPr>
          <w:sz w:val="22"/>
          <w:szCs w:val="22"/>
        </w:rPr>
        <w:tab/>
        <w:t xml:space="preserve">В срок не более </w:t>
      </w:r>
      <w:r w:rsidR="00CF12B6" w:rsidRPr="009419D9">
        <w:rPr>
          <w:sz w:val="22"/>
          <w:szCs w:val="22"/>
        </w:rPr>
        <w:t>10 (десяти) рабочих дней</w:t>
      </w:r>
      <w:r w:rsidRPr="009419D9">
        <w:rPr>
          <w:sz w:val="22"/>
          <w:szCs w:val="22"/>
        </w:rPr>
        <w:t xml:space="preserve"> освободить Строительную площадку от Строительной техники, строительного и бытового мусора, Временных сооружений и иного имущества, принадлежащего Подрядчику и Субподрядчикам, а также от собственного персонала и рабочих. В случае не освобождения Строительной площадки в указанный срок Подрядчиком, Заказчик вправе самостоятельно освободить Строительную площадку, при этом все затраты Заказчика на освобождение Строительной площадки должны быть полностью возмещены Подрядчиком по письменному требованию Заказчика в течение 3 (трех) рабочих дней с даты такого требования. Заказчик имеет право по своему выбору удержать сумму затрат Заказчика на освобождение Строительной площадки из суммы причитающихся Подрядчику платежей и</w:t>
      </w:r>
      <w:r w:rsidR="004942A0" w:rsidRPr="009419D9">
        <w:rPr>
          <w:sz w:val="22"/>
          <w:szCs w:val="22"/>
        </w:rPr>
        <w:t xml:space="preserve"> (</w:t>
      </w:r>
      <w:r w:rsidRPr="009419D9">
        <w:rPr>
          <w:sz w:val="22"/>
          <w:szCs w:val="22"/>
        </w:rPr>
        <w:t>или</w:t>
      </w:r>
      <w:r w:rsidR="004942A0" w:rsidRPr="009419D9">
        <w:rPr>
          <w:sz w:val="22"/>
          <w:szCs w:val="22"/>
        </w:rPr>
        <w:t>)</w:t>
      </w:r>
      <w:r w:rsidRPr="009419D9">
        <w:rPr>
          <w:sz w:val="22"/>
          <w:szCs w:val="22"/>
        </w:rPr>
        <w:t xml:space="preserve"> из суммы Гарантийного удержания. </w:t>
      </w:r>
    </w:p>
    <w:p w14:paraId="15087976" w14:textId="77777777" w:rsidR="000C70CD" w:rsidRPr="009419D9" w:rsidRDefault="000C70CD" w:rsidP="00EC5265">
      <w:pPr>
        <w:pStyle w:val="21"/>
        <w:tabs>
          <w:tab w:val="clear" w:pos="720"/>
        </w:tabs>
        <w:ind w:left="0" w:firstLine="567"/>
        <w:rPr>
          <w:i/>
          <w:sz w:val="22"/>
          <w:szCs w:val="22"/>
        </w:rPr>
      </w:pPr>
      <w:r w:rsidRPr="009419D9">
        <w:rPr>
          <w:i/>
          <w:sz w:val="22"/>
          <w:szCs w:val="22"/>
        </w:rPr>
        <w:t>2</w:t>
      </w:r>
      <w:r w:rsidR="007608EC" w:rsidRPr="009419D9">
        <w:rPr>
          <w:i/>
          <w:sz w:val="22"/>
          <w:szCs w:val="22"/>
        </w:rPr>
        <w:t>0</w:t>
      </w:r>
      <w:r w:rsidRPr="009419D9">
        <w:rPr>
          <w:i/>
          <w:sz w:val="22"/>
          <w:szCs w:val="22"/>
        </w:rPr>
        <w:t>.6. Приемка незавершенн</w:t>
      </w:r>
      <w:r w:rsidR="009949CF" w:rsidRPr="009419D9">
        <w:rPr>
          <w:i/>
          <w:sz w:val="22"/>
          <w:szCs w:val="22"/>
        </w:rPr>
        <w:t>ых Работ.</w:t>
      </w:r>
    </w:p>
    <w:p w14:paraId="0128728C" w14:textId="77777777" w:rsidR="000C70CD" w:rsidRPr="009419D9" w:rsidRDefault="000C70CD" w:rsidP="00EC5265">
      <w:pPr>
        <w:ind w:left="0" w:firstLine="567"/>
        <w:rPr>
          <w:sz w:val="22"/>
          <w:szCs w:val="22"/>
        </w:rPr>
      </w:pPr>
      <w:r w:rsidRPr="009419D9">
        <w:rPr>
          <w:sz w:val="22"/>
          <w:szCs w:val="22"/>
        </w:rPr>
        <w:t>2</w:t>
      </w:r>
      <w:r w:rsidR="007608EC" w:rsidRPr="009419D9">
        <w:rPr>
          <w:sz w:val="22"/>
          <w:szCs w:val="22"/>
        </w:rPr>
        <w:t>0</w:t>
      </w:r>
      <w:r w:rsidRPr="009419D9">
        <w:rPr>
          <w:sz w:val="22"/>
          <w:szCs w:val="22"/>
        </w:rPr>
        <w:t xml:space="preserve">.6.1. В случае расторжения </w:t>
      </w:r>
      <w:r w:rsidR="004942A0" w:rsidRPr="009419D9">
        <w:rPr>
          <w:sz w:val="22"/>
          <w:szCs w:val="22"/>
        </w:rPr>
        <w:t xml:space="preserve">Заказчиком </w:t>
      </w:r>
      <w:r w:rsidRPr="009419D9">
        <w:rPr>
          <w:sz w:val="22"/>
          <w:szCs w:val="22"/>
        </w:rPr>
        <w:t>Договора по любому основанию после начала Работ</w:t>
      </w:r>
      <w:r w:rsidR="009949CF" w:rsidRPr="009419D9">
        <w:rPr>
          <w:sz w:val="22"/>
          <w:szCs w:val="22"/>
        </w:rPr>
        <w:t xml:space="preserve">, </w:t>
      </w:r>
      <w:r w:rsidRPr="009419D9">
        <w:rPr>
          <w:sz w:val="22"/>
          <w:szCs w:val="22"/>
        </w:rPr>
        <w:t>но до</w:t>
      </w:r>
      <w:r w:rsidR="009949CF" w:rsidRPr="009419D9">
        <w:rPr>
          <w:sz w:val="22"/>
          <w:szCs w:val="22"/>
        </w:rPr>
        <w:t xml:space="preserve"> передачи результата Работ в гарантийную </w:t>
      </w:r>
      <w:r w:rsidRPr="009419D9">
        <w:rPr>
          <w:sz w:val="22"/>
          <w:szCs w:val="22"/>
        </w:rPr>
        <w:t>эксплуатацию</w:t>
      </w:r>
      <w:r w:rsidR="009949CF" w:rsidRPr="009419D9">
        <w:rPr>
          <w:sz w:val="22"/>
          <w:szCs w:val="22"/>
        </w:rPr>
        <w:t>,</w:t>
      </w:r>
      <w:r w:rsidRPr="009419D9">
        <w:rPr>
          <w:sz w:val="22"/>
          <w:szCs w:val="22"/>
        </w:rPr>
        <w:t xml:space="preserve"> Подрядчик должен передать </w:t>
      </w:r>
      <w:r w:rsidR="0065766D" w:rsidRPr="009419D9">
        <w:rPr>
          <w:sz w:val="22"/>
          <w:szCs w:val="22"/>
        </w:rPr>
        <w:t xml:space="preserve">Заказчику Строительную площадку по Акту </w:t>
      </w:r>
      <w:r w:rsidR="000870AC" w:rsidRPr="009419D9">
        <w:rPr>
          <w:sz w:val="22"/>
          <w:szCs w:val="22"/>
        </w:rPr>
        <w:t>приема-передачи</w:t>
      </w:r>
      <w:r w:rsidR="0065766D" w:rsidRPr="009419D9">
        <w:rPr>
          <w:sz w:val="22"/>
          <w:szCs w:val="22"/>
        </w:rPr>
        <w:t xml:space="preserve"> строительной площадки</w:t>
      </w:r>
      <w:r w:rsidRPr="009419D9">
        <w:rPr>
          <w:sz w:val="22"/>
          <w:szCs w:val="22"/>
        </w:rPr>
        <w:t xml:space="preserve">. </w:t>
      </w:r>
    </w:p>
    <w:p w14:paraId="07BF0DB3" w14:textId="77777777" w:rsidR="000C70CD" w:rsidRPr="009419D9" w:rsidRDefault="000C70CD" w:rsidP="00EC5265">
      <w:pPr>
        <w:ind w:left="0" w:firstLine="567"/>
        <w:rPr>
          <w:sz w:val="22"/>
          <w:szCs w:val="22"/>
        </w:rPr>
      </w:pPr>
      <w:r w:rsidRPr="009419D9">
        <w:rPr>
          <w:sz w:val="22"/>
          <w:szCs w:val="22"/>
        </w:rPr>
        <w:t>2</w:t>
      </w:r>
      <w:r w:rsidR="007608EC" w:rsidRPr="009419D9">
        <w:rPr>
          <w:sz w:val="22"/>
          <w:szCs w:val="22"/>
        </w:rPr>
        <w:t>0</w:t>
      </w:r>
      <w:r w:rsidRPr="009419D9">
        <w:rPr>
          <w:sz w:val="22"/>
          <w:szCs w:val="22"/>
        </w:rPr>
        <w:t xml:space="preserve">.6.2. </w:t>
      </w:r>
      <w:r w:rsidRPr="009419D9">
        <w:rPr>
          <w:sz w:val="22"/>
          <w:szCs w:val="22"/>
        </w:rPr>
        <w:tab/>
        <w:t xml:space="preserve">До передачи </w:t>
      </w:r>
      <w:r w:rsidR="0065766D" w:rsidRPr="009419D9">
        <w:rPr>
          <w:sz w:val="22"/>
          <w:szCs w:val="22"/>
        </w:rPr>
        <w:t xml:space="preserve">Строительной площадки по </w:t>
      </w:r>
      <w:r w:rsidR="004942A0" w:rsidRPr="009419D9">
        <w:rPr>
          <w:sz w:val="22"/>
          <w:szCs w:val="22"/>
        </w:rPr>
        <w:t>указанному в п. 20.</w:t>
      </w:r>
      <w:r w:rsidR="005E224C" w:rsidRPr="009419D9">
        <w:rPr>
          <w:sz w:val="22"/>
          <w:szCs w:val="22"/>
        </w:rPr>
        <w:t>6</w:t>
      </w:r>
      <w:r w:rsidR="004942A0" w:rsidRPr="009419D9">
        <w:rPr>
          <w:sz w:val="22"/>
          <w:szCs w:val="22"/>
        </w:rPr>
        <w:t>.1 а</w:t>
      </w:r>
      <w:r w:rsidR="0065766D" w:rsidRPr="009419D9">
        <w:rPr>
          <w:sz w:val="22"/>
          <w:szCs w:val="22"/>
        </w:rPr>
        <w:t xml:space="preserve">кту </w:t>
      </w:r>
      <w:r w:rsidRPr="009419D9">
        <w:rPr>
          <w:sz w:val="22"/>
          <w:szCs w:val="22"/>
        </w:rPr>
        <w:t xml:space="preserve">Заказчику Подрядчик должен по первому требованию Заказчика произвести консервацию </w:t>
      </w:r>
      <w:r w:rsidR="0065766D" w:rsidRPr="009419D9">
        <w:rPr>
          <w:sz w:val="22"/>
          <w:szCs w:val="22"/>
        </w:rPr>
        <w:t xml:space="preserve">результатов выполненных Работ </w:t>
      </w:r>
      <w:r w:rsidR="0070227F" w:rsidRPr="009419D9">
        <w:rPr>
          <w:sz w:val="22"/>
          <w:szCs w:val="22"/>
        </w:rPr>
        <w:t xml:space="preserve">за счет Заказчика </w:t>
      </w:r>
      <w:r w:rsidRPr="009419D9">
        <w:rPr>
          <w:sz w:val="22"/>
          <w:szCs w:val="22"/>
        </w:rPr>
        <w:t>и принять все иные необходимые меры для предотвращения нанесения вреда</w:t>
      </w:r>
      <w:r w:rsidR="009949CF" w:rsidRPr="009419D9">
        <w:rPr>
          <w:sz w:val="22"/>
          <w:szCs w:val="22"/>
        </w:rPr>
        <w:t xml:space="preserve"> </w:t>
      </w:r>
      <w:r w:rsidR="0065766D" w:rsidRPr="009419D9">
        <w:rPr>
          <w:sz w:val="22"/>
          <w:szCs w:val="22"/>
        </w:rPr>
        <w:t>выполненным ре</w:t>
      </w:r>
      <w:r w:rsidR="009949CF" w:rsidRPr="009419D9">
        <w:rPr>
          <w:sz w:val="22"/>
          <w:szCs w:val="22"/>
        </w:rPr>
        <w:t xml:space="preserve">зультатам Работ, Оборудованию и </w:t>
      </w:r>
      <w:r w:rsidR="004D14CC" w:rsidRPr="009419D9">
        <w:rPr>
          <w:sz w:val="22"/>
          <w:szCs w:val="22"/>
        </w:rPr>
        <w:t>М</w:t>
      </w:r>
      <w:r w:rsidR="009949CF" w:rsidRPr="009419D9">
        <w:rPr>
          <w:sz w:val="22"/>
          <w:szCs w:val="22"/>
        </w:rPr>
        <w:t>атериалам</w:t>
      </w:r>
      <w:r w:rsidRPr="009419D9">
        <w:rPr>
          <w:sz w:val="22"/>
          <w:szCs w:val="22"/>
        </w:rPr>
        <w:t>.</w:t>
      </w:r>
    </w:p>
    <w:p w14:paraId="477D3F48" w14:textId="77777777" w:rsidR="00C13990" w:rsidRPr="009419D9" w:rsidRDefault="00CF12B6" w:rsidP="00EC5265">
      <w:pPr>
        <w:ind w:left="0" w:firstLine="567"/>
        <w:rPr>
          <w:sz w:val="22"/>
          <w:szCs w:val="22"/>
        </w:rPr>
      </w:pPr>
      <w:r w:rsidRPr="009419D9">
        <w:rPr>
          <w:sz w:val="22"/>
          <w:szCs w:val="22"/>
        </w:rPr>
        <w:lastRenderedPageBreak/>
        <w:t>20.6.3. После консервации результатов выполненных Работ в соответствии с пунктом 20.6.2, Заказчик обязуется уплатить Подрядчику стоимость фактически выполненных до момента консервации работ.</w:t>
      </w:r>
    </w:p>
    <w:p w14:paraId="2AF1756D" w14:textId="006E6C29" w:rsidR="00CF12B6" w:rsidRPr="009419D9" w:rsidRDefault="00C13990" w:rsidP="00EC5265">
      <w:pPr>
        <w:ind w:left="0" w:firstLine="567"/>
        <w:rPr>
          <w:sz w:val="22"/>
          <w:szCs w:val="22"/>
        </w:rPr>
      </w:pPr>
      <w:r w:rsidRPr="009419D9">
        <w:rPr>
          <w:sz w:val="22"/>
          <w:szCs w:val="22"/>
        </w:rPr>
        <w:t>При этом такая стоимость не может превышать цену Договор</w:t>
      </w:r>
      <w:r w:rsidR="000E7BA1">
        <w:rPr>
          <w:sz w:val="22"/>
          <w:szCs w:val="22"/>
        </w:rPr>
        <w:t>а</w:t>
      </w:r>
      <w:r w:rsidRPr="009419D9">
        <w:rPr>
          <w:sz w:val="22"/>
          <w:szCs w:val="22"/>
        </w:rPr>
        <w:t>, предусмотренную в п. 5.</w:t>
      </w:r>
      <w:r w:rsidR="00850431">
        <w:rPr>
          <w:sz w:val="22"/>
          <w:szCs w:val="22"/>
        </w:rPr>
        <w:t>1</w:t>
      </w:r>
      <w:r w:rsidR="00C1075F" w:rsidRPr="009419D9">
        <w:rPr>
          <w:sz w:val="22"/>
          <w:szCs w:val="22"/>
        </w:rPr>
        <w:t xml:space="preserve"> </w:t>
      </w:r>
      <w:r w:rsidRPr="009419D9">
        <w:rPr>
          <w:sz w:val="22"/>
          <w:szCs w:val="22"/>
        </w:rPr>
        <w:t>настоящего Договора.</w:t>
      </w:r>
    </w:p>
    <w:p w14:paraId="0C32A4AD" w14:textId="77777777" w:rsidR="00D272AA" w:rsidRPr="009419D9" w:rsidRDefault="00D272AA" w:rsidP="00EC5265">
      <w:pPr>
        <w:tabs>
          <w:tab w:val="left" w:pos="851"/>
        </w:tabs>
        <w:spacing w:before="0"/>
        <w:ind w:left="0" w:firstLine="567"/>
        <w:rPr>
          <w:sz w:val="22"/>
          <w:szCs w:val="22"/>
        </w:rPr>
      </w:pPr>
      <w:r w:rsidRPr="009419D9">
        <w:rPr>
          <w:sz w:val="22"/>
          <w:szCs w:val="22"/>
        </w:rPr>
        <w:t>20.7.</w:t>
      </w:r>
      <w:r w:rsidR="00475996" w:rsidRPr="009419D9">
        <w:rPr>
          <w:sz w:val="22"/>
          <w:szCs w:val="22"/>
        </w:rPr>
        <w:tab/>
      </w:r>
      <w:r w:rsidRPr="009419D9">
        <w:rPr>
          <w:sz w:val="22"/>
          <w:szCs w:val="22"/>
        </w:rPr>
        <w:t>Настоящий Договор может быть изменен или расторгнут в соответствии с условиями настоящего Договора, в любое время в течение действия настоящего Договора. Любые изменения или дополнения в условия настоящего Договора согласовываются Сторонами в письменной форме путем подписания дополнительного соглашения к настоящему Договору, которое после его подписания будет являться неотъемлемой часть настоящего Договора.</w:t>
      </w:r>
    </w:p>
    <w:p w14:paraId="0DE43EAB" w14:textId="77777777" w:rsidR="00D272AA" w:rsidRPr="009419D9" w:rsidRDefault="00D272AA" w:rsidP="00EC5265">
      <w:pPr>
        <w:tabs>
          <w:tab w:val="left" w:pos="851"/>
        </w:tabs>
        <w:spacing w:before="0"/>
        <w:ind w:left="0" w:firstLine="567"/>
        <w:rPr>
          <w:sz w:val="22"/>
          <w:szCs w:val="22"/>
        </w:rPr>
      </w:pPr>
      <w:r w:rsidRPr="009419D9">
        <w:rPr>
          <w:sz w:val="22"/>
          <w:szCs w:val="22"/>
        </w:rPr>
        <w:t>20.8.</w:t>
      </w:r>
      <w:r w:rsidR="00475996" w:rsidRPr="009419D9">
        <w:rPr>
          <w:sz w:val="22"/>
          <w:szCs w:val="22"/>
        </w:rPr>
        <w:tab/>
      </w:r>
      <w:r w:rsidRPr="009419D9">
        <w:rPr>
          <w:sz w:val="22"/>
          <w:szCs w:val="22"/>
        </w:rPr>
        <w:t>Настоящим Стороны подтверждают согласие и одинаковое понимание того, что условия настоящего Договора распространяются на дополнительные работы/измененные работы, которые могут быть поручены Подрядчику путем заключения Сторонами дополнительного со</w:t>
      </w:r>
      <w:r w:rsidR="009C3345" w:rsidRPr="009419D9">
        <w:rPr>
          <w:sz w:val="22"/>
          <w:szCs w:val="22"/>
        </w:rPr>
        <w:t>глашения к настоящему Договору</w:t>
      </w:r>
      <w:r w:rsidR="00633174" w:rsidRPr="009419D9">
        <w:rPr>
          <w:sz w:val="22"/>
          <w:szCs w:val="22"/>
        </w:rPr>
        <w:t>. В</w:t>
      </w:r>
      <w:r w:rsidR="009C3345" w:rsidRPr="009419D9">
        <w:rPr>
          <w:sz w:val="22"/>
          <w:szCs w:val="22"/>
        </w:rPr>
        <w:t xml:space="preserve"> случае внесения Сторонами </w:t>
      </w:r>
      <w:r w:rsidR="00633174" w:rsidRPr="009419D9">
        <w:rPr>
          <w:sz w:val="22"/>
          <w:szCs w:val="22"/>
        </w:rPr>
        <w:t xml:space="preserve">изменений в состав Работ, </w:t>
      </w:r>
      <w:r w:rsidR="00291A29" w:rsidRPr="009419D9">
        <w:rPr>
          <w:sz w:val="22"/>
          <w:szCs w:val="22"/>
        </w:rPr>
        <w:t>путем заключения Сторонами дополнительного/</w:t>
      </w:r>
      <w:proofErr w:type="spellStart"/>
      <w:r w:rsidR="00291A29" w:rsidRPr="009419D9">
        <w:rPr>
          <w:sz w:val="22"/>
          <w:szCs w:val="22"/>
        </w:rPr>
        <w:t>ых</w:t>
      </w:r>
      <w:proofErr w:type="spellEnd"/>
      <w:r w:rsidR="00291A29" w:rsidRPr="009419D9">
        <w:rPr>
          <w:sz w:val="22"/>
          <w:szCs w:val="22"/>
        </w:rPr>
        <w:t xml:space="preserve"> соглашения/</w:t>
      </w:r>
      <w:proofErr w:type="spellStart"/>
      <w:r w:rsidR="00291A29" w:rsidRPr="009419D9">
        <w:rPr>
          <w:sz w:val="22"/>
          <w:szCs w:val="22"/>
        </w:rPr>
        <w:t>ий</w:t>
      </w:r>
      <w:proofErr w:type="spellEnd"/>
      <w:r w:rsidR="00291A29" w:rsidRPr="009419D9">
        <w:rPr>
          <w:sz w:val="22"/>
          <w:szCs w:val="22"/>
        </w:rPr>
        <w:t xml:space="preserve"> к настоящему Договору, такие работы будут являться неотъемлемой частью комплекса Работ, Акт </w:t>
      </w:r>
      <w:r w:rsidR="006E69F3" w:rsidRPr="009419D9">
        <w:rPr>
          <w:sz w:val="22"/>
          <w:szCs w:val="22"/>
        </w:rPr>
        <w:t xml:space="preserve">итоговой сдачи-приемки выполненных работ </w:t>
      </w:r>
      <w:r w:rsidR="00291A29" w:rsidRPr="009419D9">
        <w:rPr>
          <w:sz w:val="22"/>
          <w:szCs w:val="22"/>
        </w:rPr>
        <w:t xml:space="preserve">будет подписываться Сторонами после окончания выполнения Подрядчиком полного комплекса Работ, с учетом всех возможных изменений состава Работ. </w:t>
      </w:r>
    </w:p>
    <w:p w14:paraId="0844D3FB" w14:textId="77777777" w:rsidR="000C70CD" w:rsidRPr="009419D9" w:rsidRDefault="00D0212C" w:rsidP="00223D13">
      <w:pPr>
        <w:pStyle w:val="13"/>
      </w:pPr>
      <w:r w:rsidRPr="009419D9">
        <w:t>СТАТЬЯ 2</w:t>
      </w:r>
      <w:r w:rsidR="008D165B" w:rsidRPr="009419D9">
        <w:t>1</w:t>
      </w:r>
      <w:r w:rsidRPr="009419D9">
        <w:t xml:space="preserve">. </w:t>
      </w:r>
      <w:r w:rsidR="000C70CD" w:rsidRPr="009419D9">
        <w:t>ПРОЧИЕ УСЛОВИЯ</w:t>
      </w:r>
    </w:p>
    <w:p w14:paraId="5384FDF4" w14:textId="77777777" w:rsidR="000C70CD" w:rsidRPr="009419D9" w:rsidRDefault="000C70CD" w:rsidP="00EC5265">
      <w:pPr>
        <w:tabs>
          <w:tab w:val="left" w:pos="851"/>
        </w:tabs>
        <w:ind w:left="0" w:firstLine="567"/>
        <w:rPr>
          <w:b/>
          <w:bCs/>
          <w:i/>
          <w:sz w:val="22"/>
          <w:szCs w:val="22"/>
        </w:rPr>
      </w:pPr>
      <w:r w:rsidRPr="009419D9">
        <w:rPr>
          <w:b/>
          <w:bCs/>
          <w:i/>
          <w:sz w:val="22"/>
          <w:szCs w:val="22"/>
        </w:rPr>
        <w:t>2</w:t>
      </w:r>
      <w:r w:rsidR="008D165B" w:rsidRPr="009419D9">
        <w:rPr>
          <w:b/>
          <w:bCs/>
          <w:i/>
          <w:sz w:val="22"/>
          <w:szCs w:val="22"/>
        </w:rPr>
        <w:t>1</w:t>
      </w:r>
      <w:r w:rsidRPr="009419D9">
        <w:rPr>
          <w:b/>
          <w:bCs/>
          <w:i/>
          <w:sz w:val="22"/>
          <w:szCs w:val="22"/>
        </w:rPr>
        <w:t>.1.</w:t>
      </w:r>
      <w:r w:rsidRPr="009419D9">
        <w:rPr>
          <w:b/>
          <w:bCs/>
          <w:i/>
          <w:sz w:val="22"/>
          <w:szCs w:val="22"/>
        </w:rPr>
        <w:tab/>
        <w:t>Уступка</w:t>
      </w:r>
    </w:p>
    <w:p w14:paraId="300F5534" w14:textId="77777777" w:rsidR="000C70CD" w:rsidRPr="009419D9" w:rsidRDefault="00F274C5" w:rsidP="00EC5265">
      <w:pPr>
        <w:tabs>
          <w:tab w:val="left" w:pos="851"/>
        </w:tabs>
        <w:ind w:left="0" w:firstLine="567"/>
        <w:rPr>
          <w:sz w:val="22"/>
          <w:szCs w:val="22"/>
        </w:rPr>
      </w:pPr>
      <w:r w:rsidRPr="009419D9">
        <w:rPr>
          <w:sz w:val="22"/>
          <w:szCs w:val="22"/>
        </w:rPr>
        <w:t xml:space="preserve">Подрядчик </w:t>
      </w:r>
      <w:r w:rsidR="00CF12B6" w:rsidRPr="009419D9">
        <w:rPr>
          <w:sz w:val="22"/>
          <w:szCs w:val="22"/>
        </w:rPr>
        <w:t xml:space="preserve">не вправе уступать свои права и обязательства по Договору третьему лицу без предварительного письменного согласия </w:t>
      </w:r>
      <w:r w:rsidRPr="009419D9">
        <w:rPr>
          <w:sz w:val="22"/>
          <w:szCs w:val="22"/>
        </w:rPr>
        <w:t>Заказчика</w:t>
      </w:r>
      <w:r w:rsidR="00F26C13" w:rsidRPr="009419D9">
        <w:rPr>
          <w:sz w:val="22"/>
          <w:szCs w:val="22"/>
        </w:rPr>
        <w:t>.</w:t>
      </w:r>
    </w:p>
    <w:p w14:paraId="57448461" w14:textId="77777777" w:rsidR="00F01F03" w:rsidRPr="009419D9" w:rsidRDefault="000C70CD" w:rsidP="005E50D1">
      <w:pPr>
        <w:tabs>
          <w:tab w:val="left" w:pos="851"/>
        </w:tabs>
        <w:ind w:left="0" w:firstLine="567"/>
        <w:rPr>
          <w:i/>
          <w:sz w:val="22"/>
          <w:szCs w:val="22"/>
        </w:rPr>
      </w:pPr>
      <w:r w:rsidRPr="009419D9">
        <w:rPr>
          <w:b/>
          <w:bCs/>
          <w:i/>
          <w:sz w:val="22"/>
          <w:szCs w:val="22"/>
        </w:rPr>
        <w:t>2</w:t>
      </w:r>
      <w:r w:rsidR="008D165B" w:rsidRPr="009419D9">
        <w:rPr>
          <w:b/>
          <w:bCs/>
          <w:i/>
          <w:sz w:val="22"/>
          <w:szCs w:val="22"/>
        </w:rPr>
        <w:t>1</w:t>
      </w:r>
      <w:r w:rsidRPr="009419D9">
        <w:rPr>
          <w:b/>
          <w:bCs/>
          <w:i/>
          <w:sz w:val="22"/>
          <w:szCs w:val="22"/>
        </w:rPr>
        <w:t>.2.</w:t>
      </w:r>
      <w:r w:rsidRPr="009419D9">
        <w:rPr>
          <w:b/>
          <w:bCs/>
          <w:i/>
          <w:sz w:val="22"/>
          <w:szCs w:val="22"/>
        </w:rPr>
        <w:tab/>
        <w:t>Конфиденциальность</w:t>
      </w:r>
    </w:p>
    <w:p w14:paraId="7A976AEE" w14:textId="77777777" w:rsidR="00F01F03" w:rsidRPr="009419D9" w:rsidRDefault="00F01F03" w:rsidP="00EC5265">
      <w:pPr>
        <w:pStyle w:val="afb"/>
        <w:ind w:left="0" w:firstLine="567"/>
        <w:rPr>
          <w:sz w:val="22"/>
          <w:szCs w:val="22"/>
        </w:rPr>
      </w:pPr>
      <w:r w:rsidRPr="009419D9">
        <w:rPr>
          <w:sz w:val="22"/>
          <w:szCs w:val="22"/>
        </w:rPr>
        <w:t xml:space="preserve">21.2.1. В течение срока действия настоящего Договора и в течение </w:t>
      </w:r>
      <w:r w:rsidR="002D6DBA" w:rsidRPr="009419D9">
        <w:rPr>
          <w:sz w:val="22"/>
          <w:szCs w:val="22"/>
        </w:rPr>
        <w:t xml:space="preserve">5 </w:t>
      </w:r>
      <w:r w:rsidRPr="009419D9">
        <w:rPr>
          <w:sz w:val="22"/>
          <w:szCs w:val="22"/>
        </w:rPr>
        <w:t>(</w:t>
      </w:r>
      <w:r w:rsidR="002D6DBA" w:rsidRPr="009419D9">
        <w:rPr>
          <w:sz w:val="22"/>
          <w:szCs w:val="22"/>
        </w:rPr>
        <w:t>пяти</w:t>
      </w:r>
      <w:r w:rsidRPr="009419D9">
        <w:rPr>
          <w:sz w:val="22"/>
          <w:szCs w:val="22"/>
        </w:rPr>
        <w:t>) лет после его прекращения (если больший срок не предусмотрен законодательством Российской Федерации), Подрядчик обязуется обеспечивать конфиденциальность условий настоящего Договора, любой информации и (или) документов, полученной(-ых) от Заказчика либо предоставленной(</w:t>
      </w:r>
      <w:proofErr w:type="spellStart"/>
      <w:r w:rsidRPr="009419D9">
        <w:rPr>
          <w:sz w:val="22"/>
          <w:szCs w:val="22"/>
        </w:rPr>
        <w:t>ых</w:t>
      </w:r>
      <w:proofErr w:type="spellEnd"/>
      <w:r w:rsidRPr="009419D9">
        <w:rPr>
          <w:sz w:val="22"/>
          <w:szCs w:val="22"/>
        </w:rPr>
        <w:t>) последним при исполнении настоящего Договора (далее – конфиденциальная информация).</w:t>
      </w:r>
    </w:p>
    <w:p w14:paraId="1DEE29AB" w14:textId="77777777" w:rsidR="00F01F03" w:rsidRPr="009419D9" w:rsidRDefault="00F01F03" w:rsidP="00EC5265">
      <w:pPr>
        <w:pStyle w:val="afb"/>
        <w:ind w:left="0" w:firstLine="567"/>
        <w:rPr>
          <w:sz w:val="22"/>
          <w:szCs w:val="22"/>
        </w:rPr>
      </w:pPr>
      <w:r w:rsidRPr="009419D9">
        <w:rPr>
          <w:sz w:val="22"/>
          <w:szCs w:val="22"/>
        </w:rPr>
        <w:t>21.2.2. Подрядчик при получении любой конфиденциальной информации, в том числе в устной форме, не вправе распространять её, и обязуется обрабатывать такую информацию с той степенью заботливости и осмотрительности, которая применяется относительно его информации того же уровня важности.</w:t>
      </w:r>
    </w:p>
    <w:p w14:paraId="54C14CAD" w14:textId="77777777" w:rsidR="00F01F03" w:rsidRPr="009419D9" w:rsidRDefault="00F01F03" w:rsidP="00EC5265">
      <w:pPr>
        <w:pStyle w:val="afb"/>
        <w:ind w:left="0" w:firstLine="567"/>
        <w:rPr>
          <w:sz w:val="22"/>
          <w:szCs w:val="22"/>
        </w:rPr>
      </w:pPr>
      <w:r w:rsidRPr="009419D9">
        <w:rPr>
          <w:sz w:val="22"/>
          <w:szCs w:val="22"/>
        </w:rPr>
        <w:t>21.2.3. Подрядчик вправе предоставить конфиденциальную информацию третьему лицу только при совокупном соблюдении следующих условий:</w:t>
      </w:r>
    </w:p>
    <w:p w14:paraId="16A77499" w14:textId="77777777" w:rsidR="00F01F03" w:rsidRPr="009419D9" w:rsidRDefault="00A73908" w:rsidP="00EC5265">
      <w:pPr>
        <w:pStyle w:val="afb"/>
        <w:ind w:left="0" w:firstLine="567"/>
        <w:rPr>
          <w:sz w:val="22"/>
          <w:szCs w:val="22"/>
        </w:rPr>
      </w:pPr>
      <w:r w:rsidRPr="009419D9">
        <w:rPr>
          <w:sz w:val="22"/>
          <w:szCs w:val="22"/>
        </w:rPr>
        <w:t xml:space="preserve"> - </w:t>
      </w:r>
      <w:r w:rsidR="00F01F03" w:rsidRPr="009419D9">
        <w:rPr>
          <w:sz w:val="22"/>
          <w:szCs w:val="22"/>
        </w:rPr>
        <w:t xml:space="preserve"> Наличие письменного согласия Заказчика;</w:t>
      </w:r>
    </w:p>
    <w:p w14:paraId="3130CCB4" w14:textId="77777777" w:rsidR="00F01F03" w:rsidRPr="009419D9" w:rsidRDefault="00A73908" w:rsidP="00EC5265">
      <w:pPr>
        <w:pStyle w:val="afb"/>
        <w:ind w:left="0" w:firstLine="567"/>
        <w:rPr>
          <w:sz w:val="22"/>
          <w:szCs w:val="22"/>
        </w:rPr>
      </w:pPr>
      <w:r w:rsidRPr="009419D9">
        <w:rPr>
          <w:sz w:val="22"/>
          <w:szCs w:val="22"/>
        </w:rPr>
        <w:t xml:space="preserve"> - </w:t>
      </w:r>
      <w:r w:rsidR="00F01F03" w:rsidRPr="009419D9">
        <w:rPr>
          <w:sz w:val="22"/>
          <w:szCs w:val="22"/>
        </w:rPr>
        <w:t>Заключение между Подрядчиком и лицом, которому предоставляется конфиденциальная информация соглашения об обеспечении конфиденциальности такой информации на условиях, аналогичных изложенным в настоящем разделе Договора.</w:t>
      </w:r>
    </w:p>
    <w:p w14:paraId="3829D4EE" w14:textId="77777777" w:rsidR="00F01F03" w:rsidRPr="009419D9" w:rsidRDefault="00F01F03" w:rsidP="00EC5265">
      <w:pPr>
        <w:pStyle w:val="afb"/>
        <w:ind w:left="0" w:firstLine="567"/>
        <w:rPr>
          <w:sz w:val="22"/>
          <w:szCs w:val="22"/>
        </w:rPr>
      </w:pPr>
      <w:r w:rsidRPr="009419D9">
        <w:rPr>
          <w:sz w:val="22"/>
          <w:szCs w:val="22"/>
        </w:rPr>
        <w:t>21.2.4. Информация, полученная Подрядчиком, не рассматривается как конфиденциальная и, соответственно, у Подрядчика не возникает обязательств по сохранению конфиденциальности в отношении такой информации, если она удовлетворяет одной из следующих характеристик:</w:t>
      </w:r>
    </w:p>
    <w:p w14:paraId="37DA8980" w14:textId="77777777" w:rsidR="00F01F03" w:rsidRPr="009419D9" w:rsidRDefault="00A73908" w:rsidP="00EC5265">
      <w:pPr>
        <w:pStyle w:val="afb"/>
        <w:ind w:left="0" w:firstLine="567"/>
        <w:rPr>
          <w:sz w:val="22"/>
          <w:szCs w:val="22"/>
        </w:rPr>
      </w:pPr>
      <w:r w:rsidRPr="009419D9">
        <w:rPr>
          <w:sz w:val="22"/>
          <w:szCs w:val="22"/>
        </w:rPr>
        <w:t xml:space="preserve"> - </w:t>
      </w:r>
      <w:r w:rsidR="00F01F03" w:rsidRPr="009419D9">
        <w:rPr>
          <w:sz w:val="22"/>
          <w:szCs w:val="22"/>
        </w:rPr>
        <w:t xml:space="preserve"> Информация во время её раскрытия является публично известной;</w:t>
      </w:r>
    </w:p>
    <w:p w14:paraId="55D9C193" w14:textId="77777777" w:rsidR="00F01F03" w:rsidRPr="009419D9" w:rsidRDefault="00A73908" w:rsidP="00EC5265">
      <w:pPr>
        <w:pStyle w:val="afb"/>
        <w:ind w:left="0" w:firstLine="567"/>
        <w:rPr>
          <w:sz w:val="22"/>
          <w:szCs w:val="22"/>
        </w:rPr>
      </w:pPr>
      <w:r w:rsidRPr="009419D9">
        <w:rPr>
          <w:sz w:val="22"/>
          <w:szCs w:val="22"/>
        </w:rPr>
        <w:t xml:space="preserve"> - </w:t>
      </w:r>
      <w:r w:rsidR="00F01F03" w:rsidRPr="009419D9">
        <w:rPr>
          <w:sz w:val="22"/>
          <w:szCs w:val="22"/>
        </w:rPr>
        <w:t xml:space="preserve"> Информация представлена Подрядчику с письменным указанием на то, что она не является конфиденциальной;</w:t>
      </w:r>
    </w:p>
    <w:p w14:paraId="1DE40895" w14:textId="77777777" w:rsidR="00F01F03" w:rsidRPr="009419D9" w:rsidRDefault="00A73908" w:rsidP="00EC5265">
      <w:pPr>
        <w:pStyle w:val="afb"/>
        <w:ind w:left="0" w:firstLine="567"/>
        <w:rPr>
          <w:sz w:val="22"/>
          <w:szCs w:val="22"/>
        </w:rPr>
      </w:pPr>
      <w:r w:rsidRPr="009419D9">
        <w:rPr>
          <w:sz w:val="22"/>
          <w:szCs w:val="22"/>
        </w:rPr>
        <w:t xml:space="preserve"> - </w:t>
      </w:r>
      <w:r w:rsidR="00F01F03" w:rsidRPr="009419D9">
        <w:rPr>
          <w:sz w:val="22"/>
          <w:szCs w:val="22"/>
        </w:rPr>
        <w:t xml:space="preserve"> Информация получена от любого третьего лица на законных основаниях.</w:t>
      </w:r>
    </w:p>
    <w:p w14:paraId="502A1059" w14:textId="77777777" w:rsidR="00F01F03" w:rsidRPr="009419D9" w:rsidRDefault="00F01F03" w:rsidP="00EC5265">
      <w:pPr>
        <w:pStyle w:val="afb"/>
        <w:ind w:left="0" w:firstLine="567"/>
        <w:rPr>
          <w:sz w:val="22"/>
          <w:szCs w:val="22"/>
        </w:rPr>
      </w:pPr>
      <w:r w:rsidRPr="009419D9">
        <w:rPr>
          <w:sz w:val="22"/>
          <w:szCs w:val="22"/>
        </w:rPr>
        <w:t xml:space="preserve">21.2.5. В случае неисполнения или ненадлежащего исполнения Подрядчиком обязательств, предусмотренных настоящим разделом Договора, Подрядчик несёт ответственность в соответствии с законодательством Российской Федерации в виде возмещения причиненных Заказчику убытков, за исключением упущенной выгоды. </w:t>
      </w:r>
    </w:p>
    <w:p w14:paraId="78C20676" w14:textId="77777777" w:rsidR="00F01F03" w:rsidRPr="009419D9" w:rsidRDefault="00F01F03" w:rsidP="00EC5265">
      <w:pPr>
        <w:pStyle w:val="afb"/>
        <w:ind w:left="0" w:firstLine="567"/>
        <w:rPr>
          <w:sz w:val="22"/>
          <w:szCs w:val="22"/>
        </w:rPr>
      </w:pPr>
      <w:r w:rsidRPr="009419D9">
        <w:rPr>
          <w:sz w:val="22"/>
          <w:szCs w:val="22"/>
        </w:rPr>
        <w:t xml:space="preserve">21.2.6. </w:t>
      </w:r>
      <w:r w:rsidR="004A1E15" w:rsidRPr="009419D9">
        <w:rPr>
          <w:sz w:val="22"/>
          <w:szCs w:val="22"/>
        </w:rPr>
        <w:t>Заказчик</w:t>
      </w:r>
      <w:r w:rsidR="004D33AC" w:rsidRPr="009419D9">
        <w:rPr>
          <w:sz w:val="22"/>
          <w:szCs w:val="22"/>
        </w:rPr>
        <w:t xml:space="preserve"> вправе предоставлять конфиденциальную информацию государственным органам, своим контрагентам, консультантам, аудиторам, адвокатам, страховщикам, аффилированным лицам, акционерам, лицам, входящим в тот же банковский холдинг</w:t>
      </w:r>
      <w:r w:rsidR="003B7613" w:rsidRPr="009419D9">
        <w:rPr>
          <w:sz w:val="22"/>
          <w:szCs w:val="22"/>
        </w:rPr>
        <w:t xml:space="preserve"> либо группу лиц</w:t>
      </w:r>
      <w:r w:rsidR="004D33AC" w:rsidRPr="009419D9">
        <w:rPr>
          <w:sz w:val="22"/>
          <w:szCs w:val="22"/>
        </w:rPr>
        <w:t>, что и Заказчик</w:t>
      </w:r>
      <w:r w:rsidR="003B7613" w:rsidRPr="009419D9">
        <w:rPr>
          <w:sz w:val="22"/>
          <w:szCs w:val="22"/>
        </w:rPr>
        <w:t xml:space="preserve"> </w:t>
      </w:r>
    </w:p>
    <w:p w14:paraId="467EDECB" w14:textId="77777777" w:rsidR="00F01F03" w:rsidRPr="009419D9" w:rsidRDefault="00F01F03" w:rsidP="00EC5265">
      <w:pPr>
        <w:pStyle w:val="afb"/>
        <w:ind w:left="0" w:firstLine="567"/>
        <w:rPr>
          <w:sz w:val="22"/>
          <w:szCs w:val="22"/>
        </w:rPr>
      </w:pPr>
      <w:r w:rsidRPr="009419D9">
        <w:rPr>
          <w:sz w:val="22"/>
          <w:szCs w:val="22"/>
        </w:rPr>
        <w:lastRenderedPageBreak/>
        <w:t>21.2.7. Каждая из Сторон предоставляет другой Стороне заверение, что ею получено согласие физических лиц, привлечённых к исполнению настоящего Договора тем или иным способом, на обработку их персональных данных, позволяющее включать такие персональные данные в текст настоящего Договора, передавать их другой Стороне, а также обрабатывать их иными способами, необходимыми для реализации прав и выполнения обязанностей Сторонами по настоящему Договору.</w:t>
      </w:r>
    </w:p>
    <w:p w14:paraId="0C35EA64" w14:textId="77777777" w:rsidR="00F01F03" w:rsidRPr="009419D9" w:rsidRDefault="00F01F03" w:rsidP="00EC5265">
      <w:pPr>
        <w:pStyle w:val="afb"/>
        <w:ind w:left="0" w:firstLine="567"/>
        <w:rPr>
          <w:sz w:val="22"/>
          <w:szCs w:val="22"/>
        </w:rPr>
      </w:pPr>
      <w:r w:rsidRPr="009419D9">
        <w:rPr>
          <w:sz w:val="22"/>
          <w:szCs w:val="22"/>
        </w:rPr>
        <w:t xml:space="preserve">В случае привлечения к исполнению настоящего Договора физических лиц, согласие на обработку персональных данных которых не было получено на момент предоставления заверения, указанного в </w:t>
      </w:r>
      <w:proofErr w:type="spellStart"/>
      <w:r w:rsidRPr="009419D9">
        <w:rPr>
          <w:sz w:val="22"/>
          <w:szCs w:val="22"/>
        </w:rPr>
        <w:t>абз</w:t>
      </w:r>
      <w:proofErr w:type="spellEnd"/>
      <w:r w:rsidRPr="009419D9">
        <w:rPr>
          <w:sz w:val="22"/>
          <w:szCs w:val="22"/>
        </w:rPr>
        <w:t xml:space="preserve">. 1 настоящего пункта Договора, Сторона, привлекающая таких лиц, обязана получить согласие на обработку их персональных данных в объеме, указанном в </w:t>
      </w:r>
      <w:proofErr w:type="spellStart"/>
      <w:r w:rsidRPr="009419D9">
        <w:rPr>
          <w:sz w:val="22"/>
          <w:szCs w:val="22"/>
        </w:rPr>
        <w:t>абз</w:t>
      </w:r>
      <w:proofErr w:type="spellEnd"/>
      <w:r w:rsidRPr="009419D9">
        <w:rPr>
          <w:sz w:val="22"/>
          <w:szCs w:val="22"/>
        </w:rPr>
        <w:t>. 1 настоящего пункта Договора.</w:t>
      </w:r>
    </w:p>
    <w:p w14:paraId="0B6DAD3D" w14:textId="77777777" w:rsidR="00F01F03" w:rsidRPr="009419D9" w:rsidRDefault="00F01F03" w:rsidP="00EC5265">
      <w:pPr>
        <w:pStyle w:val="afb"/>
        <w:ind w:left="0" w:firstLine="567"/>
        <w:rPr>
          <w:sz w:val="22"/>
          <w:szCs w:val="22"/>
        </w:rPr>
      </w:pPr>
      <w:r w:rsidRPr="009419D9">
        <w:rPr>
          <w:sz w:val="22"/>
          <w:szCs w:val="22"/>
        </w:rPr>
        <w:t xml:space="preserve">В случае несоответствия заверения, предоставленного в </w:t>
      </w:r>
      <w:proofErr w:type="spellStart"/>
      <w:r w:rsidRPr="009419D9">
        <w:rPr>
          <w:sz w:val="22"/>
          <w:szCs w:val="22"/>
        </w:rPr>
        <w:t>абз</w:t>
      </w:r>
      <w:proofErr w:type="spellEnd"/>
      <w:r w:rsidRPr="009419D9">
        <w:rPr>
          <w:sz w:val="22"/>
          <w:szCs w:val="22"/>
        </w:rPr>
        <w:t xml:space="preserve">. 1 настоящего пункта Договора, действительности и (или) невыполнения обязанности, указанной в </w:t>
      </w:r>
      <w:proofErr w:type="spellStart"/>
      <w:r w:rsidRPr="009419D9">
        <w:rPr>
          <w:sz w:val="22"/>
          <w:szCs w:val="22"/>
        </w:rPr>
        <w:t>абз</w:t>
      </w:r>
      <w:proofErr w:type="spellEnd"/>
      <w:r w:rsidRPr="009419D9">
        <w:rPr>
          <w:sz w:val="22"/>
          <w:szCs w:val="22"/>
        </w:rPr>
        <w:t>. 2 настоящего пункта Договора, нарушившая Сторона несёт все вызванные этим негативные последствия.</w:t>
      </w:r>
    </w:p>
    <w:p w14:paraId="099BA566" w14:textId="77777777" w:rsidR="000C70CD" w:rsidRPr="009419D9" w:rsidRDefault="000C70CD" w:rsidP="00EC5265">
      <w:pPr>
        <w:tabs>
          <w:tab w:val="left" w:pos="851"/>
        </w:tabs>
        <w:ind w:left="0" w:firstLine="567"/>
        <w:rPr>
          <w:b/>
          <w:bCs/>
          <w:i/>
          <w:sz w:val="22"/>
          <w:szCs w:val="22"/>
        </w:rPr>
      </w:pPr>
      <w:r w:rsidRPr="009419D9">
        <w:rPr>
          <w:b/>
          <w:bCs/>
          <w:i/>
          <w:sz w:val="22"/>
          <w:szCs w:val="22"/>
        </w:rPr>
        <w:t>2</w:t>
      </w:r>
      <w:r w:rsidR="008D165B" w:rsidRPr="009419D9">
        <w:rPr>
          <w:b/>
          <w:bCs/>
          <w:i/>
          <w:sz w:val="22"/>
          <w:szCs w:val="22"/>
        </w:rPr>
        <w:t>1</w:t>
      </w:r>
      <w:r w:rsidR="00AC77C3" w:rsidRPr="009419D9">
        <w:rPr>
          <w:b/>
          <w:bCs/>
          <w:i/>
          <w:sz w:val="22"/>
          <w:szCs w:val="22"/>
        </w:rPr>
        <w:t>.3</w:t>
      </w:r>
      <w:r w:rsidRPr="009419D9">
        <w:rPr>
          <w:b/>
          <w:bCs/>
          <w:i/>
          <w:sz w:val="22"/>
          <w:szCs w:val="22"/>
        </w:rPr>
        <w:t>.</w:t>
      </w:r>
      <w:r w:rsidRPr="009419D9">
        <w:rPr>
          <w:b/>
          <w:bCs/>
          <w:i/>
          <w:sz w:val="22"/>
          <w:szCs w:val="22"/>
        </w:rPr>
        <w:tab/>
        <w:t>Недействительность и неприменимость</w:t>
      </w:r>
    </w:p>
    <w:p w14:paraId="33250249" w14:textId="77777777" w:rsidR="000C70CD" w:rsidRPr="009419D9" w:rsidRDefault="000C70CD" w:rsidP="00EC5265">
      <w:pPr>
        <w:tabs>
          <w:tab w:val="left" w:pos="851"/>
        </w:tabs>
        <w:ind w:left="0" w:firstLine="567"/>
        <w:rPr>
          <w:sz w:val="22"/>
          <w:szCs w:val="22"/>
        </w:rPr>
      </w:pPr>
      <w:r w:rsidRPr="009419D9">
        <w:rPr>
          <w:sz w:val="22"/>
          <w:szCs w:val="22"/>
        </w:rPr>
        <w:t>В случае, если какое-либо из положений Договора является или станет впоследствии недействительным и</w:t>
      </w:r>
      <w:r w:rsidR="004942A0" w:rsidRPr="009419D9">
        <w:rPr>
          <w:sz w:val="22"/>
          <w:szCs w:val="22"/>
        </w:rPr>
        <w:t xml:space="preserve"> (</w:t>
      </w:r>
      <w:r w:rsidRPr="009419D9">
        <w:rPr>
          <w:sz w:val="22"/>
          <w:szCs w:val="22"/>
        </w:rPr>
        <w:t>или</w:t>
      </w:r>
      <w:r w:rsidR="004942A0" w:rsidRPr="009419D9">
        <w:rPr>
          <w:sz w:val="22"/>
          <w:szCs w:val="22"/>
        </w:rPr>
        <w:t>)</w:t>
      </w:r>
      <w:r w:rsidRPr="009419D9">
        <w:rPr>
          <w:sz w:val="22"/>
          <w:szCs w:val="22"/>
        </w:rPr>
        <w:t xml:space="preserve"> неприменимым, то другие положения Договора при этом останутся действующими и применимыми. Стороны Договора предпримут совместные усилия для замены недействительного и</w:t>
      </w:r>
      <w:r w:rsidR="004942A0" w:rsidRPr="009419D9">
        <w:rPr>
          <w:sz w:val="22"/>
          <w:szCs w:val="22"/>
        </w:rPr>
        <w:t xml:space="preserve"> (</w:t>
      </w:r>
      <w:r w:rsidRPr="009419D9">
        <w:rPr>
          <w:sz w:val="22"/>
          <w:szCs w:val="22"/>
        </w:rPr>
        <w:t>или</w:t>
      </w:r>
      <w:r w:rsidR="004942A0" w:rsidRPr="009419D9">
        <w:rPr>
          <w:sz w:val="22"/>
          <w:szCs w:val="22"/>
        </w:rPr>
        <w:t>)</w:t>
      </w:r>
      <w:r w:rsidRPr="009419D9">
        <w:rPr>
          <w:sz w:val="22"/>
          <w:szCs w:val="22"/>
        </w:rPr>
        <w:t xml:space="preserve"> неприменимого положения Договора действительным и применимым положением, имеющим такой же экономический результат, как и положение, которое было или стало недействительным и</w:t>
      </w:r>
      <w:r w:rsidR="004942A0" w:rsidRPr="009419D9">
        <w:rPr>
          <w:sz w:val="22"/>
          <w:szCs w:val="22"/>
        </w:rPr>
        <w:t xml:space="preserve"> (</w:t>
      </w:r>
      <w:r w:rsidRPr="009419D9">
        <w:rPr>
          <w:sz w:val="22"/>
          <w:szCs w:val="22"/>
        </w:rPr>
        <w:t>или</w:t>
      </w:r>
      <w:r w:rsidR="004942A0" w:rsidRPr="009419D9">
        <w:rPr>
          <w:sz w:val="22"/>
          <w:szCs w:val="22"/>
        </w:rPr>
        <w:t>)</w:t>
      </w:r>
      <w:r w:rsidRPr="009419D9">
        <w:rPr>
          <w:sz w:val="22"/>
          <w:szCs w:val="22"/>
        </w:rPr>
        <w:t xml:space="preserve"> неприменимым.</w:t>
      </w:r>
    </w:p>
    <w:p w14:paraId="2DD58842" w14:textId="77777777" w:rsidR="000C70CD" w:rsidRPr="009419D9" w:rsidRDefault="000C70CD" w:rsidP="00250EBA">
      <w:pPr>
        <w:tabs>
          <w:tab w:val="left" w:pos="851"/>
        </w:tabs>
        <w:ind w:left="0" w:firstLine="567"/>
        <w:rPr>
          <w:b/>
          <w:bCs/>
          <w:i/>
          <w:sz w:val="22"/>
          <w:szCs w:val="22"/>
        </w:rPr>
      </w:pPr>
      <w:r w:rsidRPr="009419D9">
        <w:rPr>
          <w:b/>
          <w:bCs/>
          <w:i/>
          <w:sz w:val="22"/>
          <w:szCs w:val="22"/>
        </w:rPr>
        <w:t>2</w:t>
      </w:r>
      <w:r w:rsidR="008D165B" w:rsidRPr="009419D9">
        <w:rPr>
          <w:b/>
          <w:bCs/>
          <w:i/>
          <w:sz w:val="22"/>
          <w:szCs w:val="22"/>
        </w:rPr>
        <w:t>1</w:t>
      </w:r>
      <w:r w:rsidR="0026523F" w:rsidRPr="009419D9">
        <w:rPr>
          <w:b/>
          <w:bCs/>
          <w:i/>
          <w:sz w:val="22"/>
          <w:szCs w:val="22"/>
        </w:rPr>
        <w:t>.4</w:t>
      </w:r>
      <w:r w:rsidRPr="009419D9">
        <w:rPr>
          <w:b/>
          <w:bCs/>
          <w:i/>
          <w:sz w:val="22"/>
          <w:szCs w:val="22"/>
        </w:rPr>
        <w:t>.</w:t>
      </w:r>
      <w:r w:rsidRPr="009419D9">
        <w:rPr>
          <w:b/>
          <w:bCs/>
          <w:i/>
          <w:sz w:val="22"/>
          <w:szCs w:val="22"/>
        </w:rPr>
        <w:tab/>
        <w:t>Полнота Договора</w:t>
      </w:r>
    </w:p>
    <w:p w14:paraId="73D9085E" w14:textId="77777777" w:rsidR="000C70CD" w:rsidRPr="009419D9" w:rsidRDefault="000C70CD" w:rsidP="00250EBA">
      <w:pPr>
        <w:tabs>
          <w:tab w:val="left" w:pos="851"/>
        </w:tabs>
        <w:ind w:left="0" w:firstLine="567"/>
        <w:rPr>
          <w:sz w:val="22"/>
          <w:szCs w:val="22"/>
        </w:rPr>
      </w:pPr>
      <w:r w:rsidRPr="009419D9">
        <w:rPr>
          <w:sz w:val="22"/>
          <w:szCs w:val="22"/>
        </w:rPr>
        <w:t>После подписания Договора все предыдущие письменные и устные соглашения, переговоры, переписка между Сторонами, относящиеся к Договору, теряют силу.</w:t>
      </w:r>
    </w:p>
    <w:p w14:paraId="6822E76C" w14:textId="77777777" w:rsidR="000C70CD" w:rsidRPr="009419D9" w:rsidRDefault="000C70CD" w:rsidP="000D0E46">
      <w:pPr>
        <w:tabs>
          <w:tab w:val="left" w:pos="851"/>
        </w:tabs>
        <w:ind w:left="0" w:firstLine="567"/>
        <w:rPr>
          <w:b/>
          <w:bCs/>
          <w:i/>
          <w:sz w:val="22"/>
          <w:szCs w:val="22"/>
        </w:rPr>
      </w:pPr>
      <w:r w:rsidRPr="009419D9">
        <w:rPr>
          <w:b/>
          <w:bCs/>
          <w:i/>
          <w:sz w:val="22"/>
          <w:szCs w:val="22"/>
        </w:rPr>
        <w:t>2</w:t>
      </w:r>
      <w:r w:rsidR="008D165B" w:rsidRPr="009419D9">
        <w:rPr>
          <w:b/>
          <w:bCs/>
          <w:i/>
          <w:sz w:val="22"/>
          <w:szCs w:val="22"/>
        </w:rPr>
        <w:t>1</w:t>
      </w:r>
      <w:r w:rsidRPr="009419D9">
        <w:rPr>
          <w:b/>
          <w:bCs/>
          <w:i/>
          <w:sz w:val="22"/>
          <w:szCs w:val="22"/>
        </w:rPr>
        <w:t>.</w:t>
      </w:r>
      <w:r w:rsidR="0026523F" w:rsidRPr="009419D9">
        <w:rPr>
          <w:b/>
          <w:bCs/>
          <w:i/>
          <w:sz w:val="22"/>
          <w:szCs w:val="22"/>
        </w:rPr>
        <w:t>5</w:t>
      </w:r>
      <w:r w:rsidRPr="009419D9">
        <w:rPr>
          <w:b/>
          <w:bCs/>
          <w:i/>
          <w:sz w:val="22"/>
          <w:szCs w:val="22"/>
        </w:rPr>
        <w:t>.</w:t>
      </w:r>
      <w:r w:rsidR="00D0212C" w:rsidRPr="009419D9">
        <w:rPr>
          <w:b/>
          <w:bCs/>
          <w:i/>
          <w:sz w:val="22"/>
          <w:szCs w:val="22"/>
        </w:rPr>
        <w:tab/>
      </w:r>
      <w:r w:rsidRPr="009419D9">
        <w:rPr>
          <w:b/>
          <w:bCs/>
          <w:i/>
          <w:sz w:val="22"/>
          <w:szCs w:val="22"/>
        </w:rPr>
        <w:t>Вступление Договора в силу</w:t>
      </w:r>
    </w:p>
    <w:p w14:paraId="1E14FC05" w14:textId="77777777" w:rsidR="000C70CD" w:rsidRPr="009419D9" w:rsidRDefault="000C70CD" w:rsidP="00C3515F">
      <w:pPr>
        <w:tabs>
          <w:tab w:val="left" w:pos="851"/>
        </w:tabs>
        <w:ind w:left="0" w:firstLine="567"/>
        <w:rPr>
          <w:sz w:val="22"/>
          <w:szCs w:val="22"/>
        </w:rPr>
      </w:pPr>
      <w:r w:rsidRPr="009419D9">
        <w:rPr>
          <w:sz w:val="22"/>
          <w:szCs w:val="22"/>
        </w:rPr>
        <w:t>Договор вступает в силу с момента его подписания уполномоченными представителями обеих Сторон и действует до полного выполнения Сторонами своих обязательств по Договору либо до его расторжения в соответствии с положениями статьи 2</w:t>
      </w:r>
      <w:r w:rsidR="00426734" w:rsidRPr="009419D9">
        <w:rPr>
          <w:sz w:val="22"/>
          <w:szCs w:val="22"/>
        </w:rPr>
        <w:t>0</w:t>
      </w:r>
      <w:r w:rsidRPr="009419D9">
        <w:rPr>
          <w:sz w:val="22"/>
          <w:szCs w:val="22"/>
        </w:rPr>
        <w:t xml:space="preserve"> Договора.</w:t>
      </w:r>
      <w:r w:rsidR="00F331E3" w:rsidRPr="009419D9">
        <w:rPr>
          <w:sz w:val="22"/>
          <w:szCs w:val="22"/>
        </w:rPr>
        <w:t xml:space="preserve"> </w:t>
      </w:r>
    </w:p>
    <w:p w14:paraId="261500DE" w14:textId="77777777" w:rsidR="000C70CD" w:rsidRPr="009419D9" w:rsidRDefault="000C70CD" w:rsidP="00EC5265">
      <w:pPr>
        <w:tabs>
          <w:tab w:val="left" w:pos="851"/>
        </w:tabs>
        <w:ind w:left="0" w:firstLine="567"/>
        <w:rPr>
          <w:b/>
          <w:bCs/>
          <w:i/>
          <w:sz w:val="22"/>
          <w:szCs w:val="22"/>
        </w:rPr>
      </w:pPr>
      <w:r w:rsidRPr="009419D9">
        <w:rPr>
          <w:b/>
          <w:bCs/>
          <w:i/>
          <w:sz w:val="22"/>
          <w:szCs w:val="22"/>
        </w:rPr>
        <w:t>2</w:t>
      </w:r>
      <w:r w:rsidR="008D165B" w:rsidRPr="009419D9">
        <w:rPr>
          <w:b/>
          <w:bCs/>
          <w:i/>
          <w:sz w:val="22"/>
          <w:szCs w:val="22"/>
        </w:rPr>
        <w:t>1</w:t>
      </w:r>
      <w:r w:rsidR="0026523F" w:rsidRPr="009419D9">
        <w:rPr>
          <w:b/>
          <w:bCs/>
          <w:i/>
          <w:sz w:val="22"/>
          <w:szCs w:val="22"/>
        </w:rPr>
        <w:t>.6</w:t>
      </w:r>
      <w:r w:rsidRPr="009419D9">
        <w:rPr>
          <w:b/>
          <w:bCs/>
          <w:i/>
          <w:sz w:val="22"/>
          <w:szCs w:val="22"/>
        </w:rPr>
        <w:t>.</w:t>
      </w:r>
      <w:r w:rsidRPr="009419D9">
        <w:rPr>
          <w:b/>
          <w:bCs/>
          <w:i/>
          <w:sz w:val="22"/>
          <w:szCs w:val="22"/>
        </w:rPr>
        <w:tab/>
        <w:t>Экземпляры</w:t>
      </w:r>
    </w:p>
    <w:p w14:paraId="0ECF0F35" w14:textId="77777777" w:rsidR="000C70CD" w:rsidRDefault="000C70CD" w:rsidP="00EC5265">
      <w:pPr>
        <w:tabs>
          <w:tab w:val="left" w:pos="851"/>
        </w:tabs>
        <w:ind w:left="0" w:firstLine="567"/>
        <w:rPr>
          <w:sz w:val="22"/>
          <w:szCs w:val="22"/>
        </w:rPr>
      </w:pPr>
      <w:r w:rsidRPr="009419D9">
        <w:rPr>
          <w:sz w:val="22"/>
          <w:szCs w:val="22"/>
        </w:rPr>
        <w:t xml:space="preserve">Договор составлен в 2 (двух) экземплярах, имеющих одинаковую юридическую силу, по одному для каждой из Сторон. </w:t>
      </w:r>
    </w:p>
    <w:p w14:paraId="5122466C" w14:textId="355D00AE" w:rsidR="000B29C1" w:rsidRPr="009419D9" w:rsidRDefault="000B29C1" w:rsidP="00250EBA">
      <w:pPr>
        <w:tabs>
          <w:tab w:val="left" w:pos="851"/>
        </w:tabs>
        <w:ind w:left="0" w:firstLine="567"/>
        <w:rPr>
          <w:b/>
          <w:bCs/>
          <w:i/>
          <w:sz w:val="22"/>
          <w:szCs w:val="22"/>
        </w:rPr>
      </w:pPr>
      <w:r w:rsidRPr="009419D9">
        <w:rPr>
          <w:b/>
          <w:bCs/>
          <w:i/>
          <w:sz w:val="22"/>
          <w:szCs w:val="22"/>
        </w:rPr>
        <w:t>21.</w:t>
      </w:r>
      <w:r>
        <w:rPr>
          <w:b/>
          <w:bCs/>
          <w:i/>
          <w:sz w:val="22"/>
          <w:szCs w:val="22"/>
        </w:rPr>
        <w:t>7</w:t>
      </w:r>
      <w:r w:rsidRPr="009419D9">
        <w:rPr>
          <w:b/>
          <w:bCs/>
          <w:i/>
          <w:sz w:val="22"/>
          <w:szCs w:val="22"/>
        </w:rPr>
        <w:t>.</w:t>
      </w:r>
      <w:r w:rsidRPr="009419D9">
        <w:rPr>
          <w:b/>
          <w:bCs/>
          <w:i/>
          <w:sz w:val="22"/>
          <w:szCs w:val="22"/>
        </w:rPr>
        <w:tab/>
      </w:r>
      <w:r>
        <w:rPr>
          <w:b/>
          <w:bCs/>
          <w:i/>
          <w:sz w:val="22"/>
          <w:szCs w:val="22"/>
        </w:rPr>
        <w:t>Антикоррупционная оговорка</w:t>
      </w:r>
    </w:p>
    <w:p w14:paraId="5EFD03EC" w14:textId="77777777" w:rsidR="00250EBA" w:rsidRDefault="00250EBA" w:rsidP="00FE78F6">
      <w:pPr>
        <w:pStyle w:val="afff1"/>
        <w:numPr>
          <w:ilvl w:val="2"/>
          <w:numId w:val="29"/>
        </w:numPr>
        <w:spacing w:before="120" w:beforeAutospacing="0" w:after="120" w:afterAutospacing="0"/>
        <w:ind w:left="0" w:firstLine="567"/>
        <w:jc w:val="both"/>
        <w:rPr>
          <w:rFonts w:asciiTheme="majorBidi" w:hAnsiTheme="majorBidi" w:cstheme="majorBidi"/>
          <w:color w:val="000000"/>
          <w:sz w:val="22"/>
          <w:szCs w:val="22"/>
        </w:rPr>
      </w:pPr>
      <w:r w:rsidRPr="00250EBA">
        <w:rPr>
          <w:rFonts w:asciiTheme="majorBidi" w:hAnsiTheme="majorBidi" w:cstheme="majorBidi"/>
          <w:color w:val="000000"/>
          <w:sz w:val="22"/>
          <w:szCs w:val="22"/>
        </w:rPr>
        <w:t>Стороны гарантируют и заверяют, что обязуются выполнять требования законодательства в области противодействия легализации доходов, полученных преступным путем, противодействия коррупции и взяточничеству, а также не предпринимать действий, которые могут привести к нарушению указанных требований, в том числе не способствовать, не поощрять и не побуждать кого-либо к участию в противоправной деятельности.</w:t>
      </w:r>
      <w:r>
        <w:rPr>
          <w:rFonts w:asciiTheme="majorBidi" w:hAnsiTheme="majorBidi" w:cstheme="majorBidi"/>
          <w:color w:val="000000"/>
          <w:sz w:val="22"/>
          <w:szCs w:val="22"/>
          <w:lang w:val="ru-RU"/>
        </w:rPr>
        <w:t xml:space="preserve"> </w:t>
      </w:r>
    </w:p>
    <w:p w14:paraId="046DFDB1" w14:textId="77777777" w:rsidR="000D0E46" w:rsidRDefault="00250EBA" w:rsidP="00FE78F6">
      <w:pPr>
        <w:pStyle w:val="afff1"/>
        <w:numPr>
          <w:ilvl w:val="2"/>
          <w:numId w:val="29"/>
        </w:numPr>
        <w:spacing w:before="120" w:beforeAutospacing="0" w:after="120" w:afterAutospacing="0"/>
        <w:ind w:left="0" w:firstLine="567"/>
        <w:jc w:val="both"/>
        <w:rPr>
          <w:rFonts w:asciiTheme="majorBidi" w:hAnsiTheme="majorBidi" w:cstheme="majorBidi"/>
          <w:color w:val="000000"/>
          <w:sz w:val="22"/>
          <w:szCs w:val="22"/>
        </w:rPr>
      </w:pPr>
      <w:r w:rsidRPr="00250EBA">
        <w:rPr>
          <w:rFonts w:asciiTheme="majorBidi" w:hAnsiTheme="majorBidi" w:cstheme="majorBidi"/>
          <w:color w:val="000000"/>
          <w:sz w:val="22"/>
          <w:szCs w:val="22"/>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(в том числе государственным служащим и/или работникам другой Стороны), для оказания влияния на действия или решения этих лиц с целью получить какие-либо неправомерные преимущества или на иные неправомерные цели</w:t>
      </w:r>
      <w:r w:rsidRPr="000D0E46">
        <w:rPr>
          <w:rFonts w:asciiTheme="majorBidi" w:hAnsiTheme="majorBidi" w:cstheme="majorBidi"/>
          <w:color w:val="000000"/>
          <w:sz w:val="22"/>
          <w:szCs w:val="22"/>
          <w:lang w:val="ru-RU"/>
        </w:rPr>
        <w:t xml:space="preserve">. </w:t>
      </w:r>
      <w:r w:rsidRPr="00715B87">
        <w:rPr>
          <w:rFonts w:asciiTheme="majorBidi" w:hAnsiTheme="majorBidi" w:cstheme="majorBidi"/>
          <w:color w:val="000000"/>
          <w:sz w:val="22"/>
          <w:szCs w:val="22"/>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настоящего Договора законодательством, как дача или получение взятки, коммерческий подкуп, а также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F452948" w14:textId="024D6349" w:rsidR="000D0E46" w:rsidRPr="00715B87" w:rsidRDefault="000D0E46" w:rsidP="00FE78F6">
      <w:pPr>
        <w:pStyle w:val="afff1"/>
        <w:numPr>
          <w:ilvl w:val="2"/>
          <w:numId w:val="29"/>
        </w:numPr>
        <w:spacing w:before="120" w:beforeAutospacing="0" w:after="120" w:afterAutospacing="0"/>
        <w:ind w:left="0" w:firstLine="567"/>
        <w:jc w:val="both"/>
        <w:rPr>
          <w:rFonts w:asciiTheme="majorBidi" w:hAnsiTheme="majorBidi" w:cstheme="majorBidi"/>
          <w:color w:val="000000"/>
          <w:sz w:val="22"/>
          <w:szCs w:val="22"/>
        </w:rPr>
      </w:pPr>
      <w:r>
        <w:rPr>
          <w:rFonts w:asciiTheme="majorBidi" w:hAnsiTheme="majorBidi" w:cstheme="majorBidi"/>
          <w:color w:val="000000"/>
          <w:sz w:val="22"/>
          <w:szCs w:val="22"/>
          <w:lang w:val="ru-RU"/>
        </w:rPr>
        <w:t>Подрядчик</w:t>
      </w:r>
      <w:r w:rsidRPr="00715B87">
        <w:rPr>
          <w:rFonts w:asciiTheme="majorBidi" w:hAnsiTheme="majorBidi" w:cstheme="majorBidi"/>
          <w:color w:val="000000"/>
          <w:sz w:val="22"/>
          <w:szCs w:val="22"/>
        </w:rPr>
        <w:t xml:space="preserve"> подтверждает:</w:t>
      </w:r>
    </w:p>
    <w:p w14:paraId="1B4DB355" w14:textId="77777777" w:rsidR="000D0E46" w:rsidRPr="00715B87" w:rsidRDefault="000D0E46" w:rsidP="000D0E46">
      <w:pPr>
        <w:pStyle w:val="afff1"/>
        <w:spacing w:before="0" w:beforeAutospacing="0" w:after="0" w:afterAutospacing="0" w:line="276" w:lineRule="auto"/>
        <w:ind w:firstLine="567"/>
        <w:jc w:val="both"/>
        <w:rPr>
          <w:rFonts w:asciiTheme="majorBidi" w:hAnsiTheme="majorBidi" w:cstheme="majorBidi"/>
          <w:color w:val="000000"/>
          <w:sz w:val="22"/>
          <w:szCs w:val="22"/>
        </w:rPr>
      </w:pPr>
      <w:r w:rsidRPr="00715B87">
        <w:rPr>
          <w:rFonts w:asciiTheme="majorBidi" w:hAnsiTheme="majorBidi" w:cstheme="majorBidi"/>
          <w:color w:val="000000"/>
          <w:sz w:val="22"/>
          <w:szCs w:val="22"/>
        </w:rPr>
        <w:t>а) ознакомление со следующими документами АО «ТМХ»:</w:t>
      </w:r>
    </w:p>
    <w:p w14:paraId="0EE5873E" w14:textId="77777777" w:rsidR="000D0E46" w:rsidRPr="00715B87" w:rsidRDefault="000D0E46" w:rsidP="000D0E46">
      <w:pPr>
        <w:pStyle w:val="afff1"/>
        <w:spacing w:before="0" w:beforeAutospacing="0" w:after="0" w:afterAutospacing="0" w:line="276" w:lineRule="auto"/>
        <w:ind w:firstLine="567"/>
        <w:jc w:val="both"/>
        <w:rPr>
          <w:rFonts w:asciiTheme="majorBidi" w:hAnsiTheme="majorBidi" w:cstheme="majorBidi"/>
          <w:color w:val="000000"/>
          <w:sz w:val="22"/>
          <w:szCs w:val="22"/>
        </w:rPr>
      </w:pPr>
      <w:r w:rsidRPr="00715B87">
        <w:rPr>
          <w:rFonts w:asciiTheme="majorBidi" w:hAnsiTheme="majorBidi" w:cstheme="majorBidi"/>
          <w:color w:val="000000"/>
          <w:sz w:val="22"/>
          <w:szCs w:val="22"/>
        </w:rPr>
        <w:t>- Кодекс этики;</w:t>
      </w:r>
    </w:p>
    <w:p w14:paraId="16821451" w14:textId="77777777" w:rsidR="000D0E46" w:rsidRPr="008178D6" w:rsidRDefault="000D0E46" w:rsidP="000D0E46">
      <w:pPr>
        <w:pStyle w:val="afff1"/>
        <w:spacing w:before="0" w:beforeAutospacing="0" w:after="0" w:afterAutospacing="0" w:line="276" w:lineRule="auto"/>
        <w:ind w:firstLine="567"/>
        <w:jc w:val="both"/>
        <w:rPr>
          <w:rFonts w:asciiTheme="majorBidi" w:hAnsiTheme="majorBidi" w:cstheme="majorBidi"/>
          <w:color w:val="000000"/>
          <w:sz w:val="22"/>
          <w:szCs w:val="22"/>
          <w:lang w:val="ru-RU"/>
        </w:rPr>
      </w:pPr>
      <w:r w:rsidRPr="00715B87">
        <w:rPr>
          <w:rFonts w:asciiTheme="majorBidi" w:hAnsiTheme="majorBidi" w:cstheme="majorBidi"/>
          <w:color w:val="000000"/>
          <w:sz w:val="22"/>
          <w:szCs w:val="22"/>
        </w:rPr>
        <w:t>- Антикоррупционная политика,</w:t>
      </w:r>
    </w:p>
    <w:p w14:paraId="17522325" w14:textId="77777777" w:rsidR="000D0E46" w:rsidRPr="00715B87" w:rsidRDefault="000D0E46" w:rsidP="000D0E46">
      <w:pPr>
        <w:pStyle w:val="afff1"/>
        <w:spacing w:before="0" w:beforeAutospacing="0" w:after="0" w:afterAutospacing="0" w:line="276" w:lineRule="auto"/>
        <w:ind w:firstLine="567"/>
        <w:jc w:val="both"/>
        <w:rPr>
          <w:rFonts w:asciiTheme="majorBidi" w:hAnsiTheme="majorBidi" w:cstheme="majorBidi"/>
          <w:color w:val="000000"/>
          <w:sz w:val="22"/>
          <w:szCs w:val="22"/>
        </w:rPr>
      </w:pPr>
      <w:r w:rsidRPr="00715B87">
        <w:rPr>
          <w:rFonts w:asciiTheme="majorBidi" w:hAnsiTheme="majorBidi" w:cstheme="majorBidi"/>
          <w:color w:val="000000"/>
          <w:sz w:val="22"/>
          <w:szCs w:val="22"/>
        </w:rPr>
        <w:t>доступными на официальном сайте АО «ТМХ»: https://www.tmholding.ru/, и</w:t>
      </w:r>
    </w:p>
    <w:p w14:paraId="451B135D" w14:textId="77777777" w:rsidR="000D0E46" w:rsidRPr="00715B87" w:rsidRDefault="000D0E46" w:rsidP="000D0E46">
      <w:pPr>
        <w:pStyle w:val="afff1"/>
        <w:spacing w:before="0" w:beforeAutospacing="0" w:after="0" w:afterAutospacing="0" w:line="276" w:lineRule="auto"/>
        <w:ind w:firstLine="567"/>
        <w:jc w:val="both"/>
        <w:rPr>
          <w:rFonts w:asciiTheme="majorBidi" w:hAnsiTheme="majorBidi" w:cstheme="majorBidi"/>
          <w:color w:val="000000"/>
          <w:sz w:val="22"/>
          <w:szCs w:val="22"/>
        </w:rPr>
      </w:pPr>
      <w:r w:rsidRPr="00715B87">
        <w:rPr>
          <w:rFonts w:asciiTheme="majorBidi" w:hAnsiTheme="majorBidi" w:cstheme="majorBidi"/>
          <w:color w:val="000000"/>
          <w:sz w:val="22"/>
          <w:szCs w:val="22"/>
        </w:rPr>
        <w:lastRenderedPageBreak/>
        <w:t>б) свое понимание всех правил и процедур, указанных в настоящей Антикоррупционной оговорке, а также обязуется следовать применимым в соответствии с законодательством правилам, требованиям и процедурам.</w:t>
      </w:r>
    </w:p>
    <w:p w14:paraId="5D768C6B" w14:textId="77777777" w:rsidR="00C3515F" w:rsidRPr="00385861" w:rsidRDefault="00870AE1" w:rsidP="00FE78F6">
      <w:pPr>
        <w:pStyle w:val="afff1"/>
        <w:numPr>
          <w:ilvl w:val="2"/>
          <w:numId w:val="29"/>
        </w:numPr>
        <w:spacing w:before="120" w:beforeAutospacing="0" w:after="120" w:afterAutospacing="0"/>
        <w:ind w:left="0" w:firstLine="567"/>
        <w:jc w:val="both"/>
        <w:rPr>
          <w:rFonts w:asciiTheme="majorBidi" w:hAnsiTheme="majorBidi" w:cstheme="majorBidi"/>
          <w:color w:val="000000"/>
          <w:sz w:val="22"/>
          <w:szCs w:val="22"/>
        </w:rPr>
      </w:pPr>
      <w:r w:rsidRPr="00715B87">
        <w:rPr>
          <w:rFonts w:asciiTheme="majorBidi" w:hAnsiTheme="majorBidi" w:cstheme="majorBidi"/>
          <w:color w:val="000000"/>
          <w:sz w:val="22"/>
          <w:szCs w:val="22"/>
        </w:rPr>
        <w:t>Стороны гарантируют и подтверждают внедрение достаточной и эффективной системы внутреннего контроля, программ и мер для обнаружения и предотвращения дачи взяток должностным лицам в ходе хозяйственных операций, легализации доходов, полученных преступным путем, и иных противоречащих применимому законодательству действий.</w:t>
      </w:r>
      <w:r w:rsidR="00C3515F">
        <w:rPr>
          <w:rFonts w:asciiTheme="majorBidi" w:hAnsiTheme="majorBidi" w:cstheme="majorBidi"/>
          <w:color w:val="000000"/>
          <w:sz w:val="22"/>
          <w:szCs w:val="22"/>
          <w:lang w:val="ru-RU"/>
        </w:rPr>
        <w:t xml:space="preserve"> </w:t>
      </w:r>
    </w:p>
    <w:p w14:paraId="7015AE56" w14:textId="77777777" w:rsidR="00803EB3" w:rsidRDefault="00C3515F" w:rsidP="00FE78F6">
      <w:pPr>
        <w:pStyle w:val="afff1"/>
        <w:numPr>
          <w:ilvl w:val="2"/>
          <w:numId w:val="29"/>
        </w:numPr>
        <w:spacing w:before="120" w:beforeAutospacing="0" w:after="120" w:afterAutospacing="0"/>
        <w:ind w:left="0" w:firstLine="567"/>
        <w:jc w:val="both"/>
        <w:rPr>
          <w:rFonts w:asciiTheme="majorBidi" w:hAnsiTheme="majorBidi" w:cstheme="majorBidi"/>
          <w:color w:val="000000"/>
          <w:sz w:val="22"/>
          <w:szCs w:val="22"/>
        </w:rPr>
      </w:pPr>
      <w:r w:rsidRPr="00385861">
        <w:rPr>
          <w:rFonts w:asciiTheme="majorBidi" w:hAnsiTheme="majorBidi" w:cstheme="majorBidi"/>
          <w:color w:val="000000"/>
          <w:sz w:val="22"/>
          <w:szCs w:val="22"/>
        </w:rPr>
        <w:t xml:space="preserve">В случае привлечения </w:t>
      </w:r>
      <w:r>
        <w:rPr>
          <w:rFonts w:asciiTheme="majorBidi" w:hAnsiTheme="majorBidi" w:cstheme="majorBidi"/>
          <w:color w:val="000000"/>
          <w:sz w:val="22"/>
          <w:szCs w:val="22"/>
          <w:lang w:val="ru-RU"/>
        </w:rPr>
        <w:t>Подрядчик</w:t>
      </w:r>
      <w:r w:rsidR="00385861">
        <w:rPr>
          <w:rFonts w:asciiTheme="majorBidi" w:hAnsiTheme="majorBidi" w:cstheme="majorBidi"/>
          <w:color w:val="000000"/>
          <w:sz w:val="22"/>
          <w:szCs w:val="22"/>
          <w:lang w:val="ru-RU"/>
        </w:rPr>
        <w:t>ом</w:t>
      </w:r>
      <w:r w:rsidRPr="00385861">
        <w:rPr>
          <w:rFonts w:asciiTheme="majorBidi" w:hAnsiTheme="majorBidi" w:cstheme="majorBidi"/>
          <w:color w:val="000000"/>
          <w:sz w:val="22"/>
          <w:szCs w:val="22"/>
        </w:rPr>
        <w:t xml:space="preserve"> третьих лиц (например, субподрядчиков) к исполнению Договора, </w:t>
      </w:r>
      <w:r w:rsidR="00385861">
        <w:rPr>
          <w:rFonts w:asciiTheme="majorBidi" w:hAnsiTheme="majorBidi" w:cstheme="majorBidi"/>
          <w:color w:val="000000"/>
          <w:sz w:val="22"/>
          <w:szCs w:val="22"/>
          <w:lang w:val="ru-RU"/>
        </w:rPr>
        <w:t>Подрядчик</w:t>
      </w:r>
      <w:r w:rsidRPr="00385861">
        <w:rPr>
          <w:rFonts w:asciiTheme="majorBidi" w:hAnsiTheme="majorBidi" w:cstheme="majorBidi"/>
          <w:color w:val="000000"/>
          <w:sz w:val="22"/>
          <w:szCs w:val="22"/>
        </w:rPr>
        <w:t xml:space="preserve"> подтверждает ознакомление таких третьих лиц с положениями документов, указанных в подп. «а» п. </w:t>
      </w:r>
      <w:r w:rsidR="00385861">
        <w:rPr>
          <w:rFonts w:asciiTheme="majorBidi" w:hAnsiTheme="majorBidi" w:cstheme="majorBidi"/>
          <w:color w:val="000000"/>
          <w:sz w:val="22"/>
          <w:szCs w:val="22"/>
          <w:lang w:val="ru-RU"/>
        </w:rPr>
        <w:t>21.7</w:t>
      </w:r>
      <w:r w:rsidRPr="00385861">
        <w:rPr>
          <w:rFonts w:asciiTheme="majorBidi" w:hAnsiTheme="majorBidi" w:cstheme="majorBidi"/>
          <w:color w:val="000000"/>
          <w:sz w:val="22"/>
          <w:szCs w:val="22"/>
        </w:rPr>
        <w:t xml:space="preserve">.3 Договора, а также гарантирует исполнение такими третьими лицами положений, касающихся противодействия коррупции, стимулирующих выплат, противодействия легализации доходов, полученных преступным путем и иных противоречащих применимому законодательству действий, установленных в настоящем Договоре. </w:t>
      </w:r>
      <w:r w:rsidR="00385861">
        <w:rPr>
          <w:rFonts w:asciiTheme="majorBidi" w:hAnsiTheme="majorBidi" w:cstheme="majorBidi"/>
          <w:color w:val="000000"/>
          <w:sz w:val="22"/>
          <w:szCs w:val="22"/>
          <w:lang w:val="ru-RU"/>
        </w:rPr>
        <w:t>Подрядчик</w:t>
      </w:r>
      <w:r w:rsidRPr="00385861">
        <w:rPr>
          <w:rFonts w:asciiTheme="majorBidi" w:hAnsiTheme="majorBidi" w:cstheme="majorBidi"/>
          <w:color w:val="000000"/>
          <w:sz w:val="22"/>
          <w:szCs w:val="22"/>
        </w:rPr>
        <w:t xml:space="preserve"> гарантирует, что при привлечении им для оказания Услуг третьих лиц, обязательство по исполнению сделки передано им по договору, а также что данные организации располагают всеми материально-техническими, трудовыми и иными ресурсами для исполнения Договора. </w:t>
      </w:r>
      <w:r w:rsidR="00385861">
        <w:rPr>
          <w:rFonts w:asciiTheme="majorBidi" w:hAnsiTheme="majorBidi" w:cstheme="majorBidi"/>
          <w:color w:val="000000"/>
          <w:sz w:val="22"/>
          <w:szCs w:val="22"/>
          <w:lang w:val="ru-RU"/>
        </w:rPr>
        <w:t>Подрядчик</w:t>
      </w:r>
      <w:r w:rsidRPr="00385861">
        <w:rPr>
          <w:rFonts w:asciiTheme="majorBidi" w:hAnsiTheme="majorBidi" w:cstheme="majorBidi"/>
          <w:sz w:val="22"/>
          <w:szCs w:val="22"/>
        </w:rPr>
        <w:t xml:space="preserve"> в соответствии со ст. 406.1 Гражданского кодекса РФ возмещает Заказчику по его первому требованию все имущественные потери последнего, возникшие в связи с предъявлением налоговыми органами требований об уплате налогов (пеней, штрафов), доначисленных из-за отказа в применении налоговых вычетов по НДС и из-за исключения стоимости выполненных работ или оказанных услуг из расходов в целях исчисления налога на прибыль по причинам, связанным с привлечением </w:t>
      </w:r>
      <w:r w:rsidR="00385861">
        <w:rPr>
          <w:rFonts w:asciiTheme="majorBidi" w:hAnsiTheme="majorBidi" w:cstheme="majorBidi"/>
          <w:color w:val="000000"/>
          <w:sz w:val="22"/>
          <w:szCs w:val="22"/>
          <w:lang w:val="ru-RU"/>
        </w:rPr>
        <w:t>Подрядчиком</w:t>
      </w:r>
      <w:r w:rsidRPr="00385861">
        <w:rPr>
          <w:rFonts w:asciiTheme="majorBidi" w:hAnsiTheme="majorBidi" w:cstheme="majorBidi"/>
          <w:sz w:val="22"/>
          <w:szCs w:val="22"/>
        </w:rPr>
        <w:t xml:space="preserve"> третьих лиц, в том числе (но не ограничиваясь) в случаях  предоставления недостоверных сведений о наличии у таких лиц трудовых, материально-технических, производственных  ресурсов, необходимых для осуществления обязательств, а также нарушения условий в отношении привлечения третьих лиц. Размер таких имущественных потерь Заказчика определяется суммой всех предъявленных Заказчику требований об уплате налогов (пеней, штрафов)</w:t>
      </w:r>
      <w:r w:rsidR="00385861">
        <w:rPr>
          <w:rFonts w:asciiTheme="majorBidi" w:hAnsiTheme="majorBidi" w:cstheme="majorBidi"/>
          <w:sz w:val="22"/>
          <w:szCs w:val="22"/>
          <w:lang w:val="ru-RU"/>
        </w:rPr>
        <w:t>.</w:t>
      </w:r>
      <w:r w:rsidR="00803EB3">
        <w:rPr>
          <w:rFonts w:asciiTheme="majorBidi" w:hAnsiTheme="majorBidi" w:cstheme="majorBidi"/>
          <w:sz w:val="22"/>
          <w:szCs w:val="22"/>
          <w:lang w:val="ru-RU"/>
        </w:rPr>
        <w:t xml:space="preserve"> </w:t>
      </w:r>
    </w:p>
    <w:p w14:paraId="72FA664D" w14:textId="77777777" w:rsidR="005E24C9" w:rsidRDefault="00803EB3" w:rsidP="00FE78F6">
      <w:pPr>
        <w:pStyle w:val="afff1"/>
        <w:numPr>
          <w:ilvl w:val="2"/>
          <w:numId w:val="29"/>
        </w:numPr>
        <w:spacing w:before="120" w:beforeAutospacing="0" w:after="120" w:afterAutospacing="0"/>
        <w:ind w:left="0" w:firstLine="567"/>
        <w:jc w:val="both"/>
        <w:rPr>
          <w:rFonts w:asciiTheme="majorBidi" w:hAnsiTheme="majorBidi" w:cstheme="majorBidi"/>
          <w:color w:val="000000"/>
          <w:sz w:val="22"/>
          <w:szCs w:val="22"/>
        </w:rPr>
      </w:pPr>
      <w:r w:rsidRPr="00803EB3">
        <w:rPr>
          <w:rFonts w:asciiTheme="majorBidi" w:hAnsiTheme="majorBidi" w:cstheme="majorBidi"/>
          <w:color w:val="000000"/>
          <w:sz w:val="22"/>
          <w:szCs w:val="22"/>
        </w:rPr>
        <w:t xml:space="preserve">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порядке, предусмотренном п. </w:t>
      </w:r>
      <w:r w:rsidR="005E24C9">
        <w:rPr>
          <w:rFonts w:asciiTheme="majorBidi" w:hAnsiTheme="majorBidi" w:cstheme="majorBidi"/>
          <w:color w:val="000000"/>
          <w:sz w:val="22"/>
          <w:szCs w:val="22"/>
          <w:lang w:val="ru-RU"/>
        </w:rPr>
        <w:t>21</w:t>
      </w:r>
      <w:r w:rsidRPr="00803EB3">
        <w:rPr>
          <w:rFonts w:asciiTheme="majorBidi" w:hAnsiTheme="majorBidi" w:cstheme="majorBidi"/>
          <w:color w:val="000000"/>
          <w:sz w:val="22"/>
          <w:szCs w:val="22"/>
        </w:rPr>
        <w:t>.</w:t>
      </w:r>
      <w:r w:rsidR="005E24C9">
        <w:rPr>
          <w:rFonts w:asciiTheme="majorBidi" w:hAnsiTheme="majorBidi" w:cstheme="majorBidi"/>
          <w:color w:val="000000"/>
          <w:sz w:val="22"/>
          <w:szCs w:val="22"/>
          <w:lang w:val="ru-RU"/>
        </w:rPr>
        <w:t>7.</w:t>
      </w:r>
      <w:r w:rsidRPr="00803EB3">
        <w:rPr>
          <w:rFonts w:asciiTheme="majorBidi" w:hAnsiTheme="majorBidi" w:cstheme="majorBidi"/>
          <w:color w:val="000000"/>
          <w:sz w:val="22"/>
          <w:szCs w:val="22"/>
        </w:rPr>
        <w:t>8. Договора.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не произошло или не произойдет. Это подтверждение должно быть направлено в течение 10-ти (десяти) рабочих дней с даты получения письменного уведомления.</w:t>
      </w:r>
    </w:p>
    <w:p w14:paraId="6749ACB9" w14:textId="77777777" w:rsidR="00635BE9" w:rsidRDefault="005E24C9" w:rsidP="00FE78F6">
      <w:pPr>
        <w:pStyle w:val="afff1"/>
        <w:numPr>
          <w:ilvl w:val="2"/>
          <w:numId w:val="29"/>
        </w:numPr>
        <w:spacing w:before="120" w:beforeAutospacing="0" w:after="120" w:afterAutospacing="0"/>
        <w:ind w:left="0" w:firstLine="567"/>
        <w:jc w:val="both"/>
        <w:rPr>
          <w:rFonts w:asciiTheme="majorBidi" w:hAnsiTheme="majorBidi" w:cstheme="majorBidi"/>
          <w:color w:val="000000"/>
          <w:sz w:val="22"/>
          <w:szCs w:val="22"/>
        </w:rPr>
      </w:pPr>
      <w:r w:rsidRPr="005E24C9">
        <w:rPr>
          <w:rFonts w:asciiTheme="majorBidi" w:hAnsiTheme="majorBidi" w:cstheme="majorBidi"/>
          <w:color w:val="000000"/>
          <w:sz w:val="22"/>
          <w:szCs w:val="22"/>
        </w:rPr>
        <w:t>В случае нарушения одной Стороной обязательства воздерживаться от запрещенных в данном разделе действий и/или ненаправления другой Стороне в установленный настоящим Договором срок подтверждения, что нарушение не произошло или не произойдет, другая Сторона имеет право в одностороннем порядке отказаться от исполнения настоящего Договора полностью или в части, направив письменное уведомление. Сторона, по чьей инициативе настоящий Договор был прекращен в соответствии с положениями настоящего раздела, вправе требовать возмещения причиненных убытков в полном объеме, возникших в результате такого прекращения.</w:t>
      </w:r>
    </w:p>
    <w:p w14:paraId="063F9ACC" w14:textId="152ED2F6" w:rsidR="000B29C1" w:rsidRPr="00635BE9" w:rsidRDefault="00635BE9" w:rsidP="00FE78F6">
      <w:pPr>
        <w:pStyle w:val="afff1"/>
        <w:numPr>
          <w:ilvl w:val="2"/>
          <w:numId w:val="29"/>
        </w:numPr>
        <w:spacing w:before="120" w:beforeAutospacing="0" w:after="120" w:afterAutospacing="0"/>
        <w:ind w:left="0" w:firstLine="567"/>
        <w:jc w:val="both"/>
        <w:rPr>
          <w:rFonts w:asciiTheme="majorBidi" w:hAnsiTheme="majorBidi" w:cstheme="majorBidi"/>
          <w:color w:val="000000"/>
          <w:sz w:val="22"/>
          <w:szCs w:val="22"/>
        </w:rPr>
      </w:pPr>
      <w:r w:rsidRPr="00635BE9">
        <w:rPr>
          <w:rFonts w:asciiTheme="majorBidi" w:hAnsiTheme="majorBidi" w:cstheme="majorBidi"/>
          <w:color w:val="000000"/>
          <w:sz w:val="22"/>
          <w:szCs w:val="22"/>
        </w:rPr>
        <w:t>Если одной из Сторон станет известно о нарушениях применимого законодательства о противодействии коррупции, взяточничеству, легализации доходов, полученных преступным путем при исполнении условий Договора, она незамедлительно обязана уведомить об этом другую Сторону. При этом Заказчик должен быть уведомлен на горячую линию по электронной почте hotline@tmholding.ru или по телефону +7-495-744-70-93 (доб. 55-00).</w:t>
      </w:r>
    </w:p>
    <w:p w14:paraId="38870D77" w14:textId="61BAFE8F" w:rsidR="00DC7210" w:rsidRPr="009419D9" w:rsidRDefault="00DC7210" w:rsidP="005E50D1">
      <w:pPr>
        <w:tabs>
          <w:tab w:val="left" w:pos="851"/>
        </w:tabs>
        <w:ind w:left="0" w:firstLine="567"/>
        <w:rPr>
          <w:sz w:val="22"/>
          <w:szCs w:val="22"/>
        </w:rPr>
      </w:pPr>
      <w:r w:rsidRPr="009419D9">
        <w:rPr>
          <w:b/>
          <w:sz w:val="22"/>
          <w:szCs w:val="22"/>
        </w:rPr>
        <w:t>21.</w:t>
      </w:r>
      <w:r w:rsidR="00635BE9">
        <w:rPr>
          <w:b/>
          <w:sz w:val="22"/>
          <w:szCs w:val="22"/>
        </w:rPr>
        <w:t>8</w:t>
      </w:r>
      <w:r w:rsidRPr="009419D9">
        <w:rPr>
          <w:b/>
          <w:sz w:val="22"/>
          <w:szCs w:val="22"/>
        </w:rPr>
        <w:t>.</w:t>
      </w:r>
      <w:r w:rsidRPr="009419D9">
        <w:rPr>
          <w:sz w:val="22"/>
          <w:szCs w:val="22"/>
        </w:rPr>
        <w:t xml:space="preserve"> </w:t>
      </w:r>
      <w:r w:rsidR="004D467A" w:rsidRPr="009419D9">
        <w:rPr>
          <w:sz w:val="22"/>
          <w:szCs w:val="22"/>
        </w:rPr>
        <w:tab/>
      </w:r>
      <w:r w:rsidRPr="009419D9">
        <w:rPr>
          <w:sz w:val="22"/>
          <w:szCs w:val="22"/>
        </w:rPr>
        <w:t xml:space="preserve">Подрядчик гарантирует, что у него имеются все необходимые для выполнения Работ по настоящему Договору допуски и разрешения, предусмотренные законодательством Российской Федерации, в том числе разрешения (лицензии) на установку и обновление программного обеспечения, необходимого для выполнения Работ в части модернизации и (или) расширения баз данных, и обязуется урегулировать все возможные претензии к Заказчику по поводу отсутствия указанных разрешений своими </w:t>
      </w:r>
      <w:r w:rsidRPr="009419D9">
        <w:rPr>
          <w:sz w:val="22"/>
          <w:szCs w:val="22"/>
        </w:rPr>
        <w:lastRenderedPageBreak/>
        <w:t>силами и за свой счет, а также в полном объеме возместить убытки, причиненные Заказчику в связи с нарушением Подрядчиком данного заверения.</w:t>
      </w:r>
    </w:p>
    <w:p w14:paraId="301C6453" w14:textId="78D8A78E" w:rsidR="00DC7210" w:rsidRPr="009419D9" w:rsidRDefault="00DC7210" w:rsidP="00EC5265">
      <w:pPr>
        <w:tabs>
          <w:tab w:val="left" w:pos="851"/>
        </w:tabs>
        <w:ind w:left="0" w:firstLine="567"/>
        <w:rPr>
          <w:sz w:val="22"/>
          <w:szCs w:val="22"/>
        </w:rPr>
      </w:pPr>
      <w:r w:rsidRPr="009419D9">
        <w:rPr>
          <w:b/>
          <w:sz w:val="22"/>
          <w:szCs w:val="22"/>
        </w:rPr>
        <w:t>21.</w:t>
      </w:r>
      <w:r w:rsidR="00635BE9">
        <w:rPr>
          <w:b/>
          <w:sz w:val="22"/>
          <w:szCs w:val="22"/>
        </w:rPr>
        <w:t>9</w:t>
      </w:r>
      <w:r w:rsidRPr="009419D9">
        <w:rPr>
          <w:b/>
          <w:sz w:val="22"/>
          <w:szCs w:val="22"/>
        </w:rPr>
        <w:t>.</w:t>
      </w:r>
      <w:r w:rsidRPr="009419D9">
        <w:rPr>
          <w:sz w:val="22"/>
          <w:szCs w:val="22"/>
        </w:rPr>
        <w:t xml:space="preserve"> </w:t>
      </w:r>
      <w:r w:rsidR="004D467A" w:rsidRPr="009419D9">
        <w:rPr>
          <w:sz w:val="22"/>
          <w:szCs w:val="22"/>
        </w:rPr>
        <w:tab/>
      </w:r>
      <w:r w:rsidRPr="009419D9">
        <w:rPr>
          <w:sz w:val="22"/>
          <w:szCs w:val="22"/>
        </w:rPr>
        <w:t>Все изменения, дополнения и приложения к настоящему Договору действительны, если совершены в письменной форме в виде единого документа, составленного на бумажном носителе, подписанного Сторонами или уполномоченными представителями собственноручной подписью и скреплены печатями.</w:t>
      </w:r>
    </w:p>
    <w:p w14:paraId="4C4192AD" w14:textId="0BDDACAA" w:rsidR="005A4F14" w:rsidRPr="009419D9" w:rsidRDefault="00DC7210" w:rsidP="00EC5265">
      <w:pPr>
        <w:tabs>
          <w:tab w:val="left" w:pos="851"/>
        </w:tabs>
        <w:ind w:left="0" w:firstLine="567"/>
        <w:rPr>
          <w:sz w:val="22"/>
          <w:szCs w:val="22"/>
        </w:rPr>
      </w:pPr>
      <w:r w:rsidRPr="009419D9">
        <w:rPr>
          <w:b/>
          <w:sz w:val="22"/>
          <w:szCs w:val="22"/>
        </w:rPr>
        <w:t>21.</w:t>
      </w:r>
      <w:r w:rsidR="00635BE9">
        <w:rPr>
          <w:b/>
          <w:sz w:val="22"/>
          <w:szCs w:val="22"/>
        </w:rPr>
        <w:t>10</w:t>
      </w:r>
      <w:r w:rsidRPr="009419D9">
        <w:rPr>
          <w:b/>
          <w:sz w:val="22"/>
          <w:szCs w:val="22"/>
        </w:rPr>
        <w:t>.</w:t>
      </w:r>
      <w:r w:rsidRPr="009419D9">
        <w:rPr>
          <w:sz w:val="22"/>
          <w:szCs w:val="22"/>
        </w:rPr>
        <w:t xml:space="preserve"> </w:t>
      </w:r>
      <w:r w:rsidR="004D467A" w:rsidRPr="009419D9">
        <w:rPr>
          <w:sz w:val="22"/>
          <w:szCs w:val="22"/>
        </w:rPr>
        <w:tab/>
      </w:r>
      <w:r w:rsidR="005A4F14" w:rsidRPr="009419D9">
        <w:rPr>
          <w:sz w:val="22"/>
          <w:szCs w:val="22"/>
        </w:rPr>
        <w:t>Уполномоченные лица Заказчика</w:t>
      </w:r>
      <w:r w:rsidR="00767294" w:rsidRPr="009419D9">
        <w:rPr>
          <w:sz w:val="22"/>
          <w:szCs w:val="22"/>
        </w:rPr>
        <w:t>, Технического заказчика</w:t>
      </w:r>
      <w:r w:rsidR="005A4F14" w:rsidRPr="009419D9">
        <w:rPr>
          <w:sz w:val="22"/>
          <w:szCs w:val="22"/>
        </w:rPr>
        <w:t xml:space="preserve"> и Подрядчика назначаются соответствующими приказами </w:t>
      </w:r>
      <w:r w:rsidR="001138B0" w:rsidRPr="009419D9">
        <w:rPr>
          <w:sz w:val="22"/>
          <w:szCs w:val="22"/>
        </w:rPr>
        <w:t>Сторон</w:t>
      </w:r>
      <w:r w:rsidR="005A4F14" w:rsidRPr="009419D9">
        <w:rPr>
          <w:sz w:val="22"/>
          <w:szCs w:val="22"/>
        </w:rPr>
        <w:t>.</w:t>
      </w:r>
      <w:r w:rsidR="00167E49" w:rsidRPr="009419D9">
        <w:rPr>
          <w:sz w:val="22"/>
          <w:szCs w:val="22"/>
        </w:rPr>
        <w:t xml:space="preserve"> Право подписания документов лицами Заказчика</w:t>
      </w:r>
      <w:r w:rsidR="00767294" w:rsidRPr="009419D9">
        <w:rPr>
          <w:sz w:val="22"/>
          <w:szCs w:val="22"/>
        </w:rPr>
        <w:t>, Технического заказчика</w:t>
      </w:r>
      <w:r w:rsidR="00167E49" w:rsidRPr="009419D9">
        <w:rPr>
          <w:sz w:val="22"/>
          <w:szCs w:val="22"/>
        </w:rPr>
        <w:t xml:space="preserve"> и Подрядчика подтверждаются </w:t>
      </w:r>
      <w:r w:rsidR="001138B0" w:rsidRPr="009419D9">
        <w:rPr>
          <w:sz w:val="22"/>
          <w:szCs w:val="22"/>
        </w:rPr>
        <w:t xml:space="preserve">соответствующей доверенностью представителя каждой из Сторон. </w:t>
      </w:r>
      <w:r w:rsidR="005A4F14" w:rsidRPr="009419D9">
        <w:rPr>
          <w:sz w:val="22"/>
          <w:szCs w:val="22"/>
        </w:rPr>
        <w:tab/>
      </w:r>
    </w:p>
    <w:p w14:paraId="0AA4DE7A" w14:textId="27F57B3A" w:rsidR="00DC7210" w:rsidRPr="009419D9" w:rsidRDefault="005A4F14" w:rsidP="00EC5265">
      <w:pPr>
        <w:tabs>
          <w:tab w:val="left" w:pos="851"/>
        </w:tabs>
        <w:ind w:left="0" w:firstLine="567"/>
        <w:rPr>
          <w:sz w:val="22"/>
          <w:szCs w:val="22"/>
        </w:rPr>
      </w:pPr>
      <w:r w:rsidRPr="009419D9">
        <w:rPr>
          <w:b/>
          <w:sz w:val="22"/>
          <w:szCs w:val="22"/>
        </w:rPr>
        <w:t>21.</w:t>
      </w:r>
      <w:r w:rsidR="005B0DA0" w:rsidRPr="009419D9">
        <w:rPr>
          <w:b/>
          <w:sz w:val="22"/>
          <w:szCs w:val="22"/>
        </w:rPr>
        <w:t>1</w:t>
      </w:r>
      <w:r w:rsidR="00635BE9">
        <w:rPr>
          <w:b/>
          <w:sz w:val="22"/>
          <w:szCs w:val="22"/>
        </w:rPr>
        <w:t>1</w:t>
      </w:r>
      <w:r w:rsidRPr="009419D9">
        <w:rPr>
          <w:b/>
          <w:sz w:val="22"/>
          <w:szCs w:val="22"/>
        </w:rPr>
        <w:t>.</w:t>
      </w:r>
      <w:r w:rsidRPr="009419D9">
        <w:rPr>
          <w:sz w:val="22"/>
          <w:szCs w:val="22"/>
        </w:rPr>
        <w:t xml:space="preserve"> </w:t>
      </w:r>
      <w:r w:rsidRPr="009419D9">
        <w:rPr>
          <w:sz w:val="22"/>
          <w:szCs w:val="22"/>
        </w:rPr>
        <w:tab/>
      </w:r>
      <w:r w:rsidR="00DC7210" w:rsidRPr="009419D9">
        <w:rPr>
          <w:sz w:val="22"/>
          <w:szCs w:val="22"/>
        </w:rPr>
        <w:t>Любые уведомления будут считаться направленными надлежащим образом, если они сделаны в письменной форме и, по усмотрению отправителя: (a) вручены адресату лично под расписку о получении, или (b) направлены предварительно оплаченным заказным либо ценным почтовым отправлением с уведомлением о вручении с описью вложения Почтой России или иной почтовой</w:t>
      </w:r>
      <w:r w:rsidR="00A73908" w:rsidRPr="009419D9">
        <w:rPr>
          <w:sz w:val="22"/>
          <w:szCs w:val="22"/>
        </w:rPr>
        <w:t>/курьерской</w:t>
      </w:r>
      <w:r w:rsidR="00DC7210" w:rsidRPr="009419D9">
        <w:rPr>
          <w:sz w:val="22"/>
          <w:szCs w:val="22"/>
        </w:rPr>
        <w:t xml:space="preserve"> службой (DHL, TNT, FedEx и </w:t>
      </w:r>
      <w:proofErr w:type="spellStart"/>
      <w:r w:rsidR="00DC7210" w:rsidRPr="009419D9">
        <w:rPr>
          <w:sz w:val="22"/>
          <w:szCs w:val="22"/>
        </w:rPr>
        <w:t>др</w:t>
      </w:r>
      <w:proofErr w:type="spellEnd"/>
      <w:r w:rsidR="00923078" w:rsidRPr="009419D9">
        <w:rPr>
          <w:sz w:val="22"/>
          <w:szCs w:val="22"/>
        </w:rPr>
        <w:t>)</w:t>
      </w:r>
      <w:r w:rsidR="00DC7210" w:rsidRPr="009419D9">
        <w:rPr>
          <w:sz w:val="22"/>
          <w:szCs w:val="22"/>
        </w:rPr>
        <w:t>.</w:t>
      </w:r>
    </w:p>
    <w:p w14:paraId="71F7A9D0" w14:textId="77777777" w:rsidR="00DC7210" w:rsidRPr="009419D9" w:rsidRDefault="00DC7210" w:rsidP="00EC5265">
      <w:pPr>
        <w:tabs>
          <w:tab w:val="left" w:pos="851"/>
        </w:tabs>
        <w:ind w:left="0" w:firstLine="567"/>
        <w:rPr>
          <w:sz w:val="22"/>
          <w:szCs w:val="22"/>
        </w:rPr>
      </w:pPr>
      <w:r w:rsidRPr="009419D9">
        <w:rPr>
          <w:sz w:val="22"/>
          <w:szCs w:val="22"/>
        </w:rPr>
        <w:t>Стороны допускают возможность осуществления взаимодействия путем отправки сообщений по электронной почте.</w:t>
      </w:r>
    </w:p>
    <w:p w14:paraId="453A72F2" w14:textId="77777777" w:rsidR="006E69F3" w:rsidRPr="004C26F8" w:rsidRDefault="006E69F3" w:rsidP="008E0D58">
      <w:pPr>
        <w:tabs>
          <w:tab w:val="left" w:pos="851"/>
        </w:tabs>
        <w:spacing w:before="0" w:after="0"/>
        <w:ind w:left="0" w:firstLine="567"/>
        <w:rPr>
          <w:sz w:val="22"/>
          <w:szCs w:val="22"/>
        </w:rPr>
      </w:pPr>
      <w:r w:rsidRPr="004C26F8">
        <w:rPr>
          <w:sz w:val="22"/>
          <w:szCs w:val="22"/>
        </w:rPr>
        <w:t>Адреса электронной почты, по которым осуществляется взаимодействие Сторон по Договору:</w:t>
      </w:r>
    </w:p>
    <w:p w14:paraId="6E58746B" w14:textId="2FB871DE" w:rsidR="006E69F3" w:rsidRPr="004C26F8" w:rsidRDefault="006E69F3" w:rsidP="008E0D58">
      <w:pPr>
        <w:tabs>
          <w:tab w:val="left" w:pos="851"/>
        </w:tabs>
        <w:spacing w:before="0" w:after="0"/>
        <w:ind w:left="0" w:firstLine="567"/>
        <w:rPr>
          <w:sz w:val="22"/>
          <w:szCs w:val="22"/>
        </w:rPr>
      </w:pPr>
      <w:r w:rsidRPr="004C26F8">
        <w:rPr>
          <w:sz w:val="22"/>
          <w:szCs w:val="22"/>
        </w:rPr>
        <w:t xml:space="preserve">Подрядчик </w:t>
      </w:r>
      <w:r w:rsidR="00F413BE">
        <w:rPr>
          <w:sz w:val="22"/>
          <w:szCs w:val="22"/>
        </w:rPr>
        <w:t>- ______________________</w:t>
      </w:r>
    </w:p>
    <w:p w14:paraId="52772A27" w14:textId="51F510B3" w:rsidR="006E69F3" w:rsidRPr="009419D9" w:rsidRDefault="006E69F3" w:rsidP="008E0D58">
      <w:pPr>
        <w:tabs>
          <w:tab w:val="left" w:pos="851"/>
        </w:tabs>
        <w:spacing w:before="0" w:after="0"/>
        <w:ind w:left="0" w:firstLine="567"/>
        <w:rPr>
          <w:sz w:val="22"/>
          <w:szCs w:val="22"/>
        </w:rPr>
      </w:pPr>
      <w:r w:rsidRPr="004C26F8">
        <w:rPr>
          <w:sz w:val="22"/>
          <w:szCs w:val="22"/>
        </w:rPr>
        <w:t xml:space="preserve">Заказчик – </w:t>
      </w:r>
      <w:r w:rsidR="00F413BE">
        <w:rPr>
          <w:sz w:val="22"/>
          <w:szCs w:val="22"/>
        </w:rPr>
        <w:t>________________________</w:t>
      </w:r>
    </w:p>
    <w:p w14:paraId="4098E89E" w14:textId="77777777" w:rsidR="003E393B" w:rsidRPr="009419D9" w:rsidRDefault="00DC7210" w:rsidP="0008561B">
      <w:pPr>
        <w:tabs>
          <w:tab w:val="left" w:pos="851"/>
        </w:tabs>
        <w:ind w:left="0" w:firstLine="567"/>
        <w:rPr>
          <w:sz w:val="22"/>
          <w:szCs w:val="22"/>
        </w:rPr>
      </w:pPr>
      <w:r w:rsidRPr="009419D9">
        <w:rPr>
          <w:sz w:val="22"/>
          <w:szCs w:val="22"/>
        </w:rPr>
        <w:t>Адреса электронной почты, по которым осуществляется взаимодействие Сторон по Договору</w:t>
      </w:r>
      <w:r w:rsidR="0008561B" w:rsidRPr="009419D9">
        <w:rPr>
          <w:sz w:val="22"/>
          <w:szCs w:val="22"/>
        </w:rPr>
        <w:t xml:space="preserve"> должны быть предоставлены Сторонами друг другу в течение 10 (десяти) рабочих дней после передачи доверенностей/приказов на полномочных представителей Сторон.</w:t>
      </w:r>
    </w:p>
    <w:p w14:paraId="4520D60E" w14:textId="2B5E6B84" w:rsidR="00DC7210" w:rsidRDefault="00DC7210" w:rsidP="00EC5265">
      <w:pPr>
        <w:tabs>
          <w:tab w:val="left" w:pos="851"/>
        </w:tabs>
        <w:ind w:left="0" w:firstLine="567"/>
        <w:rPr>
          <w:sz w:val="22"/>
          <w:szCs w:val="22"/>
        </w:rPr>
      </w:pPr>
      <w:r w:rsidRPr="009419D9">
        <w:rPr>
          <w:sz w:val="22"/>
          <w:szCs w:val="22"/>
        </w:rPr>
        <w:t xml:space="preserve">Доказательством передачи уведомления по электронной почте от Стороны получателя Стороне отправителю является </w:t>
      </w:r>
      <w:r w:rsidR="00AE1249" w:rsidRPr="009419D9">
        <w:rPr>
          <w:sz w:val="22"/>
          <w:szCs w:val="22"/>
        </w:rPr>
        <w:t>подтверждение о доставке, направляемое почтовым сервером.</w:t>
      </w:r>
    </w:p>
    <w:p w14:paraId="604F75A0" w14:textId="7428C794" w:rsidR="00C11491" w:rsidRPr="009419D9" w:rsidRDefault="00C11491" w:rsidP="00EC5265">
      <w:pPr>
        <w:tabs>
          <w:tab w:val="left" w:pos="851"/>
        </w:tabs>
        <w:ind w:left="0" w:firstLine="567"/>
        <w:rPr>
          <w:sz w:val="22"/>
          <w:szCs w:val="22"/>
        </w:rPr>
      </w:pPr>
      <w:r>
        <w:rPr>
          <w:sz w:val="22"/>
          <w:szCs w:val="22"/>
        </w:rPr>
        <w:t>Направление уведомлений (сообщений) посредством электронной почты Сторон не допускается для уведомлений об отказе от исполнения Договора, изменении Договора, претензий.</w:t>
      </w:r>
    </w:p>
    <w:p w14:paraId="17C0BD11" w14:textId="0F85236F" w:rsidR="00DC7210" w:rsidRPr="009419D9" w:rsidRDefault="001118DA" w:rsidP="00EC5265">
      <w:pPr>
        <w:tabs>
          <w:tab w:val="left" w:pos="851"/>
        </w:tabs>
        <w:ind w:left="0" w:firstLine="567"/>
        <w:rPr>
          <w:sz w:val="22"/>
          <w:szCs w:val="22"/>
        </w:rPr>
      </w:pPr>
      <w:r w:rsidRPr="009419D9">
        <w:rPr>
          <w:b/>
          <w:sz w:val="22"/>
          <w:szCs w:val="22"/>
        </w:rPr>
        <w:t>21</w:t>
      </w:r>
      <w:r w:rsidR="00DC7210" w:rsidRPr="009419D9">
        <w:rPr>
          <w:b/>
          <w:sz w:val="22"/>
          <w:szCs w:val="22"/>
        </w:rPr>
        <w:t>.</w:t>
      </w:r>
      <w:r w:rsidR="005B0DA0" w:rsidRPr="009419D9">
        <w:rPr>
          <w:b/>
          <w:sz w:val="22"/>
          <w:szCs w:val="22"/>
        </w:rPr>
        <w:t>1</w:t>
      </w:r>
      <w:r w:rsidR="00635BE9">
        <w:rPr>
          <w:b/>
          <w:sz w:val="22"/>
          <w:szCs w:val="22"/>
        </w:rPr>
        <w:t>2</w:t>
      </w:r>
      <w:r w:rsidR="00DC7210" w:rsidRPr="009419D9">
        <w:rPr>
          <w:b/>
          <w:sz w:val="22"/>
          <w:szCs w:val="22"/>
        </w:rPr>
        <w:t>.</w:t>
      </w:r>
      <w:r w:rsidR="00DC7210" w:rsidRPr="009419D9">
        <w:rPr>
          <w:sz w:val="22"/>
          <w:szCs w:val="22"/>
        </w:rPr>
        <w:t xml:space="preserve"> </w:t>
      </w:r>
      <w:r w:rsidR="004D467A" w:rsidRPr="009419D9">
        <w:rPr>
          <w:sz w:val="22"/>
          <w:szCs w:val="22"/>
        </w:rPr>
        <w:tab/>
      </w:r>
      <w:r w:rsidR="00DC7210" w:rsidRPr="009419D9">
        <w:rPr>
          <w:sz w:val="22"/>
          <w:szCs w:val="22"/>
        </w:rPr>
        <w:t xml:space="preserve">Стороны договорились, что в настоящем Договоре понятие «рабочий день» определяется как любой день недели кроме установленных законодательством Российской Федерации нерабочих праздничных дней, выходных дней, под которыми понимаются суббота и воскресенье (за исключением случаев переноса выходных дней на другие дни), перенесенных выходных дней, а также нерабочих дней, установленных нормативными актами, действие которых распространяется на кредитные организации. </w:t>
      </w:r>
    </w:p>
    <w:p w14:paraId="5821F0D1" w14:textId="6C8089DA" w:rsidR="00DC7210" w:rsidRPr="009419D9" w:rsidRDefault="001118DA" w:rsidP="00EC5265">
      <w:pPr>
        <w:tabs>
          <w:tab w:val="left" w:pos="851"/>
        </w:tabs>
        <w:ind w:left="0" w:firstLine="567"/>
        <w:rPr>
          <w:sz w:val="22"/>
          <w:szCs w:val="22"/>
        </w:rPr>
      </w:pPr>
      <w:r w:rsidRPr="009419D9">
        <w:rPr>
          <w:b/>
          <w:sz w:val="22"/>
          <w:szCs w:val="22"/>
        </w:rPr>
        <w:t>21</w:t>
      </w:r>
      <w:r w:rsidR="00DC7210" w:rsidRPr="009419D9">
        <w:rPr>
          <w:b/>
          <w:sz w:val="22"/>
          <w:szCs w:val="22"/>
        </w:rPr>
        <w:t>.</w:t>
      </w:r>
      <w:r w:rsidR="005B0DA0" w:rsidRPr="009419D9">
        <w:rPr>
          <w:b/>
          <w:sz w:val="22"/>
          <w:szCs w:val="22"/>
        </w:rPr>
        <w:t>1</w:t>
      </w:r>
      <w:r w:rsidR="00635BE9">
        <w:rPr>
          <w:b/>
          <w:sz w:val="22"/>
          <w:szCs w:val="22"/>
        </w:rPr>
        <w:t>3</w:t>
      </w:r>
      <w:r w:rsidR="00DC7210" w:rsidRPr="009419D9">
        <w:rPr>
          <w:b/>
          <w:sz w:val="22"/>
          <w:szCs w:val="22"/>
        </w:rPr>
        <w:t>.</w:t>
      </w:r>
      <w:r w:rsidR="00DC7210" w:rsidRPr="009419D9">
        <w:rPr>
          <w:sz w:val="22"/>
          <w:szCs w:val="22"/>
        </w:rPr>
        <w:t xml:space="preserve"> </w:t>
      </w:r>
      <w:r w:rsidR="004D467A" w:rsidRPr="009419D9">
        <w:rPr>
          <w:sz w:val="22"/>
          <w:szCs w:val="22"/>
        </w:rPr>
        <w:tab/>
      </w:r>
      <w:r w:rsidR="00DC7210" w:rsidRPr="009419D9">
        <w:rPr>
          <w:sz w:val="22"/>
          <w:szCs w:val="22"/>
        </w:rPr>
        <w:t>Стороны обязуются уведомлять друг друга об изменении своих реквизитов, адресов и иных сведений, способных повлиять на надлежащее исполнение обязательств какой-либо из Сторон по настоящему Договору (далее – реквизиты).</w:t>
      </w:r>
    </w:p>
    <w:p w14:paraId="2920723F" w14:textId="41513087" w:rsidR="00DC7210" w:rsidRPr="009419D9" w:rsidRDefault="00CF12B6" w:rsidP="00EC5265">
      <w:pPr>
        <w:tabs>
          <w:tab w:val="left" w:pos="851"/>
        </w:tabs>
        <w:ind w:left="0" w:firstLine="567"/>
        <w:rPr>
          <w:sz w:val="22"/>
          <w:szCs w:val="22"/>
        </w:rPr>
      </w:pPr>
      <w:r w:rsidRPr="009419D9">
        <w:rPr>
          <w:sz w:val="22"/>
          <w:szCs w:val="22"/>
        </w:rPr>
        <w:t>Любая из Сторон заранее уведомляет другую сторону о предстоящем изменении реквизитов в порядке, установленном абзацем 1 п. 21.1</w:t>
      </w:r>
      <w:r w:rsidR="00B93B56">
        <w:rPr>
          <w:sz w:val="22"/>
          <w:szCs w:val="22"/>
        </w:rPr>
        <w:t>1</w:t>
      </w:r>
      <w:r w:rsidR="00AB0361">
        <w:rPr>
          <w:sz w:val="22"/>
          <w:szCs w:val="22"/>
        </w:rPr>
        <w:t>.</w:t>
      </w:r>
      <w:r w:rsidRPr="009419D9">
        <w:rPr>
          <w:sz w:val="22"/>
          <w:szCs w:val="22"/>
        </w:rPr>
        <w:t xml:space="preserve"> настоящего Договора. В таком случае Уведомляемая сторона считается уведомленной с момента получения им такого уведомления Уведомляющей Стороной, при этом изменения реквизитов становятся для Уведомляемой стороны обязательными с момента получения такого уведомления.</w:t>
      </w:r>
    </w:p>
    <w:p w14:paraId="1B7A2343" w14:textId="77777777" w:rsidR="00455499" w:rsidRPr="009419D9" w:rsidRDefault="00455499" w:rsidP="00EC5265">
      <w:pPr>
        <w:tabs>
          <w:tab w:val="left" w:pos="851"/>
        </w:tabs>
        <w:ind w:left="0" w:firstLine="567"/>
        <w:rPr>
          <w:sz w:val="22"/>
          <w:szCs w:val="22"/>
        </w:rPr>
      </w:pPr>
      <w:r w:rsidRPr="009419D9">
        <w:rPr>
          <w:b/>
          <w:sz w:val="22"/>
          <w:szCs w:val="22"/>
        </w:rPr>
        <w:t>21.</w:t>
      </w:r>
      <w:r w:rsidR="005B0DA0" w:rsidRPr="009419D9">
        <w:rPr>
          <w:b/>
          <w:sz w:val="22"/>
          <w:szCs w:val="22"/>
        </w:rPr>
        <w:t>14</w:t>
      </w:r>
      <w:r w:rsidRPr="009419D9">
        <w:rPr>
          <w:b/>
          <w:sz w:val="22"/>
          <w:szCs w:val="22"/>
        </w:rPr>
        <w:t>.</w:t>
      </w:r>
      <w:r w:rsidRPr="009419D9">
        <w:rPr>
          <w:sz w:val="22"/>
          <w:szCs w:val="22"/>
        </w:rPr>
        <w:t xml:space="preserve"> </w:t>
      </w:r>
      <w:r w:rsidR="004D467A" w:rsidRPr="009419D9">
        <w:rPr>
          <w:sz w:val="22"/>
          <w:szCs w:val="22"/>
        </w:rPr>
        <w:tab/>
      </w:r>
      <w:r w:rsidRPr="009419D9">
        <w:rPr>
          <w:sz w:val="22"/>
          <w:szCs w:val="22"/>
        </w:rPr>
        <w:t>В случае создания Подрядчиком в процессе выполнения Работ по Договору каких-либо результатов интеллектуальной деятельности, Заказчику принадлежат исключительные права на такие результаты интеллектуальной деятельности в</w:t>
      </w:r>
      <w:r w:rsidR="00891F79">
        <w:rPr>
          <w:sz w:val="22"/>
          <w:szCs w:val="22"/>
        </w:rPr>
        <w:t xml:space="preserve"> полном</w:t>
      </w:r>
      <w:r w:rsidR="00F274C5" w:rsidRPr="009419D9">
        <w:rPr>
          <w:sz w:val="22"/>
          <w:szCs w:val="22"/>
        </w:rPr>
        <w:t xml:space="preserve"> </w:t>
      </w:r>
      <w:r w:rsidR="00CF12B6" w:rsidRPr="009419D9">
        <w:rPr>
          <w:sz w:val="22"/>
          <w:szCs w:val="22"/>
        </w:rPr>
        <w:t>объеме</w:t>
      </w:r>
      <w:r w:rsidRPr="009419D9">
        <w:rPr>
          <w:sz w:val="22"/>
          <w:szCs w:val="22"/>
        </w:rPr>
        <w:t xml:space="preserve"> </w:t>
      </w:r>
    </w:p>
    <w:p w14:paraId="37A7786A" w14:textId="77777777" w:rsidR="00455499" w:rsidRPr="009419D9" w:rsidRDefault="00455499" w:rsidP="00EC5265">
      <w:pPr>
        <w:tabs>
          <w:tab w:val="left" w:pos="851"/>
        </w:tabs>
        <w:ind w:left="0" w:firstLine="567"/>
        <w:rPr>
          <w:sz w:val="22"/>
          <w:szCs w:val="22"/>
        </w:rPr>
      </w:pPr>
      <w:r w:rsidRPr="009419D9">
        <w:rPr>
          <w:sz w:val="22"/>
          <w:szCs w:val="22"/>
        </w:rPr>
        <w:t>Подрядчик не вправе использовать указанные в настоящем разделе Договора результаты интеллектуальной деятельности для собственных нужд.</w:t>
      </w:r>
    </w:p>
    <w:p w14:paraId="2EC34164" w14:textId="77777777" w:rsidR="00455499" w:rsidRPr="009419D9" w:rsidRDefault="00455499" w:rsidP="00EC5265">
      <w:pPr>
        <w:tabs>
          <w:tab w:val="left" w:pos="851"/>
        </w:tabs>
        <w:ind w:left="0" w:firstLine="567"/>
        <w:rPr>
          <w:sz w:val="22"/>
          <w:szCs w:val="22"/>
        </w:rPr>
      </w:pPr>
      <w:r w:rsidRPr="009419D9">
        <w:rPr>
          <w:sz w:val="22"/>
          <w:szCs w:val="22"/>
        </w:rPr>
        <w:t xml:space="preserve">Подрядчик обязуется соблюдать следующие условия: </w:t>
      </w:r>
    </w:p>
    <w:p w14:paraId="13B06CBA" w14:textId="77777777" w:rsidR="00455499" w:rsidRPr="009419D9" w:rsidRDefault="00455499" w:rsidP="00EC5265">
      <w:pPr>
        <w:tabs>
          <w:tab w:val="left" w:pos="851"/>
        </w:tabs>
        <w:ind w:left="0" w:firstLine="567"/>
        <w:rPr>
          <w:sz w:val="22"/>
          <w:szCs w:val="22"/>
        </w:rPr>
      </w:pPr>
      <w:r w:rsidRPr="009419D9">
        <w:rPr>
          <w:sz w:val="22"/>
          <w:szCs w:val="22"/>
        </w:rPr>
        <w:t xml:space="preserve">- результаты Работ будут соответствовать требованиям законодательства Российской Федерации и не будут посягать и (или) нарушать законные права третьих лиц, включая права собственности, исключительные права, личные неимущественные права и иные права, а также не будут наносить ущерба их чести, достоинству и деловой репутации и не будут содержать каких-либо </w:t>
      </w:r>
      <w:r w:rsidR="004D14CC" w:rsidRPr="009419D9">
        <w:rPr>
          <w:sz w:val="22"/>
          <w:szCs w:val="22"/>
        </w:rPr>
        <w:t>М</w:t>
      </w:r>
      <w:r w:rsidRPr="009419D9">
        <w:rPr>
          <w:sz w:val="22"/>
          <w:szCs w:val="22"/>
        </w:rPr>
        <w:t>атериалов, не соответствующих требованиям законодательства Российской Федерации;</w:t>
      </w:r>
    </w:p>
    <w:p w14:paraId="7247D56A" w14:textId="77777777" w:rsidR="00455499" w:rsidRPr="009419D9" w:rsidRDefault="00455499" w:rsidP="00EC5265">
      <w:pPr>
        <w:tabs>
          <w:tab w:val="left" w:pos="851"/>
        </w:tabs>
        <w:ind w:left="0" w:firstLine="567"/>
        <w:rPr>
          <w:sz w:val="22"/>
          <w:szCs w:val="22"/>
        </w:rPr>
      </w:pPr>
      <w:r w:rsidRPr="009419D9">
        <w:rPr>
          <w:sz w:val="22"/>
          <w:szCs w:val="22"/>
        </w:rPr>
        <w:lastRenderedPageBreak/>
        <w:t>- с авторами, обладателями смежных прав и (или) правообладателями результатов интеллектуальной деятельности, использованных при выполнении Работ, будут заключены соответствующие договоры, по которым Подрядчик без привлечения Заказчика выплатит им вознаграждение за переданные права на использование указанных результатов в объеме, необходимом для исполнения настоящего Договора;</w:t>
      </w:r>
    </w:p>
    <w:p w14:paraId="48D3260A" w14:textId="77777777" w:rsidR="00455499" w:rsidRPr="009419D9" w:rsidRDefault="00455499" w:rsidP="00EC5265">
      <w:pPr>
        <w:tabs>
          <w:tab w:val="left" w:pos="851"/>
        </w:tabs>
        <w:ind w:left="0" w:firstLine="567"/>
        <w:rPr>
          <w:sz w:val="22"/>
          <w:szCs w:val="22"/>
        </w:rPr>
      </w:pPr>
      <w:r w:rsidRPr="009419D9">
        <w:rPr>
          <w:sz w:val="22"/>
          <w:szCs w:val="22"/>
        </w:rPr>
        <w:t>- Подрядчик получит соответствующие разрешения в письменной форме от всех лиц, чьи права могут быть затронуты в ходе выполнения Работ по настоящему Договору;</w:t>
      </w:r>
    </w:p>
    <w:p w14:paraId="67672213" w14:textId="77777777" w:rsidR="00455499" w:rsidRDefault="00455499" w:rsidP="00EC5265">
      <w:pPr>
        <w:tabs>
          <w:tab w:val="left" w:pos="851"/>
        </w:tabs>
        <w:ind w:left="0" w:firstLine="567"/>
        <w:rPr>
          <w:sz w:val="22"/>
          <w:szCs w:val="22"/>
        </w:rPr>
      </w:pPr>
      <w:r w:rsidRPr="009419D9">
        <w:rPr>
          <w:sz w:val="22"/>
          <w:szCs w:val="22"/>
        </w:rPr>
        <w:t>- Подрядчик заключит все договоры во исполнение условий настоящего Договора и получит необходимые согласия во исполнение условий настоящего Договора в целях выполнения Работ в объеме, предусмотренном настоящим Договором.</w:t>
      </w:r>
    </w:p>
    <w:p w14:paraId="7A9327F0" w14:textId="77777777" w:rsidR="000C70CD" w:rsidRPr="009419D9" w:rsidRDefault="000C70CD" w:rsidP="00223D13">
      <w:pPr>
        <w:pStyle w:val="13"/>
      </w:pPr>
      <w:r w:rsidRPr="009419D9">
        <w:t xml:space="preserve">Статья </w:t>
      </w:r>
      <w:r w:rsidR="005B0DA0" w:rsidRPr="009419D9">
        <w:t>22</w:t>
      </w:r>
      <w:r w:rsidRPr="009419D9">
        <w:t>. Перечень Приложений к Договору</w:t>
      </w:r>
    </w:p>
    <w:p w14:paraId="7A7017BF" w14:textId="77777777" w:rsidR="004E3C56" w:rsidRPr="009419D9" w:rsidRDefault="006A25FC" w:rsidP="00121AC4">
      <w:pPr>
        <w:shd w:val="clear" w:color="auto" w:fill="FFFFFF"/>
        <w:tabs>
          <w:tab w:val="left" w:pos="4722"/>
        </w:tabs>
        <w:spacing w:before="0" w:after="0"/>
        <w:ind w:left="0" w:firstLine="567"/>
        <w:rPr>
          <w:bCs/>
          <w:sz w:val="22"/>
          <w:szCs w:val="22"/>
        </w:rPr>
      </w:pPr>
      <w:r w:rsidRPr="009419D9">
        <w:rPr>
          <w:bCs/>
          <w:sz w:val="22"/>
          <w:szCs w:val="22"/>
        </w:rPr>
        <w:t xml:space="preserve">Приложение № </w:t>
      </w:r>
      <w:r w:rsidR="00121AC4" w:rsidRPr="009419D9">
        <w:rPr>
          <w:bCs/>
          <w:sz w:val="22"/>
          <w:szCs w:val="22"/>
        </w:rPr>
        <w:t>1</w:t>
      </w:r>
      <w:r w:rsidR="009454F3" w:rsidRPr="009419D9">
        <w:rPr>
          <w:bCs/>
          <w:sz w:val="22"/>
          <w:szCs w:val="22"/>
        </w:rPr>
        <w:t xml:space="preserve"> </w:t>
      </w:r>
      <w:proofErr w:type="gramStart"/>
      <w:r w:rsidR="009454F3" w:rsidRPr="009419D9">
        <w:rPr>
          <w:bCs/>
          <w:sz w:val="22"/>
          <w:szCs w:val="22"/>
        </w:rPr>
        <w:t xml:space="preserve">– </w:t>
      </w:r>
      <w:r w:rsidR="00C53BC7" w:rsidRPr="009419D9">
        <w:rPr>
          <w:bCs/>
          <w:sz w:val="22"/>
          <w:szCs w:val="22"/>
        </w:rPr>
        <w:t xml:space="preserve"> </w:t>
      </w:r>
      <w:r w:rsidRPr="009419D9">
        <w:rPr>
          <w:bCs/>
          <w:sz w:val="22"/>
          <w:szCs w:val="22"/>
        </w:rPr>
        <w:t>Календарный</w:t>
      </w:r>
      <w:proofErr w:type="gramEnd"/>
      <w:r w:rsidRPr="009419D9">
        <w:rPr>
          <w:bCs/>
          <w:sz w:val="22"/>
          <w:szCs w:val="22"/>
        </w:rPr>
        <w:t xml:space="preserve"> план; </w:t>
      </w:r>
      <w:r w:rsidR="00121AC4" w:rsidRPr="009419D9">
        <w:rPr>
          <w:bCs/>
          <w:sz w:val="22"/>
          <w:szCs w:val="22"/>
        </w:rPr>
        <w:tab/>
      </w:r>
    </w:p>
    <w:p w14:paraId="32D384DD" w14:textId="0B958F1D" w:rsidR="008E3D16" w:rsidRPr="009419D9" w:rsidRDefault="004E3C56" w:rsidP="004E3C56">
      <w:pPr>
        <w:spacing w:before="0" w:after="0"/>
        <w:ind w:left="0" w:firstLine="567"/>
        <w:rPr>
          <w:bCs/>
          <w:sz w:val="22"/>
          <w:szCs w:val="22"/>
        </w:rPr>
      </w:pPr>
      <w:r w:rsidRPr="009419D9">
        <w:rPr>
          <w:bCs/>
          <w:sz w:val="22"/>
          <w:szCs w:val="22"/>
        </w:rPr>
        <w:t xml:space="preserve">Приложение № </w:t>
      </w:r>
      <w:r w:rsidR="00AC0DD3" w:rsidRPr="00FB11D2">
        <w:rPr>
          <w:bCs/>
          <w:sz w:val="22"/>
          <w:szCs w:val="22"/>
        </w:rPr>
        <w:t>2</w:t>
      </w:r>
      <w:r w:rsidRPr="009419D9">
        <w:rPr>
          <w:bCs/>
          <w:sz w:val="22"/>
          <w:szCs w:val="22"/>
        </w:rPr>
        <w:t xml:space="preserve"> – Техническое задание;</w:t>
      </w:r>
    </w:p>
    <w:p w14:paraId="779CD485" w14:textId="35E0EBEB" w:rsidR="006A25FC" w:rsidRPr="009419D9" w:rsidRDefault="006A25FC" w:rsidP="00EC5265">
      <w:pPr>
        <w:spacing w:before="0" w:after="0"/>
        <w:ind w:left="0" w:firstLine="567"/>
        <w:rPr>
          <w:bCs/>
          <w:sz w:val="22"/>
          <w:szCs w:val="22"/>
        </w:rPr>
      </w:pPr>
      <w:r w:rsidRPr="009419D9">
        <w:rPr>
          <w:bCs/>
          <w:sz w:val="22"/>
          <w:szCs w:val="22"/>
        </w:rPr>
        <w:t xml:space="preserve">Приложение № </w:t>
      </w:r>
      <w:r w:rsidR="00AC0DD3" w:rsidRPr="00FB11D2">
        <w:rPr>
          <w:bCs/>
          <w:sz w:val="22"/>
          <w:szCs w:val="22"/>
        </w:rPr>
        <w:t>3</w:t>
      </w:r>
      <w:r w:rsidR="00AB4FC0" w:rsidRPr="009419D9">
        <w:rPr>
          <w:bCs/>
          <w:sz w:val="22"/>
          <w:szCs w:val="22"/>
        </w:rPr>
        <w:t xml:space="preserve"> </w:t>
      </w:r>
      <w:r w:rsidR="002423DB" w:rsidRPr="009419D9">
        <w:rPr>
          <w:bCs/>
          <w:sz w:val="22"/>
          <w:szCs w:val="22"/>
        </w:rPr>
        <w:t>–</w:t>
      </w:r>
      <w:r w:rsidRPr="009419D9">
        <w:rPr>
          <w:bCs/>
          <w:sz w:val="22"/>
          <w:szCs w:val="22"/>
        </w:rPr>
        <w:t xml:space="preserve"> </w:t>
      </w:r>
      <w:r w:rsidR="002423DB" w:rsidRPr="009419D9">
        <w:rPr>
          <w:bCs/>
          <w:sz w:val="22"/>
          <w:szCs w:val="22"/>
        </w:rPr>
        <w:t xml:space="preserve">Форма </w:t>
      </w:r>
      <w:r w:rsidRPr="009419D9">
        <w:rPr>
          <w:bCs/>
          <w:sz w:val="22"/>
          <w:szCs w:val="22"/>
        </w:rPr>
        <w:t>Акт</w:t>
      </w:r>
      <w:r w:rsidR="002423DB" w:rsidRPr="009419D9">
        <w:rPr>
          <w:bCs/>
          <w:sz w:val="22"/>
          <w:szCs w:val="22"/>
        </w:rPr>
        <w:t>а</w:t>
      </w:r>
      <w:r w:rsidRPr="009419D9">
        <w:rPr>
          <w:bCs/>
          <w:sz w:val="22"/>
          <w:szCs w:val="22"/>
        </w:rPr>
        <w:t xml:space="preserve"> </w:t>
      </w:r>
      <w:r w:rsidR="002423DB" w:rsidRPr="009419D9">
        <w:rPr>
          <w:bCs/>
          <w:sz w:val="22"/>
          <w:szCs w:val="22"/>
        </w:rPr>
        <w:t>приема-</w:t>
      </w:r>
      <w:r w:rsidRPr="009419D9">
        <w:rPr>
          <w:bCs/>
          <w:sz w:val="22"/>
          <w:szCs w:val="22"/>
        </w:rPr>
        <w:t>передачи строительной площадки;</w:t>
      </w:r>
    </w:p>
    <w:p w14:paraId="5691E209" w14:textId="10C7771B" w:rsidR="006A25FC" w:rsidRPr="009419D9" w:rsidRDefault="006A25FC" w:rsidP="00EC5265">
      <w:pPr>
        <w:spacing w:before="0" w:after="0"/>
        <w:ind w:left="0" w:firstLine="567"/>
        <w:rPr>
          <w:bCs/>
          <w:sz w:val="22"/>
          <w:szCs w:val="22"/>
        </w:rPr>
      </w:pPr>
      <w:r w:rsidRPr="009419D9">
        <w:rPr>
          <w:bCs/>
          <w:sz w:val="22"/>
          <w:szCs w:val="22"/>
        </w:rPr>
        <w:t xml:space="preserve">Приложение № </w:t>
      </w:r>
      <w:r w:rsidR="00AC0DD3" w:rsidRPr="00FB11D2">
        <w:rPr>
          <w:bCs/>
          <w:sz w:val="22"/>
          <w:szCs w:val="22"/>
        </w:rPr>
        <w:t>4</w:t>
      </w:r>
      <w:r w:rsidRPr="009419D9">
        <w:rPr>
          <w:bCs/>
          <w:sz w:val="22"/>
          <w:szCs w:val="22"/>
        </w:rPr>
        <w:t xml:space="preserve"> – Регламент пожарной безопасности на объектах строительства</w:t>
      </w:r>
      <w:r w:rsidR="004E3C56" w:rsidRPr="009419D9">
        <w:rPr>
          <w:bCs/>
          <w:sz w:val="22"/>
          <w:szCs w:val="22"/>
        </w:rPr>
        <w:t>;</w:t>
      </w:r>
    </w:p>
    <w:p w14:paraId="54330839" w14:textId="5BDA8A63" w:rsidR="000870AC" w:rsidRPr="009419D9" w:rsidRDefault="000870AC" w:rsidP="00EC5265">
      <w:pPr>
        <w:spacing w:before="0" w:after="0"/>
        <w:ind w:left="0" w:firstLine="567"/>
        <w:rPr>
          <w:sz w:val="22"/>
          <w:szCs w:val="22"/>
        </w:rPr>
      </w:pPr>
      <w:r w:rsidRPr="009419D9">
        <w:rPr>
          <w:bCs/>
          <w:sz w:val="22"/>
          <w:szCs w:val="22"/>
        </w:rPr>
        <w:t>Приложение №</w:t>
      </w:r>
      <w:r w:rsidR="0062087E" w:rsidRPr="009419D9">
        <w:rPr>
          <w:sz w:val="22"/>
          <w:szCs w:val="22"/>
        </w:rPr>
        <w:t xml:space="preserve"> </w:t>
      </w:r>
      <w:r w:rsidR="00910E11">
        <w:rPr>
          <w:sz w:val="22"/>
          <w:szCs w:val="22"/>
        </w:rPr>
        <w:t>5</w:t>
      </w:r>
      <w:r w:rsidR="000000D6" w:rsidRPr="009419D9">
        <w:rPr>
          <w:sz w:val="22"/>
          <w:szCs w:val="22"/>
        </w:rPr>
        <w:t xml:space="preserve"> </w:t>
      </w:r>
      <w:r w:rsidR="0062087E" w:rsidRPr="009419D9">
        <w:rPr>
          <w:sz w:val="22"/>
          <w:szCs w:val="22"/>
        </w:rPr>
        <w:t xml:space="preserve">– </w:t>
      </w:r>
      <w:r w:rsidR="0055471F" w:rsidRPr="009419D9">
        <w:rPr>
          <w:sz w:val="22"/>
          <w:szCs w:val="22"/>
        </w:rPr>
        <w:t>Форма Акта приемочной комиссии</w:t>
      </w:r>
      <w:r w:rsidR="004563D6" w:rsidRPr="009419D9">
        <w:rPr>
          <w:sz w:val="22"/>
          <w:szCs w:val="22"/>
        </w:rPr>
        <w:t>;</w:t>
      </w:r>
      <w:r w:rsidR="0055471F" w:rsidRPr="009419D9">
        <w:rPr>
          <w:sz w:val="22"/>
          <w:szCs w:val="22"/>
        </w:rPr>
        <w:t xml:space="preserve"> </w:t>
      </w:r>
    </w:p>
    <w:p w14:paraId="62420B4D" w14:textId="2D84227E" w:rsidR="005152B0" w:rsidRPr="009419D9" w:rsidRDefault="005152B0" w:rsidP="005152B0">
      <w:pPr>
        <w:spacing w:before="0" w:after="0"/>
        <w:ind w:left="0" w:firstLine="567"/>
        <w:rPr>
          <w:sz w:val="22"/>
          <w:szCs w:val="22"/>
        </w:rPr>
      </w:pPr>
      <w:r w:rsidRPr="009419D9">
        <w:rPr>
          <w:sz w:val="22"/>
          <w:szCs w:val="22"/>
        </w:rPr>
        <w:t>Приложение №</w:t>
      </w:r>
      <w:r w:rsidR="00D452A3" w:rsidRPr="009419D9">
        <w:rPr>
          <w:sz w:val="22"/>
          <w:szCs w:val="22"/>
        </w:rPr>
        <w:t xml:space="preserve"> </w:t>
      </w:r>
      <w:r w:rsidR="00910E11">
        <w:rPr>
          <w:sz w:val="22"/>
          <w:szCs w:val="22"/>
        </w:rPr>
        <w:t>6</w:t>
      </w:r>
      <w:r w:rsidR="009B7E39" w:rsidRPr="009419D9">
        <w:rPr>
          <w:sz w:val="22"/>
          <w:szCs w:val="22"/>
        </w:rPr>
        <w:t xml:space="preserve"> </w:t>
      </w:r>
      <w:r w:rsidRPr="009419D9">
        <w:rPr>
          <w:sz w:val="22"/>
          <w:szCs w:val="22"/>
        </w:rPr>
        <w:t xml:space="preserve">– </w:t>
      </w:r>
      <w:r w:rsidR="00647254" w:rsidRPr="009419D9">
        <w:rPr>
          <w:sz w:val="22"/>
          <w:szCs w:val="22"/>
        </w:rPr>
        <w:t xml:space="preserve">Форма </w:t>
      </w:r>
      <w:r w:rsidRPr="009419D9">
        <w:rPr>
          <w:sz w:val="22"/>
          <w:szCs w:val="22"/>
        </w:rPr>
        <w:t>Акт о причинах происшествия, повлекшего повреждение</w:t>
      </w:r>
      <w:r w:rsidR="006A36DD" w:rsidRPr="009419D9">
        <w:rPr>
          <w:sz w:val="22"/>
          <w:szCs w:val="22"/>
        </w:rPr>
        <w:t>;</w:t>
      </w:r>
    </w:p>
    <w:p w14:paraId="1AB87E17" w14:textId="53C753E3" w:rsidR="00CF12B6" w:rsidRPr="009419D9" w:rsidRDefault="00CF12B6" w:rsidP="00CF12B6">
      <w:pPr>
        <w:spacing w:before="0" w:after="0"/>
        <w:ind w:left="0" w:firstLine="567"/>
        <w:rPr>
          <w:sz w:val="22"/>
          <w:szCs w:val="22"/>
        </w:rPr>
      </w:pPr>
      <w:r w:rsidRPr="009419D9">
        <w:rPr>
          <w:sz w:val="22"/>
          <w:szCs w:val="22"/>
        </w:rPr>
        <w:t xml:space="preserve">Приложение № </w:t>
      </w:r>
      <w:r w:rsidR="00910E11">
        <w:rPr>
          <w:sz w:val="22"/>
          <w:szCs w:val="22"/>
        </w:rPr>
        <w:t>7</w:t>
      </w:r>
      <w:r w:rsidR="000000D6" w:rsidRPr="009419D9">
        <w:rPr>
          <w:sz w:val="22"/>
          <w:szCs w:val="22"/>
        </w:rPr>
        <w:t xml:space="preserve"> </w:t>
      </w:r>
      <w:r w:rsidRPr="009419D9">
        <w:rPr>
          <w:sz w:val="22"/>
          <w:szCs w:val="22"/>
        </w:rPr>
        <w:t xml:space="preserve">– </w:t>
      </w:r>
      <w:r w:rsidR="009B7E39" w:rsidRPr="009419D9">
        <w:rPr>
          <w:sz w:val="22"/>
          <w:szCs w:val="22"/>
        </w:rPr>
        <w:t xml:space="preserve">Форма </w:t>
      </w:r>
      <w:r w:rsidRPr="009419D9">
        <w:rPr>
          <w:sz w:val="22"/>
          <w:szCs w:val="22"/>
        </w:rPr>
        <w:t xml:space="preserve">Лист согласования </w:t>
      </w:r>
      <w:r w:rsidR="00840709" w:rsidRPr="009419D9">
        <w:rPr>
          <w:sz w:val="22"/>
          <w:szCs w:val="22"/>
        </w:rPr>
        <w:t>М</w:t>
      </w:r>
      <w:r w:rsidRPr="009419D9">
        <w:rPr>
          <w:sz w:val="22"/>
          <w:szCs w:val="22"/>
        </w:rPr>
        <w:t>атериалов</w:t>
      </w:r>
      <w:r w:rsidR="00840709" w:rsidRPr="009419D9">
        <w:rPr>
          <w:sz w:val="22"/>
          <w:szCs w:val="22"/>
        </w:rPr>
        <w:t xml:space="preserve"> и Оборудования</w:t>
      </w:r>
      <w:r w:rsidR="006A36DD" w:rsidRPr="009419D9">
        <w:rPr>
          <w:sz w:val="22"/>
          <w:szCs w:val="22"/>
        </w:rPr>
        <w:t>;</w:t>
      </w:r>
    </w:p>
    <w:p w14:paraId="32C9E829" w14:textId="4DBD68CA" w:rsidR="00F0090E" w:rsidRPr="009419D9" w:rsidRDefault="00CF12B6" w:rsidP="00D452A3">
      <w:pPr>
        <w:spacing w:before="0" w:after="0"/>
        <w:ind w:left="0" w:firstLine="567"/>
        <w:rPr>
          <w:sz w:val="22"/>
          <w:szCs w:val="22"/>
        </w:rPr>
      </w:pPr>
      <w:r w:rsidRPr="009419D9">
        <w:rPr>
          <w:sz w:val="22"/>
          <w:szCs w:val="22"/>
        </w:rPr>
        <w:t>Приложение №</w:t>
      </w:r>
      <w:r w:rsidR="006A36DD" w:rsidRPr="009419D9">
        <w:rPr>
          <w:sz w:val="22"/>
          <w:szCs w:val="22"/>
        </w:rPr>
        <w:t xml:space="preserve"> </w:t>
      </w:r>
      <w:r w:rsidR="00910E11">
        <w:rPr>
          <w:sz w:val="22"/>
          <w:szCs w:val="22"/>
        </w:rPr>
        <w:t>8</w:t>
      </w:r>
      <w:r w:rsidR="000000D6" w:rsidRPr="009419D9">
        <w:rPr>
          <w:sz w:val="22"/>
          <w:szCs w:val="22"/>
        </w:rPr>
        <w:t xml:space="preserve"> </w:t>
      </w:r>
      <w:r w:rsidRPr="009419D9">
        <w:rPr>
          <w:sz w:val="22"/>
          <w:szCs w:val="22"/>
        </w:rPr>
        <w:t xml:space="preserve">– </w:t>
      </w:r>
      <w:r w:rsidR="00624AC4" w:rsidRPr="009419D9">
        <w:rPr>
          <w:sz w:val="22"/>
          <w:szCs w:val="22"/>
        </w:rPr>
        <w:t xml:space="preserve">Форма </w:t>
      </w:r>
      <w:r w:rsidR="006A36DD" w:rsidRPr="009419D9">
        <w:rPr>
          <w:sz w:val="22"/>
          <w:szCs w:val="22"/>
        </w:rPr>
        <w:t>Акт о выявленных недостатках работ</w:t>
      </w:r>
      <w:r w:rsidR="00CA1C6A">
        <w:rPr>
          <w:sz w:val="22"/>
          <w:szCs w:val="22"/>
        </w:rPr>
        <w:t>;</w:t>
      </w:r>
    </w:p>
    <w:p w14:paraId="4AEBB378" w14:textId="7F3209BE" w:rsidR="00CA77A7" w:rsidRPr="009419D9" w:rsidRDefault="00C53BC7" w:rsidP="003B7613">
      <w:pPr>
        <w:spacing w:before="0" w:after="0"/>
        <w:ind w:left="0" w:firstLine="567"/>
        <w:rPr>
          <w:sz w:val="22"/>
          <w:szCs w:val="22"/>
        </w:rPr>
      </w:pPr>
      <w:r w:rsidRPr="009419D9">
        <w:rPr>
          <w:sz w:val="22"/>
          <w:szCs w:val="22"/>
        </w:rPr>
        <w:t>Приложение №</w:t>
      </w:r>
      <w:r w:rsidR="00E10926">
        <w:rPr>
          <w:sz w:val="22"/>
          <w:szCs w:val="22"/>
        </w:rPr>
        <w:t xml:space="preserve"> </w:t>
      </w:r>
      <w:r w:rsidR="00910E11">
        <w:rPr>
          <w:sz w:val="22"/>
          <w:szCs w:val="22"/>
        </w:rPr>
        <w:t>9</w:t>
      </w:r>
      <w:r w:rsidR="00CA77A7" w:rsidRPr="009419D9">
        <w:rPr>
          <w:sz w:val="22"/>
          <w:szCs w:val="22"/>
        </w:rPr>
        <w:t xml:space="preserve"> – Фо</w:t>
      </w:r>
      <w:r w:rsidR="00CA1C6A">
        <w:rPr>
          <w:sz w:val="22"/>
          <w:szCs w:val="22"/>
        </w:rPr>
        <w:t>рма Дефектной ведомости Объекта;</w:t>
      </w:r>
    </w:p>
    <w:p w14:paraId="4F50E4D3" w14:textId="3DACBDDA" w:rsidR="00CA77A7" w:rsidRDefault="00137798" w:rsidP="00CA77A7">
      <w:pPr>
        <w:spacing w:before="0" w:after="0"/>
        <w:ind w:left="0" w:firstLine="567"/>
        <w:rPr>
          <w:sz w:val="22"/>
          <w:szCs w:val="22"/>
        </w:rPr>
      </w:pPr>
      <w:r w:rsidRPr="009419D9">
        <w:rPr>
          <w:sz w:val="22"/>
          <w:szCs w:val="22"/>
        </w:rPr>
        <w:t>Приложение №</w:t>
      </w:r>
      <w:r w:rsidR="00E10926">
        <w:rPr>
          <w:sz w:val="22"/>
          <w:szCs w:val="22"/>
        </w:rPr>
        <w:t xml:space="preserve"> </w:t>
      </w:r>
      <w:r w:rsidRPr="009419D9">
        <w:rPr>
          <w:sz w:val="22"/>
          <w:szCs w:val="22"/>
        </w:rPr>
        <w:t>1</w:t>
      </w:r>
      <w:r w:rsidR="00910E11">
        <w:rPr>
          <w:sz w:val="22"/>
          <w:szCs w:val="22"/>
        </w:rPr>
        <w:t>0</w:t>
      </w:r>
      <w:r w:rsidR="00CA77A7" w:rsidRPr="009419D9">
        <w:rPr>
          <w:sz w:val="22"/>
          <w:szCs w:val="22"/>
        </w:rPr>
        <w:t xml:space="preserve"> – Форма Дефектной ведомости инженерных сетей Объекта</w:t>
      </w:r>
      <w:r w:rsidR="00CA1C6A">
        <w:rPr>
          <w:sz w:val="22"/>
          <w:szCs w:val="22"/>
        </w:rPr>
        <w:t>;</w:t>
      </w:r>
    </w:p>
    <w:p w14:paraId="2D86A931" w14:textId="7C2BBC1E" w:rsidR="00956F11" w:rsidRDefault="00956F11" w:rsidP="009A0A9A">
      <w:pPr>
        <w:spacing w:before="0" w:after="0"/>
        <w:ind w:left="0" w:firstLine="567"/>
        <w:rPr>
          <w:color w:val="000000"/>
          <w:sz w:val="22"/>
          <w:szCs w:val="22"/>
        </w:rPr>
      </w:pPr>
      <w:r>
        <w:rPr>
          <w:color w:val="000000"/>
          <w:sz w:val="22"/>
          <w:szCs w:val="22"/>
        </w:rPr>
        <w:t>Приложение № 1</w:t>
      </w:r>
      <w:r w:rsidR="006307C4">
        <w:rPr>
          <w:color w:val="000000"/>
          <w:sz w:val="22"/>
          <w:szCs w:val="22"/>
        </w:rPr>
        <w:t>1</w:t>
      </w:r>
      <w:r>
        <w:rPr>
          <w:color w:val="000000"/>
          <w:sz w:val="22"/>
          <w:szCs w:val="22"/>
        </w:rPr>
        <w:t xml:space="preserve"> – Перечень исходных данных.</w:t>
      </w:r>
    </w:p>
    <w:p w14:paraId="6FA63048" w14:textId="4B02DEBC" w:rsidR="005B424D" w:rsidRDefault="005B424D" w:rsidP="009A0A9A">
      <w:pPr>
        <w:spacing w:before="0" w:after="0"/>
        <w:ind w:left="0" w:firstLine="567"/>
        <w:rPr>
          <w:color w:val="000000"/>
          <w:sz w:val="22"/>
          <w:szCs w:val="22"/>
        </w:rPr>
      </w:pPr>
      <w:r>
        <w:rPr>
          <w:color w:val="000000"/>
          <w:sz w:val="22"/>
          <w:szCs w:val="22"/>
        </w:rPr>
        <w:t xml:space="preserve">Приложение № 12 </w:t>
      </w:r>
      <w:r w:rsidR="006D379A">
        <w:rPr>
          <w:color w:val="000000"/>
          <w:sz w:val="22"/>
          <w:szCs w:val="22"/>
        </w:rPr>
        <w:t>–</w:t>
      </w:r>
      <w:r>
        <w:rPr>
          <w:color w:val="000000"/>
          <w:sz w:val="22"/>
          <w:szCs w:val="22"/>
        </w:rPr>
        <w:t xml:space="preserve"> </w:t>
      </w:r>
      <w:r w:rsidRPr="005B424D">
        <w:rPr>
          <w:color w:val="000000"/>
          <w:sz w:val="22"/>
          <w:szCs w:val="22"/>
        </w:rPr>
        <w:t xml:space="preserve">Ведомость разбивки </w:t>
      </w:r>
      <w:r w:rsidR="00DF6990">
        <w:rPr>
          <w:color w:val="000000"/>
          <w:sz w:val="22"/>
          <w:szCs w:val="22"/>
        </w:rPr>
        <w:t>Цены</w:t>
      </w:r>
      <w:r w:rsidR="006D379A">
        <w:rPr>
          <w:color w:val="000000"/>
          <w:sz w:val="22"/>
          <w:szCs w:val="22"/>
        </w:rPr>
        <w:t>.</w:t>
      </w:r>
    </w:p>
    <w:p w14:paraId="457AE1AC" w14:textId="0D734A77" w:rsidR="00D45F24" w:rsidRDefault="00D45F24" w:rsidP="009A0A9A">
      <w:pPr>
        <w:spacing w:before="0" w:after="0"/>
        <w:ind w:left="0" w:firstLine="567"/>
        <w:rPr>
          <w:color w:val="000000"/>
          <w:sz w:val="22"/>
          <w:szCs w:val="22"/>
        </w:rPr>
      </w:pPr>
      <w:r>
        <w:rPr>
          <w:color w:val="000000"/>
          <w:sz w:val="22"/>
          <w:szCs w:val="22"/>
        </w:rPr>
        <w:t xml:space="preserve">Приложение № 13 - </w:t>
      </w:r>
      <w:r w:rsidR="00E612D4" w:rsidRPr="00E612D4">
        <w:rPr>
          <w:color w:val="000000"/>
          <w:sz w:val="22"/>
          <w:szCs w:val="22"/>
        </w:rPr>
        <w:t>Инструкция о порядке разработки и передачи рабочей документации на проведение работ</w:t>
      </w:r>
      <w:r w:rsidR="003320D7">
        <w:rPr>
          <w:color w:val="000000"/>
          <w:sz w:val="22"/>
          <w:szCs w:val="22"/>
        </w:rPr>
        <w:t>.</w:t>
      </w:r>
    </w:p>
    <w:p w14:paraId="77C2A4DD" w14:textId="77777777" w:rsidR="008A5264" w:rsidRDefault="008A5264" w:rsidP="009A0A9A">
      <w:pPr>
        <w:spacing w:before="0" w:after="0"/>
        <w:ind w:left="0" w:firstLine="567"/>
        <w:rPr>
          <w:color w:val="000000"/>
          <w:sz w:val="22"/>
          <w:szCs w:val="22"/>
        </w:rPr>
      </w:pPr>
    </w:p>
    <w:p w14:paraId="2580B18C" w14:textId="77777777" w:rsidR="005940BA" w:rsidRPr="00FB11D2" w:rsidRDefault="005940BA" w:rsidP="00FB11D2"/>
    <w:p w14:paraId="7DCA0783" w14:textId="1DAACE02" w:rsidR="000C70CD" w:rsidRPr="009419D9" w:rsidRDefault="000C70CD" w:rsidP="00223D13">
      <w:pPr>
        <w:pStyle w:val="13"/>
      </w:pPr>
      <w:r w:rsidRPr="009419D9">
        <w:t xml:space="preserve">статья </w:t>
      </w:r>
      <w:r w:rsidR="005B0DA0" w:rsidRPr="009419D9">
        <w:t>23</w:t>
      </w:r>
      <w:r w:rsidRPr="009419D9">
        <w:t xml:space="preserve">. </w:t>
      </w:r>
      <w:r w:rsidR="00F413BE">
        <w:t>АДРЕСА,</w:t>
      </w:r>
      <w:r w:rsidRPr="009419D9">
        <w:t xml:space="preserve"> БАНКОВСКИЕ РЕКВИЗИТЫ </w:t>
      </w:r>
      <w:r w:rsidR="00F413BE">
        <w:t xml:space="preserve">И ПОДПИСИ </w:t>
      </w:r>
      <w:r w:rsidRPr="009419D9">
        <w:t>СТОРОН</w:t>
      </w:r>
    </w:p>
    <w:tbl>
      <w:tblPr>
        <w:tblW w:w="10215" w:type="dxa"/>
        <w:tblLayout w:type="fixed"/>
        <w:tblLook w:val="0000" w:firstRow="0" w:lastRow="0" w:firstColumn="0" w:lastColumn="0" w:noHBand="0" w:noVBand="0"/>
      </w:tblPr>
      <w:tblGrid>
        <w:gridCol w:w="5149"/>
        <w:gridCol w:w="5066"/>
      </w:tblGrid>
      <w:tr w:rsidR="003B3107" w:rsidRPr="009419D9" w14:paraId="350EAD5E" w14:textId="77777777" w:rsidTr="00517457">
        <w:trPr>
          <w:trHeight w:val="1402"/>
        </w:trPr>
        <w:tc>
          <w:tcPr>
            <w:tcW w:w="5149" w:type="dxa"/>
          </w:tcPr>
          <w:p w14:paraId="72689FB7" w14:textId="0C04D6DA" w:rsidR="003B3107" w:rsidRPr="009419D9" w:rsidRDefault="003B3107" w:rsidP="0091073C">
            <w:pPr>
              <w:spacing w:before="0" w:after="0"/>
              <w:ind w:left="0"/>
              <w:jc w:val="left"/>
              <w:rPr>
                <w:sz w:val="22"/>
                <w:szCs w:val="22"/>
              </w:rPr>
            </w:pPr>
          </w:p>
        </w:tc>
        <w:tc>
          <w:tcPr>
            <w:tcW w:w="5066" w:type="dxa"/>
          </w:tcPr>
          <w:p w14:paraId="121E722C" w14:textId="77777777" w:rsidR="003B3107" w:rsidRPr="009419D9" w:rsidRDefault="003B3107" w:rsidP="002E5800">
            <w:pPr>
              <w:pStyle w:val="aff1"/>
            </w:pPr>
          </w:p>
        </w:tc>
      </w:tr>
      <w:tr w:rsidR="006C4A26" w:rsidRPr="009419D9" w14:paraId="34878664" w14:textId="77777777" w:rsidTr="00517457">
        <w:trPr>
          <w:trHeight w:val="723"/>
        </w:trPr>
        <w:tc>
          <w:tcPr>
            <w:tcW w:w="5149" w:type="dxa"/>
          </w:tcPr>
          <w:p w14:paraId="0A3E1230" w14:textId="77777777" w:rsidR="008E0D58" w:rsidRPr="00001AE1" w:rsidRDefault="008E0D58" w:rsidP="00074C1E">
            <w:pPr>
              <w:spacing w:before="0" w:after="0"/>
              <w:ind w:left="0"/>
              <w:rPr>
                <w:bCs/>
                <w:sz w:val="22"/>
                <w:szCs w:val="22"/>
              </w:rPr>
            </w:pPr>
          </w:p>
        </w:tc>
        <w:tc>
          <w:tcPr>
            <w:tcW w:w="5066" w:type="dxa"/>
          </w:tcPr>
          <w:p w14:paraId="2F3F9017" w14:textId="787591DB" w:rsidR="004C26F8" w:rsidRPr="004C26F8" w:rsidRDefault="004C26F8" w:rsidP="004C26F8">
            <w:pPr>
              <w:spacing w:before="0" w:after="0"/>
              <w:ind w:left="0"/>
              <w:rPr>
                <w:b/>
                <w:color w:val="000000"/>
                <w:sz w:val="22"/>
                <w:szCs w:val="22"/>
              </w:rPr>
            </w:pPr>
          </w:p>
        </w:tc>
      </w:tr>
      <w:tr w:rsidR="006C4A26" w:rsidRPr="009419D9" w14:paraId="255A3985" w14:textId="77777777" w:rsidTr="00517457">
        <w:trPr>
          <w:trHeight w:val="56"/>
        </w:trPr>
        <w:tc>
          <w:tcPr>
            <w:tcW w:w="5149" w:type="dxa"/>
          </w:tcPr>
          <w:p w14:paraId="4E3B8178" w14:textId="2A80AE37" w:rsidR="006C4A26" w:rsidRPr="009419D9" w:rsidRDefault="006C4A26" w:rsidP="003570B9">
            <w:pPr>
              <w:pStyle w:val="aff1"/>
              <w:rPr>
                <w:rFonts w:ascii="Times New Roman" w:hAnsi="Times New Roman"/>
              </w:rPr>
            </w:pPr>
            <w:r w:rsidRPr="009419D9">
              <w:rPr>
                <w:rFonts w:ascii="Times New Roman" w:hAnsi="Times New Roman"/>
              </w:rPr>
              <w:t xml:space="preserve">____________________ </w:t>
            </w:r>
          </w:p>
          <w:p w14:paraId="5BE2BBF3" w14:textId="77777777" w:rsidR="006C4A26" w:rsidRPr="00001AE1" w:rsidRDefault="006C4A26" w:rsidP="000E4CDE">
            <w:pPr>
              <w:pStyle w:val="aa"/>
              <w:ind w:left="0" w:firstLine="567"/>
              <w:rPr>
                <w:sz w:val="22"/>
                <w:szCs w:val="22"/>
                <w:lang w:val="ru-RU"/>
              </w:rPr>
            </w:pPr>
            <w:r w:rsidRPr="00001AE1">
              <w:rPr>
                <w:sz w:val="22"/>
                <w:szCs w:val="22"/>
                <w:lang w:val="ru-RU"/>
              </w:rPr>
              <w:t>М.П.</w:t>
            </w:r>
          </w:p>
        </w:tc>
        <w:tc>
          <w:tcPr>
            <w:tcW w:w="5066" w:type="dxa"/>
          </w:tcPr>
          <w:p w14:paraId="24512D93" w14:textId="7363B98B" w:rsidR="006C4A26" w:rsidRPr="009419D9" w:rsidRDefault="006C4A26" w:rsidP="003570B9">
            <w:pPr>
              <w:pStyle w:val="aa"/>
              <w:ind w:left="0" w:firstLine="0"/>
              <w:jc w:val="left"/>
              <w:rPr>
                <w:bCs/>
                <w:sz w:val="22"/>
                <w:szCs w:val="22"/>
                <w:lang w:val="ru-RU"/>
              </w:rPr>
            </w:pPr>
            <w:r w:rsidRPr="009419D9">
              <w:rPr>
                <w:bCs/>
                <w:sz w:val="22"/>
                <w:szCs w:val="22"/>
                <w:lang w:val="ru-RU"/>
              </w:rPr>
              <w:t>_________________</w:t>
            </w:r>
            <w:r w:rsidR="00074C1E">
              <w:rPr>
                <w:bCs/>
                <w:sz w:val="22"/>
                <w:szCs w:val="22"/>
                <w:lang w:val="ru-RU"/>
              </w:rPr>
              <w:t xml:space="preserve"> </w:t>
            </w:r>
          </w:p>
          <w:p w14:paraId="594E2124" w14:textId="77777777" w:rsidR="006C4A26" w:rsidRPr="009419D9" w:rsidRDefault="006C4A26" w:rsidP="000E4CDE">
            <w:pPr>
              <w:pStyle w:val="aa"/>
              <w:ind w:left="0" w:firstLine="567"/>
              <w:jc w:val="left"/>
              <w:rPr>
                <w:bCs/>
                <w:sz w:val="22"/>
                <w:szCs w:val="22"/>
                <w:lang w:val="ru-RU"/>
              </w:rPr>
            </w:pPr>
            <w:r w:rsidRPr="009419D9">
              <w:rPr>
                <w:bCs/>
                <w:sz w:val="22"/>
                <w:szCs w:val="22"/>
                <w:lang w:val="ru-RU"/>
              </w:rPr>
              <w:t xml:space="preserve"> М.П.</w:t>
            </w:r>
          </w:p>
        </w:tc>
      </w:tr>
    </w:tbl>
    <w:p w14:paraId="115D7C2F" w14:textId="77777777" w:rsidR="00F654D3" w:rsidRPr="009419D9" w:rsidRDefault="00D916DC" w:rsidP="005152B0">
      <w:pPr>
        <w:spacing w:before="0" w:after="0"/>
        <w:ind w:left="0"/>
        <w:rPr>
          <w:b/>
          <w:bCs/>
          <w:sz w:val="22"/>
          <w:szCs w:val="22"/>
        </w:rPr>
      </w:pPr>
      <w:r w:rsidRPr="009419D9">
        <w:rPr>
          <w:b/>
          <w:bCs/>
          <w:sz w:val="22"/>
          <w:szCs w:val="22"/>
        </w:rPr>
        <w:br w:type="page"/>
      </w:r>
    </w:p>
    <w:p w14:paraId="4A71DAE2" w14:textId="77777777" w:rsidR="001A624D" w:rsidRPr="009419D9" w:rsidRDefault="001A624D" w:rsidP="00EC5265">
      <w:pPr>
        <w:spacing w:before="0" w:after="0"/>
        <w:ind w:left="0" w:firstLine="567"/>
        <w:jc w:val="left"/>
        <w:rPr>
          <w:bCs/>
          <w:sz w:val="22"/>
          <w:szCs w:val="22"/>
        </w:rPr>
      </w:pPr>
    </w:p>
    <w:p w14:paraId="0CE6F8B4" w14:textId="77777777" w:rsidR="001A624D" w:rsidRPr="009419D9" w:rsidRDefault="001A624D" w:rsidP="00EC5265">
      <w:pPr>
        <w:shd w:val="clear" w:color="auto" w:fill="FFFFFF"/>
        <w:spacing w:before="0" w:after="0"/>
        <w:ind w:left="0" w:firstLine="567"/>
        <w:jc w:val="right"/>
        <w:rPr>
          <w:b/>
          <w:bCs/>
          <w:sz w:val="22"/>
          <w:szCs w:val="22"/>
        </w:rPr>
      </w:pPr>
      <w:r w:rsidRPr="009419D9">
        <w:rPr>
          <w:b/>
          <w:bCs/>
          <w:sz w:val="22"/>
          <w:szCs w:val="22"/>
        </w:rPr>
        <w:t xml:space="preserve">Приложение № </w:t>
      </w:r>
      <w:r w:rsidR="00C53BC7" w:rsidRPr="009419D9">
        <w:rPr>
          <w:b/>
          <w:bCs/>
          <w:sz w:val="22"/>
          <w:szCs w:val="22"/>
        </w:rPr>
        <w:t>1</w:t>
      </w:r>
    </w:p>
    <w:p w14:paraId="13DFDAC0" w14:textId="786347FE" w:rsidR="001A624D" w:rsidRPr="009419D9" w:rsidRDefault="00184902" w:rsidP="00EC5265">
      <w:pPr>
        <w:shd w:val="clear" w:color="auto" w:fill="FFFFFF"/>
        <w:spacing w:before="0" w:after="0"/>
        <w:ind w:left="0" w:firstLine="567"/>
        <w:jc w:val="right"/>
        <w:rPr>
          <w:b/>
          <w:bCs/>
          <w:sz w:val="22"/>
          <w:szCs w:val="22"/>
        </w:rPr>
      </w:pPr>
      <w:r>
        <w:rPr>
          <w:b/>
          <w:bCs/>
          <w:sz w:val="22"/>
          <w:szCs w:val="22"/>
        </w:rPr>
        <w:t>к</w:t>
      </w:r>
      <w:r w:rsidR="001A624D" w:rsidRPr="009419D9">
        <w:rPr>
          <w:b/>
          <w:bCs/>
          <w:sz w:val="22"/>
          <w:szCs w:val="22"/>
        </w:rPr>
        <w:t xml:space="preserve"> Договору </w:t>
      </w:r>
      <w:r>
        <w:rPr>
          <w:b/>
          <w:bCs/>
          <w:sz w:val="22"/>
          <w:szCs w:val="22"/>
        </w:rPr>
        <w:t xml:space="preserve">подряда </w:t>
      </w:r>
      <w:r w:rsidR="001A624D" w:rsidRPr="009419D9">
        <w:rPr>
          <w:b/>
          <w:bCs/>
          <w:sz w:val="22"/>
          <w:szCs w:val="22"/>
        </w:rPr>
        <w:t xml:space="preserve">№ </w:t>
      </w:r>
      <w:r w:rsidR="00A0015F" w:rsidRPr="009419D9">
        <w:rPr>
          <w:b/>
          <w:bCs/>
          <w:sz w:val="22"/>
          <w:szCs w:val="22"/>
        </w:rPr>
        <w:t>_________</w:t>
      </w:r>
      <w:r w:rsidR="007F4041" w:rsidRPr="007F4041">
        <w:rPr>
          <w:b/>
          <w:bCs/>
          <w:sz w:val="22"/>
          <w:szCs w:val="22"/>
        </w:rPr>
        <w:t xml:space="preserve"> </w:t>
      </w:r>
      <w:r w:rsidR="007F4041">
        <w:rPr>
          <w:b/>
          <w:bCs/>
          <w:sz w:val="22"/>
          <w:szCs w:val="22"/>
        </w:rPr>
        <w:t>от _</w:t>
      </w:r>
      <w:proofErr w:type="gramStart"/>
      <w:r w:rsidR="007F4041">
        <w:rPr>
          <w:b/>
          <w:bCs/>
          <w:sz w:val="22"/>
          <w:szCs w:val="22"/>
        </w:rPr>
        <w:t>_._</w:t>
      </w:r>
      <w:proofErr w:type="gramEnd"/>
      <w:r w:rsidR="007F4041">
        <w:rPr>
          <w:b/>
          <w:bCs/>
          <w:sz w:val="22"/>
          <w:szCs w:val="22"/>
        </w:rPr>
        <w:t>_.20__</w:t>
      </w:r>
      <w:r w:rsidR="007F4041" w:rsidRPr="009419D9">
        <w:rPr>
          <w:b/>
          <w:bCs/>
          <w:sz w:val="22"/>
          <w:szCs w:val="22"/>
        </w:rPr>
        <w:t xml:space="preserve">  </w:t>
      </w:r>
      <w:r w:rsidR="000E4CDE" w:rsidRPr="009419D9">
        <w:rPr>
          <w:b/>
          <w:bCs/>
          <w:sz w:val="22"/>
          <w:szCs w:val="22"/>
        </w:rPr>
        <w:t xml:space="preserve">  </w:t>
      </w:r>
    </w:p>
    <w:p w14:paraId="0DD7A48F" w14:textId="565A4C3E" w:rsidR="00013405" w:rsidRDefault="00013405" w:rsidP="005152B0">
      <w:pPr>
        <w:shd w:val="clear" w:color="auto" w:fill="FFFFFF"/>
        <w:spacing w:before="0" w:after="0"/>
        <w:ind w:left="0" w:firstLine="567"/>
        <w:jc w:val="center"/>
        <w:rPr>
          <w:b/>
          <w:sz w:val="22"/>
        </w:rPr>
      </w:pPr>
    </w:p>
    <w:p w14:paraId="612BDC75" w14:textId="039F33C0" w:rsidR="00184902" w:rsidRDefault="00184902" w:rsidP="005152B0">
      <w:pPr>
        <w:shd w:val="clear" w:color="auto" w:fill="FFFFFF"/>
        <w:spacing w:before="0" w:after="0"/>
        <w:ind w:left="0" w:firstLine="567"/>
        <w:jc w:val="center"/>
        <w:rPr>
          <w:b/>
          <w:sz w:val="22"/>
        </w:rPr>
      </w:pPr>
    </w:p>
    <w:p w14:paraId="0D90F8A9" w14:textId="77777777" w:rsidR="00184902" w:rsidRPr="009419D9" w:rsidRDefault="00184902" w:rsidP="005152B0">
      <w:pPr>
        <w:shd w:val="clear" w:color="auto" w:fill="FFFFFF"/>
        <w:spacing w:before="0" w:after="0"/>
        <w:ind w:left="0" w:firstLine="567"/>
        <w:jc w:val="center"/>
        <w:rPr>
          <w:b/>
          <w:sz w:val="22"/>
        </w:rPr>
      </w:pPr>
    </w:p>
    <w:p w14:paraId="24D0CD41" w14:textId="77777777" w:rsidR="001A624D" w:rsidRPr="009419D9" w:rsidRDefault="001A624D" w:rsidP="00EC5265">
      <w:pPr>
        <w:shd w:val="clear" w:color="auto" w:fill="FFFFFF"/>
        <w:spacing w:before="0" w:after="0"/>
        <w:ind w:left="0" w:firstLine="567"/>
        <w:jc w:val="center"/>
        <w:rPr>
          <w:b/>
          <w:bCs/>
          <w:sz w:val="22"/>
          <w:szCs w:val="22"/>
        </w:rPr>
      </w:pPr>
      <w:r w:rsidRPr="009419D9">
        <w:rPr>
          <w:b/>
          <w:bCs/>
          <w:sz w:val="22"/>
          <w:szCs w:val="22"/>
        </w:rPr>
        <w:t>Календарный план</w:t>
      </w:r>
    </w:p>
    <w:p w14:paraId="795EFF24" w14:textId="6740F5D2" w:rsidR="00013405" w:rsidRDefault="00013405" w:rsidP="00EC5265">
      <w:pPr>
        <w:shd w:val="clear" w:color="auto" w:fill="FFFFFF"/>
        <w:spacing w:before="0" w:after="0"/>
        <w:ind w:left="0" w:firstLine="567"/>
        <w:jc w:val="center"/>
        <w:rPr>
          <w:b/>
          <w:bCs/>
          <w:sz w:val="22"/>
          <w:szCs w:val="22"/>
        </w:rPr>
      </w:pPr>
    </w:p>
    <w:p w14:paraId="4223633D" w14:textId="62A2EEDA" w:rsidR="00184902" w:rsidRDefault="00184902" w:rsidP="00EC5265">
      <w:pPr>
        <w:shd w:val="clear" w:color="auto" w:fill="FFFFFF"/>
        <w:spacing w:before="0" w:after="0"/>
        <w:ind w:left="0" w:firstLine="567"/>
        <w:jc w:val="center"/>
        <w:rPr>
          <w:b/>
          <w:bCs/>
          <w:sz w:val="22"/>
          <w:szCs w:val="22"/>
        </w:rPr>
      </w:pPr>
    </w:p>
    <w:p w14:paraId="1FB21D47" w14:textId="27850845" w:rsidR="00184902" w:rsidRDefault="00184902" w:rsidP="00EC5265">
      <w:pPr>
        <w:shd w:val="clear" w:color="auto" w:fill="FFFFFF"/>
        <w:spacing w:before="0" w:after="0"/>
        <w:ind w:left="0" w:firstLine="567"/>
        <w:jc w:val="center"/>
        <w:rPr>
          <w:b/>
          <w:bCs/>
          <w:sz w:val="22"/>
          <w:szCs w:val="22"/>
        </w:rPr>
      </w:pPr>
    </w:p>
    <w:p w14:paraId="359AF910" w14:textId="1551A4EB" w:rsidR="00184902" w:rsidRDefault="00184902" w:rsidP="00EC5265">
      <w:pPr>
        <w:shd w:val="clear" w:color="auto" w:fill="FFFFFF"/>
        <w:spacing w:before="0" w:after="0"/>
        <w:ind w:left="0" w:firstLine="567"/>
        <w:jc w:val="center"/>
        <w:rPr>
          <w:b/>
          <w:bCs/>
          <w:sz w:val="22"/>
          <w:szCs w:val="22"/>
        </w:rPr>
      </w:pPr>
    </w:p>
    <w:p w14:paraId="7830977F" w14:textId="7B30D1F4" w:rsidR="00184902" w:rsidRDefault="00184902" w:rsidP="00EC5265">
      <w:pPr>
        <w:shd w:val="clear" w:color="auto" w:fill="FFFFFF"/>
        <w:spacing w:before="0" w:after="0"/>
        <w:ind w:left="0" w:firstLine="567"/>
        <w:jc w:val="center"/>
        <w:rPr>
          <w:b/>
          <w:bCs/>
          <w:sz w:val="22"/>
          <w:szCs w:val="22"/>
        </w:rPr>
      </w:pPr>
    </w:p>
    <w:p w14:paraId="1AF3705C" w14:textId="082A307F" w:rsidR="00184902" w:rsidRDefault="00184902" w:rsidP="00EC5265">
      <w:pPr>
        <w:shd w:val="clear" w:color="auto" w:fill="FFFFFF"/>
        <w:spacing w:before="0" w:after="0"/>
        <w:ind w:left="0" w:firstLine="567"/>
        <w:jc w:val="center"/>
        <w:rPr>
          <w:b/>
          <w:bCs/>
          <w:sz w:val="22"/>
          <w:szCs w:val="22"/>
        </w:rPr>
      </w:pPr>
    </w:p>
    <w:p w14:paraId="55933F05" w14:textId="0CE57637" w:rsidR="00184902" w:rsidRDefault="00184902" w:rsidP="00EC5265">
      <w:pPr>
        <w:shd w:val="clear" w:color="auto" w:fill="FFFFFF"/>
        <w:spacing w:before="0" w:after="0"/>
        <w:ind w:left="0" w:firstLine="567"/>
        <w:jc w:val="center"/>
        <w:rPr>
          <w:b/>
          <w:bCs/>
          <w:sz w:val="22"/>
          <w:szCs w:val="22"/>
        </w:rPr>
      </w:pPr>
    </w:p>
    <w:p w14:paraId="59F4D5D3" w14:textId="20BBE22F" w:rsidR="00184902" w:rsidRDefault="00184902" w:rsidP="00EC5265">
      <w:pPr>
        <w:shd w:val="clear" w:color="auto" w:fill="FFFFFF"/>
        <w:spacing w:before="0" w:after="0"/>
        <w:ind w:left="0" w:firstLine="567"/>
        <w:jc w:val="center"/>
        <w:rPr>
          <w:b/>
          <w:bCs/>
          <w:sz w:val="22"/>
          <w:szCs w:val="22"/>
        </w:rPr>
      </w:pPr>
    </w:p>
    <w:p w14:paraId="62E0F971" w14:textId="6BCE521E" w:rsidR="00184902" w:rsidRDefault="00184902" w:rsidP="00EC5265">
      <w:pPr>
        <w:shd w:val="clear" w:color="auto" w:fill="FFFFFF"/>
        <w:spacing w:before="0" w:after="0"/>
        <w:ind w:left="0" w:firstLine="567"/>
        <w:jc w:val="center"/>
        <w:rPr>
          <w:b/>
          <w:bCs/>
          <w:sz w:val="22"/>
          <w:szCs w:val="22"/>
        </w:rPr>
      </w:pPr>
    </w:p>
    <w:p w14:paraId="65314294" w14:textId="2DD4275F" w:rsidR="00184902" w:rsidRDefault="00184902" w:rsidP="00EC5265">
      <w:pPr>
        <w:shd w:val="clear" w:color="auto" w:fill="FFFFFF"/>
        <w:spacing w:before="0" w:after="0"/>
        <w:ind w:left="0" w:firstLine="567"/>
        <w:jc w:val="center"/>
        <w:rPr>
          <w:b/>
          <w:bCs/>
          <w:sz w:val="22"/>
          <w:szCs w:val="22"/>
        </w:rPr>
      </w:pPr>
    </w:p>
    <w:p w14:paraId="3EF727CD" w14:textId="2ABEB778" w:rsidR="00184902" w:rsidRDefault="00184902" w:rsidP="00EC5265">
      <w:pPr>
        <w:shd w:val="clear" w:color="auto" w:fill="FFFFFF"/>
        <w:spacing w:before="0" w:after="0"/>
        <w:ind w:left="0" w:firstLine="567"/>
        <w:jc w:val="center"/>
        <w:rPr>
          <w:b/>
          <w:bCs/>
          <w:sz w:val="22"/>
          <w:szCs w:val="22"/>
        </w:rPr>
      </w:pPr>
    </w:p>
    <w:p w14:paraId="719141D2" w14:textId="6C96FD36" w:rsidR="00184902" w:rsidRDefault="00184902" w:rsidP="00EC5265">
      <w:pPr>
        <w:shd w:val="clear" w:color="auto" w:fill="FFFFFF"/>
        <w:spacing w:before="0" w:after="0"/>
        <w:ind w:left="0" w:firstLine="567"/>
        <w:jc w:val="center"/>
        <w:rPr>
          <w:b/>
          <w:bCs/>
          <w:sz w:val="22"/>
          <w:szCs w:val="22"/>
        </w:rPr>
      </w:pPr>
    </w:p>
    <w:p w14:paraId="777CFE6B" w14:textId="11394E2D" w:rsidR="00184902" w:rsidRDefault="00184902" w:rsidP="00EC5265">
      <w:pPr>
        <w:shd w:val="clear" w:color="auto" w:fill="FFFFFF"/>
        <w:spacing w:before="0" w:after="0"/>
        <w:ind w:left="0" w:firstLine="567"/>
        <w:jc w:val="center"/>
        <w:rPr>
          <w:b/>
          <w:bCs/>
          <w:sz w:val="22"/>
          <w:szCs w:val="22"/>
        </w:rPr>
      </w:pPr>
    </w:p>
    <w:p w14:paraId="5E78DF33" w14:textId="5E1792F9" w:rsidR="00184902" w:rsidRDefault="00184902" w:rsidP="00EC5265">
      <w:pPr>
        <w:shd w:val="clear" w:color="auto" w:fill="FFFFFF"/>
        <w:spacing w:before="0" w:after="0"/>
        <w:ind w:left="0" w:firstLine="567"/>
        <w:jc w:val="center"/>
        <w:rPr>
          <w:b/>
          <w:bCs/>
          <w:sz w:val="22"/>
          <w:szCs w:val="22"/>
        </w:rPr>
      </w:pPr>
    </w:p>
    <w:p w14:paraId="496E466E" w14:textId="2690B9FC" w:rsidR="00184902" w:rsidRDefault="00184902" w:rsidP="00EC5265">
      <w:pPr>
        <w:shd w:val="clear" w:color="auto" w:fill="FFFFFF"/>
        <w:spacing w:before="0" w:after="0"/>
        <w:ind w:left="0" w:firstLine="567"/>
        <w:jc w:val="center"/>
        <w:rPr>
          <w:b/>
          <w:bCs/>
          <w:sz w:val="22"/>
          <w:szCs w:val="22"/>
        </w:rPr>
      </w:pPr>
    </w:p>
    <w:p w14:paraId="193BD217" w14:textId="26F77228" w:rsidR="00184902" w:rsidRDefault="00184902" w:rsidP="00EC5265">
      <w:pPr>
        <w:shd w:val="clear" w:color="auto" w:fill="FFFFFF"/>
        <w:spacing w:before="0" w:after="0"/>
        <w:ind w:left="0" w:firstLine="567"/>
        <w:jc w:val="center"/>
        <w:rPr>
          <w:b/>
          <w:bCs/>
          <w:sz w:val="22"/>
          <w:szCs w:val="22"/>
        </w:rPr>
      </w:pPr>
    </w:p>
    <w:p w14:paraId="7DE32C0A" w14:textId="6ACAE9F2" w:rsidR="00184902" w:rsidRDefault="00184902" w:rsidP="00EC5265">
      <w:pPr>
        <w:shd w:val="clear" w:color="auto" w:fill="FFFFFF"/>
        <w:spacing w:before="0" w:after="0"/>
        <w:ind w:left="0" w:firstLine="567"/>
        <w:jc w:val="center"/>
        <w:rPr>
          <w:b/>
          <w:bCs/>
          <w:sz w:val="22"/>
          <w:szCs w:val="22"/>
        </w:rPr>
      </w:pPr>
    </w:p>
    <w:p w14:paraId="057DD38A" w14:textId="47291AE4" w:rsidR="00184902" w:rsidRDefault="00184902" w:rsidP="00EC5265">
      <w:pPr>
        <w:shd w:val="clear" w:color="auto" w:fill="FFFFFF"/>
        <w:spacing w:before="0" w:after="0"/>
        <w:ind w:left="0" w:firstLine="567"/>
        <w:jc w:val="center"/>
        <w:rPr>
          <w:b/>
          <w:bCs/>
          <w:sz w:val="22"/>
          <w:szCs w:val="22"/>
        </w:rPr>
      </w:pPr>
    </w:p>
    <w:p w14:paraId="0EF97ACB" w14:textId="13E868AF" w:rsidR="00184902" w:rsidRDefault="00184902" w:rsidP="00EC5265">
      <w:pPr>
        <w:shd w:val="clear" w:color="auto" w:fill="FFFFFF"/>
        <w:spacing w:before="0" w:after="0"/>
        <w:ind w:left="0" w:firstLine="567"/>
        <w:jc w:val="center"/>
        <w:rPr>
          <w:b/>
          <w:bCs/>
          <w:sz w:val="22"/>
          <w:szCs w:val="22"/>
        </w:rPr>
      </w:pPr>
    </w:p>
    <w:p w14:paraId="5604B81F" w14:textId="0E186018" w:rsidR="00184902" w:rsidRDefault="00184902" w:rsidP="00EC5265">
      <w:pPr>
        <w:shd w:val="clear" w:color="auto" w:fill="FFFFFF"/>
        <w:spacing w:before="0" w:after="0"/>
        <w:ind w:left="0" w:firstLine="567"/>
        <w:jc w:val="center"/>
        <w:rPr>
          <w:b/>
          <w:bCs/>
          <w:sz w:val="22"/>
          <w:szCs w:val="22"/>
        </w:rPr>
      </w:pPr>
    </w:p>
    <w:p w14:paraId="582B4299" w14:textId="0EA6C52C" w:rsidR="00184902" w:rsidRDefault="00184902" w:rsidP="00EC5265">
      <w:pPr>
        <w:shd w:val="clear" w:color="auto" w:fill="FFFFFF"/>
        <w:spacing w:before="0" w:after="0"/>
        <w:ind w:left="0" w:firstLine="567"/>
        <w:jc w:val="center"/>
        <w:rPr>
          <w:b/>
          <w:bCs/>
          <w:sz w:val="22"/>
          <w:szCs w:val="22"/>
        </w:rPr>
      </w:pPr>
    </w:p>
    <w:p w14:paraId="2EE6D771" w14:textId="68E3D534" w:rsidR="00184902" w:rsidRDefault="00184902" w:rsidP="00EC5265">
      <w:pPr>
        <w:shd w:val="clear" w:color="auto" w:fill="FFFFFF"/>
        <w:spacing w:before="0" w:after="0"/>
        <w:ind w:left="0" w:firstLine="567"/>
        <w:jc w:val="center"/>
        <w:rPr>
          <w:b/>
          <w:bCs/>
          <w:sz w:val="22"/>
          <w:szCs w:val="22"/>
        </w:rPr>
      </w:pPr>
    </w:p>
    <w:p w14:paraId="07770CDA" w14:textId="7D34BC51" w:rsidR="00184902" w:rsidRDefault="00184902" w:rsidP="00EC5265">
      <w:pPr>
        <w:shd w:val="clear" w:color="auto" w:fill="FFFFFF"/>
        <w:spacing w:before="0" w:after="0"/>
        <w:ind w:left="0" w:firstLine="567"/>
        <w:jc w:val="center"/>
        <w:rPr>
          <w:b/>
          <w:bCs/>
          <w:sz w:val="22"/>
          <w:szCs w:val="22"/>
        </w:rPr>
      </w:pPr>
    </w:p>
    <w:p w14:paraId="6B29674F" w14:textId="77777777" w:rsidR="00184902" w:rsidRDefault="00184902" w:rsidP="00EC5265">
      <w:pPr>
        <w:shd w:val="clear" w:color="auto" w:fill="FFFFFF"/>
        <w:spacing w:before="0" w:after="0"/>
        <w:ind w:left="0" w:firstLine="567"/>
        <w:jc w:val="center"/>
        <w:rPr>
          <w:b/>
          <w:bCs/>
          <w:sz w:val="22"/>
          <w:szCs w:val="22"/>
        </w:rPr>
      </w:pPr>
    </w:p>
    <w:p w14:paraId="772D890B" w14:textId="28EF6308" w:rsidR="00184902" w:rsidRDefault="00184902" w:rsidP="00EC5265">
      <w:pPr>
        <w:shd w:val="clear" w:color="auto" w:fill="FFFFFF"/>
        <w:spacing w:before="0" w:after="0"/>
        <w:ind w:left="0" w:firstLine="567"/>
        <w:jc w:val="center"/>
        <w:rPr>
          <w:b/>
          <w:bCs/>
          <w:sz w:val="22"/>
          <w:szCs w:val="22"/>
        </w:rPr>
      </w:pPr>
    </w:p>
    <w:p w14:paraId="02B70373" w14:textId="420C0893" w:rsidR="00184902" w:rsidRDefault="00184902" w:rsidP="00EC5265">
      <w:pPr>
        <w:shd w:val="clear" w:color="auto" w:fill="FFFFFF"/>
        <w:spacing w:before="0" w:after="0"/>
        <w:ind w:left="0" w:firstLine="567"/>
        <w:jc w:val="center"/>
        <w:rPr>
          <w:b/>
          <w:bCs/>
          <w:sz w:val="22"/>
          <w:szCs w:val="22"/>
        </w:rPr>
      </w:pPr>
    </w:p>
    <w:p w14:paraId="62B1D947" w14:textId="5BE95C85" w:rsidR="00184902" w:rsidRDefault="00184902" w:rsidP="00EC5265">
      <w:pPr>
        <w:shd w:val="clear" w:color="auto" w:fill="FFFFFF"/>
        <w:spacing w:before="0" w:after="0"/>
        <w:ind w:left="0" w:firstLine="567"/>
        <w:jc w:val="center"/>
        <w:rPr>
          <w:b/>
          <w:bCs/>
          <w:sz w:val="22"/>
          <w:szCs w:val="22"/>
        </w:rPr>
      </w:pPr>
    </w:p>
    <w:p w14:paraId="228F5174" w14:textId="6F34A1A2" w:rsidR="00184902" w:rsidRDefault="00184902" w:rsidP="00EC5265">
      <w:pPr>
        <w:shd w:val="clear" w:color="auto" w:fill="FFFFFF"/>
        <w:spacing w:before="0" w:after="0"/>
        <w:ind w:left="0" w:firstLine="567"/>
        <w:jc w:val="center"/>
        <w:rPr>
          <w:b/>
          <w:bCs/>
          <w:sz w:val="22"/>
          <w:szCs w:val="22"/>
        </w:rPr>
      </w:pPr>
    </w:p>
    <w:p w14:paraId="5129C387" w14:textId="77777777" w:rsidR="00184902" w:rsidRPr="009419D9" w:rsidRDefault="00184902" w:rsidP="00EC5265">
      <w:pPr>
        <w:shd w:val="clear" w:color="auto" w:fill="FFFFFF"/>
        <w:spacing w:before="0" w:after="0"/>
        <w:ind w:left="0" w:firstLine="567"/>
        <w:jc w:val="center"/>
        <w:rPr>
          <w:b/>
          <w:bCs/>
          <w:sz w:val="22"/>
          <w:szCs w:val="22"/>
        </w:rPr>
      </w:pPr>
    </w:p>
    <w:p w14:paraId="5646FD95" w14:textId="77777777" w:rsidR="00DA7064" w:rsidRDefault="00DA7064" w:rsidP="00EC5265">
      <w:pPr>
        <w:shd w:val="clear" w:color="auto" w:fill="FFFFFF"/>
        <w:spacing w:before="0" w:after="0"/>
        <w:ind w:left="0" w:firstLine="567"/>
        <w:jc w:val="center"/>
        <w:rPr>
          <w:b/>
          <w:bCs/>
          <w:sz w:val="22"/>
          <w:szCs w:val="22"/>
        </w:rPr>
      </w:pPr>
    </w:p>
    <w:tbl>
      <w:tblPr>
        <w:tblW w:w="9339" w:type="dxa"/>
        <w:tblLayout w:type="fixed"/>
        <w:tblLook w:val="0000" w:firstRow="0" w:lastRow="0" w:firstColumn="0" w:lastColumn="0" w:noHBand="0" w:noVBand="0"/>
      </w:tblPr>
      <w:tblGrid>
        <w:gridCol w:w="4715"/>
        <w:gridCol w:w="4340"/>
        <w:gridCol w:w="284"/>
      </w:tblGrid>
      <w:tr w:rsidR="00DA7064" w:rsidRPr="002D4F30" w14:paraId="1CD1EDDE" w14:textId="77777777" w:rsidTr="00651860">
        <w:trPr>
          <w:gridAfter w:val="1"/>
          <w:wAfter w:w="284" w:type="dxa"/>
          <w:trHeight w:val="717"/>
        </w:trPr>
        <w:tc>
          <w:tcPr>
            <w:tcW w:w="4715" w:type="dxa"/>
          </w:tcPr>
          <w:p w14:paraId="7C7B26A0" w14:textId="77777777" w:rsidR="00DA7064" w:rsidRPr="002D4F30" w:rsidRDefault="00DA7064" w:rsidP="00551B10">
            <w:pPr>
              <w:spacing w:before="0" w:after="0"/>
              <w:ind w:left="0" w:firstLine="567"/>
              <w:rPr>
                <w:bCs/>
                <w:sz w:val="22"/>
                <w:szCs w:val="22"/>
              </w:rPr>
            </w:pPr>
            <w:r w:rsidRPr="002D4F30">
              <w:rPr>
                <w:bCs/>
                <w:sz w:val="22"/>
                <w:szCs w:val="22"/>
              </w:rPr>
              <w:br w:type="page"/>
            </w:r>
          </w:p>
          <w:p w14:paraId="1B85BEBD" w14:textId="77777777" w:rsidR="00DA7064" w:rsidRPr="002D4F30" w:rsidRDefault="00DA7064" w:rsidP="00551B10">
            <w:pPr>
              <w:spacing w:before="0" w:after="0"/>
              <w:ind w:left="0" w:firstLine="567"/>
              <w:rPr>
                <w:b/>
                <w:bCs/>
                <w:sz w:val="22"/>
                <w:szCs w:val="22"/>
              </w:rPr>
            </w:pPr>
            <w:r w:rsidRPr="002D4F30">
              <w:rPr>
                <w:b/>
                <w:bCs/>
                <w:sz w:val="22"/>
                <w:szCs w:val="22"/>
              </w:rPr>
              <w:t>Заказчик:</w:t>
            </w:r>
          </w:p>
          <w:p w14:paraId="39A61554" w14:textId="77777777" w:rsidR="00DA7064" w:rsidRPr="002D4F30" w:rsidRDefault="00DA7064" w:rsidP="003F23E4">
            <w:pPr>
              <w:spacing w:before="0" w:after="0"/>
              <w:ind w:left="0" w:firstLine="567"/>
              <w:rPr>
                <w:sz w:val="22"/>
                <w:szCs w:val="22"/>
              </w:rPr>
            </w:pPr>
          </w:p>
        </w:tc>
        <w:tc>
          <w:tcPr>
            <w:tcW w:w="4340" w:type="dxa"/>
          </w:tcPr>
          <w:p w14:paraId="338D07FD" w14:textId="77777777" w:rsidR="00DA7064" w:rsidRPr="002D4F30" w:rsidRDefault="00DA7064" w:rsidP="00551B10">
            <w:pPr>
              <w:ind w:left="0" w:firstLine="567"/>
              <w:rPr>
                <w:sz w:val="22"/>
                <w:szCs w:val="22"/>
              </w:rPr>
            </w:pPr>
            <w:r w:rsidRPr="002D4F30">
              <w:rPr>
                <w:b/>
                <w:color w:val="000000"/>
                <w:sz w:val="22"/>
                <w:szCs w:val="22"/>
              </w:rPr>
              <w:t>Подрядчик:</w:t>
            </w:r>
          </w:p>
          <w:p w14:paraId="033B8109" w14:textId="77777777" w:rsidR="00651860" w:rsidRPr="002D4F30" w:rsidRDefault="00651860" w:rsidP="003F23E4">
            <w:pPr>
              <w:spacing w:before="0" w:after="0"/>
              <w:ind w:left="0" w:firstLine="567"/>
              <w:rPr>
                <w:sz w:val="22"/>
                <w:szCs w:val="22"/>
              </w:rPr>
            </w:pPr>
          </w:p>
        </w:tc>
      </w:tr>
      <w:tr w:rsidR="00DA7064" w:rsidRPr="002D4F30" w14:paraId="6586BBD8" w14:textId="77777777" w:rsidTr="00651860">
        <w:trPr>
          <w:trHeight w:val="29"/>
        </w:trPr>
        <w:tc>
          <w:tcPr>
            <w:tcW w:w="4715" w:type="dxa"/>
          </w:tcPr>
          <w:p w14:paraId="3C9F2EF3" w14:textId="77777777" w:rsidR="00DA7064" w:rsidRPr="002D4F30" w:rsidRDefault="00DA7064" w:rsidP="008E0D58">
            <w:pPr>
              <w:pStyle w:val="aff1"/>
              <w:jc w:val="both"/>
              <w:rPr>
                <w:rFonts w:ascii="Times New Roman" w:hAnsi="Times New Roman"/>
                <w:lang w:eastAsia="ru-RU"/>
              </w:rPr>
            </w:pPr>
          </w:p>
          <w:p w14:paraId="41D8EDD4" w14:textId="77777777" w:rsidR="00DA7064" w:rsidRPr="002D4F30" w:rsidRDefault="00DA7064" w:rsidP="00551B10">
            <w:pPr>
              <w:pStyle w:val="aff1"/>
              <w:ind w:firstLine="567"/>
              <w:rPr>
                <w:rFonts w:ascii="Times New Roman" w:hAnsi="Times New Roman"/>
              </w:rPr>
            </w:pPr>
          </w:p>
          <w:p w14:paraId="3A28B7C8" w14:textId="02FE8A1C" w:rsidR="00243FE6" w:rsidRPr="002D4F30" w:rsidRDefault="00243FE6" w:rsidP="00243FE6">
            <w:pPr>
              <w:pStyle w:val="aff1"/>
              <w:ind w:firstLine="567"/>
              <w:rPr>
                <w:rFonts w:ascii="Times New Roman" w:hAnsi="Times New Roman"/>
              </w:rPr>
            </w:pPr>
            <w:r w:rsidRPr="002D4F30">
              <w:rPr>
                <w:rFonts w:ascii="Times New Roman" w:hAnsi="Times New Roman"/>
              </w:rPr>
              <w:t xml:space="preserve">____________________ </w:t>
            </w:r>
          </w:p>
          <w:p w14:paraId="471F3E5C" w14:textId="77777777" w:rsidR="00DA7064" w:rsidRPr="002D4F30" w:rsidRDefault="00DA7064" w:rsidP="00551B10">
            <w:pPr>
              <w:pStyle w:val="aa"/>
              <w:ind w:left="0" w:firstLine="567"/>
              <w:rPr>
                <w:sz w:val="22"/>
                <w:szCs w:val="22"/>
                <w:lang w:val="ru-RU"/>
              </w:rPr>
            </w:pPr>
            <w:r w:rsidRPr="002D4F30">
              <w:rPr>
                <w:sz w:val="22"/>
                <w:szCs w:val="22"/>
                <w:lang w:val="ru-RU"/>
              </w:rPr>
              <w:t>М.П.</w:t>
            </w:r>
          </w:p>
        </w:tc>
        <w:tc>
          <w:tcPr>
            <w:tcW w:w="4624" w:type="dxa"/>
            <w:gridSpan w:val="2"/>
          </w:tcPr>
          <w:p w14:paraId="14A82CEF" w14:textId="77777777" w:rsidR="00DA7064" w:rsidRPr="002D4F30" w:rsidRDefault="00DA7064" w:rsidP="00651860">
            <w:pPr>
              <w:ind w:left="0"/>
              <w:rPr>
                <w:bCs/>
                <w:sz w:val="22"/>
                <w:szCs w:val="22"/>
              </w:rPr>
            </w:pPr>
          </w:p>
          <w:p w14:paraId="12D09AAE" w14:textId="71588A2C" w:rsidR="008E0D58" w:rsidRPr="002D4F30" w:rsidRDefault="00DA7064" w:rsidP="00551B10">
            <w:pPr>
              <w:pStyle w:val="aa"/>
              <w:ind w:left="0" w:firstLine="567"/>
              <w:jc w:val="left"/>
              <w:rPr>
                <w:bCs/>
                <w:sz w:val="22"/>
                <w:szCs w:val="22"/>
                <w:lang w:val="ru-RU"/>
              </w:rPr>
            </w:pPr>
            <w:r w:rsidRPr="002D4F30">
              <w:rPr>
                <w:bCs/>
                <w:sz w:val="22"/>
                <w:szCs w:val="22"/>
                <w:lang w:val="ru-RU"/>
              </w:rPr>
              <w:t>_________________</w:t>
            </w:r>
          </w:p>
          <w:p w14:paraId="67CAAE1F" w14:textId="77777777" w:rsidR="00DA7064" w:rsidRPr="002D4F30" w:rsidRDefault="00DA7064" w:rsidP="00551B10">
            <w:pPr>
              <w:pStyle w:val="aa"/>
              <w:ind w:left="0" w:firstLine="567"/>
              <w:jc w:val="left"/>
              <w:rPr>
                <w:bCs/>
                <w:sz w:val="22"/>
                <w:szCs w:val="22"/>
                <w:lang w:val="ru-RU"/>
              </w:rPr>
            </w:pPr>
            <w:r w:rsidRPr="002D4F30">
              <w:rPr>
                <w:bCs/>
                <w:sz w:val="22"/>
                <w:szCs w:val="22"/>
                <w:lang w:val="ru-RU"/>
              </w:rPr>
              <w:t xml:space="preserve"> М.П.</w:t>
            </w:r>
          </w:p>
        </w:tc>
      </w:tr>
    </w:tbl>
    <w:p w14:paraId="7CE12C79" w14:textId="77777777" w:rsidR="009419D9" w:rsidRPr="009419D9" w:rsidRDefault="009419D9" w:rsidP="00C53BC7">
      <w:pPr>
        <w:suppressAutoHyphens/>
        <w:jc w:val="right"/>
        <w:rPr>
          <w:b/>
          <w:bCs/>
          <w:szCs w:val="24"/>
        </w:rPr>
      </w:pPr>
    </w:p>
    <w:p w14:paraId="318951B4" w14:textId="378317FA" w:rsidR="00C53BC7" w:rsidRPr="009419D9" w:rsidRDefault="009419D9" w:rsidP="00FB11D2">
      <w:pPr>
        <w:spacing w:before="0" w:after="0"/>
        <w:ind w:left="0"/>
        <w:jc w:val="left"/>
        <w:rPr>
          <w:b/>
          <w:bCs/>
          <w:szCs w:val="24"/>
        </w:rPr>
      </w:pPr>
      <w:r w:rsidRPr="009419D9">
        <w:rPr>
          <w:b/>
          <w:bCs/>
          <w:szCs w:val="24"/>
        </w:rPr>
        <w:br w:type="page"/>
      </w:r>
      <w:r w:rsidR="00A45850" w:rsidRPr="003570B9" w:rsidDel="00A45850">
        <w:rPr>
          <w:b/>
          <w:sz w:val="22"/>
        </w:rPr>
        <w:lastRenderedPageBreak/>
        <w:t xml:space="preserve"> </w:t>
      </w:r>
    </w:p>
    <w:p w14:paraId="7C103A9B" w14:textId="77777777" w:rsidR="00C53BC7" w:rsidRDefault="00C53BC7" w:rsidP="00C53BC7">
      <w:pPr>
        <w:suppressAutoHyphens/>
        <w:jc w:val="right"/>
        <w:rPr>
          <w:b/>
          <w:bCs/>
          <w:szCs w:val="24"/>
        </w:rPr>
      </w:pPr>
    </w:p>
    <w:p w14:paraId="15A552CF" w14:textId="77777777" w:rsidR="00243FE6" w:rsidRPr="009419D9" w:rsidRDefault="00243FE6" w:rsidP="00C53BC7">
      <w:pPr>
        <w:suppressAutoHyphens/>
        <w:jc w:val="right"/>
        <w:rPr>
          <w:b/>
          <w:bCs/>
          <w:szCs w:val="24"/>
        </w:rPr>
      </w:pPr>
    </w:p>
    <w:p w14:paraId="0654A6FD" w14:textId="77777777" w:rsidR="00C53BC7" w:rsidRPr="009419D9" w:rsidRDefault="00C53BC7" w:rsidP="00FB11D2">
      <w:pPr>
        <w:suppressAutoHyphens/>
        <w:ind w:left="0"/>
        <w:rPr>
          <w:b/>
          <w:bCs/>
          <w:szCs w:val="24"/>
        </w:rPr>
      </w:pPr>
    </w:p>
    <w:p w14:paraId="7896EBC2" w14:textId="77777777" w:rsidR="004A0B72" w:rsidRPr="003570B9" w:rsidRDefault="004A0B72" w:rsidP="003570B9">
      <w:pPr>
        <w:shd w:val="clear" w:color="auto" w:fill="FFFFFF"/>
        <w:spacing w:before="0" w:after="0"/>
        <w:ind w:left="0" w:firstLine="567"/>
        <w:jc w:val="right"/>
        <w:rPr>
          <w:b/>
          <w:sz w:val="22"/>
        </w:rPr>
      </w:pPr>
    </w:p>
    <w:p w14:paraId="50DF65FD" w14:textId="5AB98018" w:rsidR="00764729" w:rsidRPr="009419D9" w:rsidRDefault="00764729" w:rsidP="00764729">
      <w:pPr>
        <w:shd w:val="clear" w:color="auto" w:fill="FFFFFF"/>
        <w:spacing w:before="0" w:after="0"/>
        <w:ind w:left="0" w:firstLine="567"/>
        <w:jc w:val="right"/>
        <w:rPr>
          <w:b/>
          <w:bCs/>
          <w:sz w:val="22"/>
          <w:szCs w:val="22"/>
        </w:rPr>
      </w:pPr>
      <w:r w:rsidRPr="009419D9">
        <w:rPr>
          <w:b/>
          <w:bCs/>
          <w:sz w:val="22"/>
          <w:szCs w:val="22"/>
        </w:rPr>
        <w:t xml:space="preserve">Приложение № </w:t>
      </w:r>
      <w:r w:rsidR="0096086E">
        <w:rPr>
          <w:b/>
          <w:bCs/>
          <w:sz w:val="22"/>
          <w:szCs w:val="22"/>
        </w:rPr>
        <w:t>2</w:t>
      </w:r>
    </w:p>
    <w:p w14:paraId="25588622" w14:textId="6FEE434F" w:rsidR="00764729" w:rsidRPr="009419D9" w:rsidRDefault="00764729" w:rsidP="006540F9">
      <w:pPr>
        <w:shd w:val="clear" w:color="auto" w:fill="FFFFFF"/>
        <w:spacing w:after="0"/>
        <w:ind w:firstLine="567"/>
        <w:jc w:val="right"/>
        <w:rPr>
          <w:b/>
          <w:bCs/>
        </w:rPr>
      </w:pPr>
      <w:r w:rsidRPr="009419D9">
        <w:rPr>
          <w:b/>
          <w:bCs/>
          <w:sz w:val="22"/>
          <w:szCs w:val="22"/>
        </w:rPr>
        <w:t xml:space="preserve">К Договору </w:t>
      </w:r>
      <w:r w:rsidR="00A5110F">
        <w:rPr>
          <w:b/>
          <w:bCs/>
          <w:sz w:val="22"/>
          <w:szCs w:val="22"/>
        </w:rPr>
        <w:t xml:space="preserve">подряда </w:t>
      </w:r>
      <w:r w:rsidRPr="009419D9">
        <w:rPr>
          <w:b/>
          <w:bCs/>
          <w:sz w:val="22"/>
          <w:szCs w:val="22"/>
        </w:rPr>
        <w:t>№ _______</w:t>
      </w:r>
      <w:r w:rsidR="00CF3A8F">
        <w:rPr>
          <w:b/>
          <w:bCs/>
          <w:sz w:val="22"/>
          <w:szCs w:val="22"/>
        </w:rPr>
        <w:t xml:space="preserve"> от _</w:t>
      </w:r>
      <w:proofErr w:type="gramStart"/>
      <w:r w:rsidR="00CF3A8F">
        <w:rPr>
          <w:b/>
          <w:bCs/>
          <w:sz w:val="22"/>
          <w:szCs w:val="22"/>
        </w:rPr>
        <w:t>_._</w:t>
      </w:r>
      <w:proofErr w:type="gramEnd"/>
      <w:r w:rsidR="00CF3A8F">
        <w:rPr>
          <w:b/>
          <w:bCs/>
          <w:sz w:val="22"/>
          <w:szCs w:val="22"/>
        </w:rPr>
        <w:t>_.20__</w:t>
      </w:r>
      <w:r w:rsidRPr="009419D9">
        <w:rPr>
          <w:b/>
          <w:bCs/>
          <w:sz w:val="22"/>
          <w:szCs w:val="22"/>
        </w:rPr>
        <w:t xml:space="preserve">  </w:t>
      </w:r>
    </w:p>
    <w:p w14:paraId="501E9D6B" w14:textId="77777777" w:rsidR="00764729" w:rsidRPr="009419D9" w:rsidRDefault="00764729" w:rsidP="006540F9">
      <w:pPr>
        <w:shd w:val="clear" w:color="auto" w:fill="FFFFFF"/>
        <w:spacing w:after="0"/>
        <w:ind w:firstLine="567"/>
        <w:jc w:val="right"/>
        <w:rPr>
          <w:b/>
          <w:bCs/>
        </w:rPr>
      </w:pPr>
    </w:p>
    <w:p w14:paraId="4189EE42" w14:textId="77777777" w:rsidR="00764729" w:rsidRPr="009419D9" w:rsidRDefault="00764729" w:rsidP="006540F9">
      <w:pPr>
        <w:shd w:val="clear" w:color="auto" w:fill="FFFFFF"/>
        <w:spacing w:after="0"/>
        <w:ind w:left="0"/>
        <w:rPr>
          <w:b/>
          <w:bCs/>
        </w:rPr>
      </w:pPr>
    </w:p>
    <w:p w14:paraId="63863264" w14:textId="77777777" w:rsidR="00793EF4" w:rsidRPr="004D22DD" w:rsidRDefault="00793EF4" w:rsidP="00793EF4">
      <w:pPr>
        <w:jc w:val="center"/>
        <w:rPr>
          <w:b/>
          <w:sz w:val="22"/>
          <w:szCs w:val="22"/>
        </w:rPr>
      </w:pPr>
      <w:r w:rsidRPr="004D22DD">
        <w:rPr>
          <w:b/>
          <w:sz w:val="22"/>
          <w:szCs w:val="22"/>
        </w:rPr>
        <w:t xml:space="preserve">ТЕХНИЧЕСКОЕ ЗАДАНИЕ  </w:t>
      </w:r>
    </w:p>
    <w:p w14:paraId="2E480D0E" w14:textId="30B40900" w:rsidR="00793EF4" w:rsidRPr="00897286" w:rsidRDefault="00793EF4" w:rsidP="00793EF4">
      <w:pPr>
        <w:jc w:val="center"/>
        <w:rPr>
          <w:bCs/>
          <w:sz w:val="22"/>
          <w:szCs w:val="22"/>
        </w:rPr>
      </w:pPr>
      <w:r w:rsidRPr="00897286">
        <w:rPr>
          <w:bCs/>
          <w:sz w:val="22"/>
          <w:szCs w:val="22"/>
        </w:rPr>
        <w:t xml:space="preserve">НА </w:t>
      </w:r>
      <w:r w:rsidR="00A5110F" w:rsidRPr="00897286">
        <w:rPr>
          <w:bCs/>
          <w:sz w:val="22"/>
          <w:szCs w:val="22"/>
        </w:rPr>
        <w:t>ВЫПОЛНЕНИЕ</w:t>
      </w:r>
      <w:r w:rsidRPr="00897286">
        <w:rPr>
          <w:bCs/>
          <w:sz w:val="22"/>
          <w:szCs w:val="22"/>
        </w:rPr>
        <w:t xml:space="preserve"> РАБОТ</w:t>
      </w:r>
    </w:p>
    <w:p w14:paraId="5C6DB750" w14:textId="4A8DF918" w:rsidR="00793EF4" w:rsidRPr="009419D9" w:rsidRDefault="00793EF4" w:rsidP="003F23E4">
      <w:pPr>
        <w:ind w:left="0"/>
        <w:jc w:val="center"/>
        <w:rPr>
          <w:b/>
        </w:rPr>
      </w:pPr>
      <w:r w:rsidRPr="004D22DD">
        <w:rPr>
          <w:b/>
          <w:sz w:val="22"/>
          <w:szCs w:val="22"/>
        </w:rPr>
        <w:t xml:space="preserve">ПО АДРЕСУ: </w:t>
      </w:r>
      <w:r w:rsidR="004D22DD" w:rsidRPr="004D22DD">
        <w:rPr>
          <w:b/>
          <w:sz w:val="22"/>
          <w:szCs w:val="22"/>
        </w:rPr>
        <w:t xml:space="preserve">Г. </w:t>
      </w:r>
      <w:proofErr w:type="gramStart"/>
      <w:r w:rsidR="004D22DD" w:rsidRPr="004D22DD">
        <w:rPr>
          <w:b/>
          <w:sz w:val="22"/>
          <w:szCs w:val="22"/>
        </w:rPr>
        <w:t xml:space="preserve">МОСКВА, </w:t>
      </w:r>
      <w:r w:rsidR="00A5110F">
        <w:rPr>
          <w:b/>
          <w:sz w:val="22"/>
          <w:szCs w:val="22"/>
        </w:rPr>
        <w:t xml:space="preserve"> _</w:t>
      </w:r>
      <w:proofErr w:type="gramEnd"/>
      <w:r w:rsidR="00A5110F">
        <w:rPr>
          <w:b/>
          <w:sz w:val="22"/>
          <w:szCs w:val="22"/>
        </w:rPr>
        <w:t>___________________</w:t>
      </w:r>
    </w:p>
    <w:p w14:paraId="622A04AD" w14:textId="01025717" w:rsidR="00A5110F" w:rsidRDefault="00A5110F" w:rsidP="004D22DD">
      <w:pPr>
        <w:keepNext/>
        <w:spacing w:before="0" w:after="0" w:line="360" w:lineRule="auto"/>
        <w:ind w:left="0" w:firstLine="709"/>
        <w:outlineLvl w:val="0"/>
        <w:rPr>
          <w:b/>
          <w:bCs/>
          <w:caps/>
          <w:noProof/>
          <w:color w:val="000000"/>
          <w:spacing w:val="-2"/>
          <w:sz w:val="22"/>
          <w:szCs w:val="22"/>
        </w:rPr>
      </w:pPr>
    </w:p>
    <w:p w14:paraId="02A20E5E" w14:textId="77777777" w:rsidR="00CC7B4B" w:rsidRDefault="00CC7B4B" w:rsidP="00CC7B4B">
      <w:pPr>
        <w:keepNext/>
        <w:spacing w:before="0" w:after="0" w:line="360" w:lineRule="auto"/>
        <w:ind w:left="0" w:firstLine="709"/>
        <w:outlineLvl w:val="0"/>
        <w:rPr>
          <w:b/>
          <w:bCs/>
          <w:caps/>
          <w:noProof/>
          <w:color w:val="000000"/>
          <w:spacing w:val="-2"/>
          <w:sz w:val="22"/>
          <w:szCs w:val="22"/>
        </w:rPr>
      </w:pPr>
      <w:r>
        <w:rPr>
          <w:b/>
          <w:bCs/>
          <w:caps/>
          <w:noProof/>
          <w:color w:val="000000"/>
          <w:spacing w:val="-2"/>
          <w:sz w:val="22"/>
          <w:szCs w:val="22"/>
        </w:rPr>
        <w:t xml:space="preserve">1. ОБЩАЯ ЧАСТЬ. </w:t>
      </w:r>
    </w:p>
    <w:p w14:paraId="1E0DE89F" w14:textId="77777777" w:rsidR="00CC7B4B" w:rsidRDefault="00CC7B4B" w:rsidP="00CC7B4B">
      <w:pPr>
        <w:spacing w:before="0" w:after="0" w:line="360" w:lineRule="auto"/>
        <w:ind w:left="0" w:firstLine="709"/>
        <w:rPr>
          <w:sz w:val="22"/>
          <w:szCs w:val="22"/>
        </w:rPr>
      </w:pPr>
      <w:r>
        <w:rPr>
          <w:sz w:val="22"/>
          <w:szCs w:val="22"/>
        </w:rPr>
        <w:t>Объект: Нежилые помещения, общая площадь кото</w:t>
      </w:r>
      <w:r>
        <w:rPr>
          <w:sz w:val="22"/>
          <w:szCs w:val="22"/>
          <w:highlight w:val="white"/>
        </w:rPr>
        <w:t xml:space="preserve">рых составляет </w:t>
      </w:r>
      <w:r>
        <w:rPr>
          <w:bCs/>
          <w:sz w:val="22"/>
          <w:szCs w:val="22"/>
          <w:highlight w:val="white"/>
        </w:rPr>
        <w:t xml:space="preserve">33 800 </w:t>
      </w:r>
      <w:proofErr w:type="spellStart"/>
      <w:proofErr w:type="gramStart"/>
      <w:r>
        <w:rPr>
          <w:bCs/>
          <w:sz w:val="22"/>
          <w:szCs w:val="22"/>
          <w:highlight w:val="white"/>
        </w:rPr>
        <w:t>кв.м</w:t>
      </w:r>
      <w:proofErr w:type="spellEnd"/>
      <w:proofErr w:type="gramEnd"/>
      <w:r>
        <w:rPr>
          <w:bCs/>
          <w:sz w:val="22"/>
          <w:szCs w:val="22"/>
          <w:highlight w:val="white"/>
        </w:rPr>
        <w:t>,</w:t>
      </w:r>
      <w:r>
        <w:rPr>
          <w:sz w:val="22"/>
          <w:szCs w:val="22"/>
          <w:highlight w:val="white"/>
        </w:rPr>
        <w:t xml:space="preserve"> находящиеся в здании по адресу:</w:t>
      </w:r>
      <w:r>
        <w:rPr>
          <w:sz w:val="22"/>
          <w:szCs w:val="22"/>
        </w:rPr>
        <w:t xml:space="preserve"> г. Москва, Волгоградский проспект, д. 42, корп. 8.</w:t>
      </w:r>
    </w:p>
    <w:p w14:paraId="16A1CAC8" w14:textId="16B036DC" w:rsidR="00CC7B4B" w:rsidRDefault="00CC7B4B" w:rsidP="00CC7B4B">
      <w:pPr>
        <w:spacing w:before="0" w:after="0" w:line="360" w:lineRule="auto"/>
        <w:ind w:left="0" w:firstLine="709"/>
        <w:rPr>
          <w:b/>
          <w:sz w:val="22"/>
          <w:szCs w:val="22"/>
        </w:rPr>
      </w:pPr>
      <w:r>
        <w:rPr>
          <w:sz w:val="22"/>
          <w:szCs w:val="22"/>
        </w:rPr>
        <w:t xml:space="preserve">Цель производства работ: выполнение комплекса </w:t>
      </w:r>
      <w:proofErr w:type="spellStart"/>
      <w:r>
        <w:rPr>
          <w:sz w:val="22"/>
          <w:szCs w:val="22"/>
        </w:rPr>
        <w:t>строительно</w:t>
      </w:r>
      <w:proofErr w:type="spellEnd"/>
      <w:r>
        <w:rPr>
          <w:sz w:val="22"/>
          <w:szCs w:val="22"/>
        </w:rPr>
        <w:t xml:space="preserve"> – монтажных работ этапа </w:t>
      </w:r>
      <w:r>
        <w:rPr>
          <w:sz w:val="22"/>
          <w:szCs w:val="22"/>
          <w:lang w:val="en-US"/>
        </w:rPr>
        <w:t>fit</w:t>
      </w:r>
      <w:r>
        <w:rPr>
          <w:sz w:val="22"/>
          <w:szCs w:val="22"/>
        </w:rPr>
        <w:t>-</w:t>
      </w:r>
      <w:r>
        <w:rPr>
          <w:sz w:val="22"/>
          <w:szCs w:val="22"/>
          <w:lang w:val="en-US"/>
        </w:rPr>
        <w:t>out</w:t>
      </w:r>
      <w:r>
        <w:rPr>
          <w:sz w:val="22"/>
          <w:szCs w:val="22"/>
        </w:rPr>
        <w:t xml:space="preserve"> на объекте в соответствии с проектной документацией и </w:t>
      </w:r>
      <w:r w:rsidR="004F5B9C">
        <w:rPr>
          <w:sz w:val="22"/>
          <w:szCs w:val="22"/>
        </w:rPr>
        <w:t>В</w:t>
      </w:r>
      <w:r>
        <w:rPr>
          <w:sz w:val="22"/>
          <w:szCs w:val="22"/>
        </w:rPr>
        <w:t xml:space="preserve">едомостью </w:t>
      </w:r>
      <w:r w:rsidR="004F5B9C">
        <w:rPr>
          <w:sz w:val="22"/>
          <w:szCs w:val="22"/>
        </w:rPr>
        <w:t>разбивки Цены</w:t>
      </w:r>
      <w:r>
        <w:rPr>
          <w:sz w:val="22"/>
          <w:szCs w:val="22"/>
        </w:rPr>
        <w:t>.</w:t>
      </w:r>
      <w:r>
        <w:t xml:space="preserve"> </w:t>
      </w:r>
    </w:p>
    <w:p w14:paraId="57ED0986" w14:textId="77777777" w:rsidR="00CC7B4B" w:rsidRDefault="00CC7B4B" w:rsidP="00CC7B4B">
      <w:pPr>
        <w:spacing w:before="0" w:after="0" w:line="360" w:lineRule="auto"/>
        <w:ind w:left="0" w:firstLine="709"/>
        <w:rPr>
          <w:sz w:val="22"/>
          <w:szCs w:val="22"/>
        </w:rPr>
      </w:pPr>
      <w:r>
        <w:rPr>
          <w:sz w:val="22"/>
          <w:szCs w:val="22"/>
        </w:rPr>
        <w:t>Технико-экономические показатели объекта:</w:t>
      </w:r>
    </w:p>
    <w:p w14:paraId="3B9337FA" w14:textId="77777777" w:rsidR="00CC7B4B" w:rsidRDefault="00CC7B4B" w:rsidP="00CC7B4B">
      <w:pPr>
        <w:spacing w:before="0" w:after="0" w:line="360" w:lineRule="auto"/>
        <w:ind w:left="0" w:firstLine="709"/>
        <w:rPr>
          <w:sz w:val="22"/>
          <w:szCs w:val="22"/>
        </w:rPr>
      </w:pPr>
      <w:r>
        <w:rPr>
          <w:sz w:val="22"/>
          <w:szCs w:val="22"/>
        </w:rPr>
        <w:t>Здание общественно-офисного комплекса высотой не более 100,0 м, многоугольной формы в плане, с размерами в осях 74,16х42,00 м, переменной этажности. Количество этажей 16-20-23+1 подземный. Верхняя отметка парапета надстройки на кровле – 99,950.</w:t>
      </w:r>
    </w:p>
    <w:p w14:paraId="19D74F55" w14:textId="77777777" w:rsidR="00CC7B4B" w:rsidRDefault="00CC7B4B" w:rsidP="00CC7B4B">
      <w:pPr>
        <w:spacing w:before="0" w:after="0" w:line="360" w:lineRule="auto"/>
        <w:ind w:left="0" w:firstLine="709"/>
        <w:rPr>
          <w:sz w:val="22"/>
          <w:szCs w:val="22"/>
        </w:rPr>
      </w:pPr>
      <w:r>
        <w:rPr>
          <w:sz w:val="22"/>
          <w:szCs w:val="22"/>
        </w:rPr>
        <w:t>Выполнение требований по обеспечению производства строительно-монтажных работ согласно действующему законодательству РФ, регламентирующему производство работ, которые оказывают влияние на безопасность объектов капитального строительства, в том числе:</w:t>
      </w:r>
    </w:p>
    <w:p w14:paraId="740B3DBA" w14:textId="77777777" w:rsidR="00CC7B4B" w:rsidRDefault="00CC7B4B" w:rsidP="00FE78F6">
      <w:pPr>
        <w:pStyle w:val="af8"/>
        <w:numPr>
          <w:ilvl w:val="0"/>
          <w:numId w:val="28"/>
        </w:numPr>
        <w:spacing w:before="0" w:after="0" w:line="360" w:lineRule="auto"/>
        <w:ind w:left="709"/>
        <w:rPr>
          <w:sz w:val="22"/>
          <w:szCs w:val="22"/>
        </w:rPr>
      </w:pPr>
      <w:r>
        <w:rPr>
          <w:sz w:val="22"/>
          <w:szCs w:val="22"/>
        </w:rPr>
        <w:t>Федерального закона от 29.12.2004 № 190-ФЗ -«Градостроительный кодекс Российской Федерации»</w:t>
      </w:r>
    </w:p>
    <w:p w14:paraId="6E4BFE35" w14:textId="77777777" w:rsidR="00CC7B4B" w:rsidRDefault="00CC7B4B" w:rsidP="00FE78F6">
      <w:pPr>
        <w:pStyle w:val="af8"/>
        <w:numPr>
          <w:ilvl w:val="0"/>
          <w:numId w:val="28"/>
        </w:numPr>
        <w:spacing w:before="0" w:after="0" w:line="360" w:lineRule="auto"/>
        <w:ind w:left="709"/>
        <w:rPr>
          <w:sz w:val="22"/>
          <w:szCs w:val="22"/>
        </w:rPr>
      </w:pPr>
      <w:r>
        <w:rPr>
          <w:sz w:val="22"/>
          <w:szCs w:val="22"/>
        </w:rPr>
        <w:t>Федерального закона от 22 июля 2008г № 123-ФЗ «Технический регламент о требованиях пожарной безопасности»</w:t>
      </w:r>
    </w:p>
    <w:p w14:paraId="746417FC" w14:textId="77777777" w:rsidR="00CC7B4B" w:rsidRDefault="00CC7B4B" w:rsidP="00FE78F6">
      <w:pPr>
        <w:pStyle w:val="af8"/>
        <w:numPr>
          <w:ilvl w:val="0"/>
          <w:numId w:val="28"/>
        </w:numPr>
        <w:spacing w:before="0" w:after="0" w:line="360" w:lineRule="auto"/>
        <w:ind w:left="709"/>
        <w:rPr>
          <w:sz w:val="22"/>
          <w:szCs w:val="22"/>
        </w:rPr>
      </w:pPr>
      <w:r>
        <w:rPr>
          <w:sz w:val="22"/>
          <w:szCs w:val="22"/>
        </w:rPr>
        <w:t>Федерального закона от 30.12.2009 N 384-ФЗ «Технический регламент о безопасности зданий и сооружений»;</w:t>
      </w:r>
    </w:p>
    <w:p w14:paraId="3EF90B91" w14:textId="77777777" w:rsidR="00CC7B4B" w:rsidRDefault="00CC7B4B" w:rsidP="00FE78F6">
      <w:pPr>
        <w:pStyle w:val="af8"/>
        <w:numPr>
          <w:ilvl w:val="0"/>
          <w:numId w:val="28"/>
        </w:numPr>
        <w:spacing w:before="0" w:after="0" w:line="360" w:lineRule="auto"/>
        <w:ind w:left="709"/>
        <w:rPr>
          <w:sz w:val="22"/>
          <w:szCs w:val="22"/>
        </w:rPr>
      </w:pPr>
      <w:r>
        <w:rPr>
          <w:sz w:val="22"/>
          <w:szCs w:val="22"/>
        </w:rPr>
        <w:t>СП 12-136-2002 Безопасность труда в строительстве. Решения по охране труда и промышленной безопасности в проектах организации строительства и проектах производства работ;</w:t>
      </w:r>
    </w:p>
    <w:p w14:paraId="733D9E9A" w14:textId="77777777" w:rsidR="00CC7B4B" w:rsidRDefault="00CC7B4B" w:rsidP="00FE78F6">
      <w:pPr>
        <w:pStyle w:val="af8"/>
        <w:numPr>
          <w:ilvl w:val="0"/>
          <w:numId w:val="28"/>
        </w:numPr>
        <w:spacing w:before="0" w:after="0" w:line="360" w:lineRule="auto"/>
        <w:ind w:left="709"/>
        <w:rPr>
          <w:sz w:val="22"/>
          <w:szCs w:val="22"/>
        </w:rPr>
      </w:pPr>
      <w:r>
        <w:rPr>
          <w:sz w:val="22"/>
          <w:szCs w:val="22"/>
        </w:rPr>
        <w:t xml:space="preserve">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w:t>
      </w:r>
    </w:p>
    <w:p w14:paraId="1DFA6D7D" w14:textId="77777777" w:rsidR="00CC7B4B" w:rsidRDefault="00CC7B4B" w:rsidP="00FE78F6">
      <w:pPr>
        <w:pStyle w:val="af8"/>
        <w:numPr>
          <w:ilvl w:val="0"/>
          <w:numId w:val="28"/>
        </w:numPr>
        <w:spacing w:before="0" w:after="0" w:line="360" w:lineRule="auto"/>
        <w:ind w:left="709"/>
        <w:rPr>
          <w:sz w:val="22"/>
          <w:szCs w:val="22"/>
        </w:rPr>
      </w:pPr>
      <w:r>
        <w:rPr>
          <w:sz w:val="22"/>
          <w:szCs w:val="22"/>
        </w:rPr>
        <w:t>СП 48.13330.2019 «СНиП 12-01-2004 Организация строительства».</w:t>
      </w:r>
    </w:p>
    <w:p w14:paraId="2B470B7C" w14:textId="77777777" w:rsidR="00CC7B4B" w:rsidRDefault="00CC7B4B" w:rsidP="00CC7B4B">
      <w:pPr>
        <w:keepNext/>
        <w:spacing w:before="0" w:after="0" w:line="360" w:lineRule="auto"/>
        <w:ind w:left="0" w:firstLine="709"/>
        <w:outlineLvl w:val="0"/>
        <w:rPr>
          <w:rFonts w:eastAsia="Calibri"/>
          <w:b/>
          <w:bCs/>
          <w:caps/>
          <w:noProof/>
          <w:color w:val="000000"/>
          <w:spacing w:val="-2"/>
          <w:sz w:val="22"/>
          <w:szCs w:val="22"/>
        </w:rPr>
      </w:pPr>
      <w:r>
        <w:rPr>
          <w:b/>
          <w:bCs/>
          <w:caps/>
          <w:noProof/>
          <w:color w:val="000000"/>
          <w:spacing w:val="-2"/>
          <w:sz w:val="22"/>
          <w:szCs w:val="22"/>
        </w:rPr>
        <w:lastRenderedPageBreak/>
        <w:t>2. ОСНОВНЫЕ ТРЕБОВАНИЯ К ВЫПОЛНЕНИЮ РАБОТ.</w:t>
      </w:r>
      <w:r>
        <w:rPr>
          <w:rFonts w:eastAsia="Calibri"/>
          <w:b/>
          <w:bCs/>
          <w:caps/>
          <w:noProof/>
          <w:color w:val="000000"/>
          <w:spacing w:val="-2"/>
          <w:sz w:val="22"/>
          <w:szCs w:val="22"/>
        </w:rPr>
        <w:t xml:space="preserve"> </w:t>
      </w:r>
    </w:p>
    <w:p w14:paraId="5F905AED" w14:textId="77777777" w:rsidR="00CC7B4B" w:rsidRDefault="00CC7B4B" w:rsidP="00CC7B4B">
      <w:pPr>
        <w:keepNext/>
        <w:spacing w:before="0" w:after="0" w:line="360" w:lineRule="auto"/>
        <w:ind w:left="0" w:firstLine="709"/>
        <w:outlineLvl w:val="0"/>
        <w:rPr>
          <w:rFonts w:eastAsia="Calibri"/>
          <w:bCs/>
          <w:caps/>
          <w:noProof/>
          <w:color w:val="000000"/>
          <w:spacing w:val="-2"/>
          <w:sz w:val="22"/>
          <w:szCs w:val="22"/>
        </w:rPr>
      </w:pPr>
      <w:r>
        <w:rPr>
          <w:rFonts w:eastAsia="Calibri"/>
          <w:bCs/>
          <w:caps/>
          <w:noProof/>
          <w:color w:val="000000"/>
          <w:spacing w:val="-2"/>
          <w:sz w:val="22"/>
          <w:szCs w:val="22"/>
        </w:rPr>
        <w:t>Выполнить полный комплекс работ в соответствии с настоящим Техническим заданием</w:t>
      </w:r>
    </w:p>
    <w:p w14:paraId="3FFD2FDB" w14:textId="77777777" w:rsidR="00CC7B4B" w:rsidRDefault="00CC7B4B" w:rsidP="00CC7B4B">
      <w:pPr>
        <w:spacing w:before="0" w:after="0" w:line="360" w:lineRule="auto"/>
        <w:ind w:left="0" w:firstLine="709"/>
        <w:rPr>
          <w:sz w:val="22"/>
          <w:szCs w:val="22"/>
        </w:rPr>
      </w:pPr>
      <w:r>
        <w:rPr>
          <w:sz w:val="22"/>
          <w:szCs w:val="22"/>
        </w:rPr>
        <w:t>В составе и стоимости работ должны быть учтены:</w:t>
      </w:r>
    </w:p>
    <w:p w14:paraId="6F21C4C4" w14:textId="77777777" w:rsidR="00CC7B4B" w:rsidRDefault="00CC7B4B" w:rsidP="00CC7B4B">
      <w:pPr>
        <w:spacing w:before="0" w:after="0" w:line="360" w:lineRule="auto"/>
        <w:ind w:left="0" w:firstLine="709"/>
        <w:rPr>
          <w:color w:val="000000"/>
          <w:sz w:val="22"/>
          <w:szCs w:val="22"/>
        </w:rPr>
      </w:pPr>
      <w:r>
        <w:rPr>
          <w:color w:val="000000"/>
          <w:sz w:val="22"/>
          <w:szCs w:val="22"/>
        </w:rPr>
        <w:t xml:space="preserve">• </w:t>
      </w:r>
      <w:r>
        <w:rPr>
          <w:color w:val="000000"/>
          <w:sz w:val="22"/>
          <w:szCs w:val="22"/>
        </w:rPr>
        <w:tab/>
      </w:r>
      <w:r>
        <w:rPr>
          <w:rFonts w:eastAsia="Calibri"/>
          <w:sz w:val="22"/>
          <w:szCs w:val="22"/>
        </w:rPr>
        <w:t xml:space="preserve"> разработка </w:t>
      </w:r>
      <w:r>
        <w:rPr>
          <w:color w:val="000000"/>
          <w:sz w:val="22"/>
          <w:szCs w:val="22"/>
        </w:rPr>
        <w:t>проекта, изготовление и монтаж Навигации;</w:t>
      </w:r>
    </w:p>
    <w:p w14:paraId="7D8675BB" w14:textId="77777777" w:rsidR="00CC7B4B" w:rsidRDefault="00CC7B4B" w:rsidP="00CC7B4B">
      <w:pPr>
        <w:spacing w:before="0" w:after="0" w:line="360" w:lineRule="auto"/>
        <w:ind w:left="0" w:firstLine="709"/>
        <w:rPr>
          <w:color w:val="000000"/>
          <w:sz w:val="22"/>
          <w:szCs w:val="22"/>
        </w:rPr>
      </w:pPr>
      <w:r>
        <w:rPr>
          <w:color w:val="000000"/>
          <w:sz w:val="22"/>
          <w:szCs w:val="22"/>
        </w:rPr>
        <w:t>•</w:t>
      </w:r>
      <w:r>
        <w:rPr>
          <w:color w:val="000000"/>
          <w:sz w:val="22"/>
          <w:szCs w:val="22"/>
        </w:rPr>
        <w:tab/>
      </w:r>
      <w:r>
        <w:rPr>
          <w:rFonts w:eastAsia="Calibri"/>
          <w:sz w:val="22"/>
          <w:szCs w:val="22"/>
        </w:rPr>
        <w:t xml:space="preserve"> </w:t>
      </w:r>
      <w:r>
        <w:rPr>
          <w:color w:val="000000"/>
          <w:sz w:val="22"/>
          <w:szCs w:val="22"/>
        </w:rPr>
        <w:t>изготовление и монтаж рекламной конструкции (вывески) согласно проектной документации;</w:t>
      </w:r>
    </w:p>
    <w:p w14:paraId="2A5F81BE" w14:textId="77777777" w:rsidR="00CC7B4B" w:rsidRDefault="00CC7B4B" w:rsidP="00CC7B4B">
      <w:pPr>
        <w:spacing w:before="0" w:after="0" w:line="360" w:lineRule="auto"/>
        <w:ind w:left="0" w:firstLine="709"/>
        <w:rPr>
          <w:color w:val="000000"/>
          <w:sz w:val="22"/>
          <w:szCs w:val="22"/>
        </w:rPr>
      </w:pPr>
      <w:r>
        <w:rPr>
          <w:color w:val="000000"/>
          <w:sz w:val="22"/>
          <w:szCs w:val="22"/>
        </w:rPr>
        <w:t>•</w:t>
      </w:r>
      <w:r>
        <w:rPr>
          <w:color w:val="000000"/>
          <w:sz w:val="22"/>
          <w:szCs w:val="22"/>
        </w:rPr>
        <w:tab/>
        <w:t>строительно-монтажные работы по отделке 5 этажа, включая технологическое оборудование и обеденный зал столовой, конференц-зал;</w:t>
      </w:r>
    </w:p>
    <w:p w14:paraId="2D0124C6" w14:textId="77777777" w:rsidR="00CC7B4B" w:rsidRDefault="00CC7B4B" w:rsidP="00CC7B4B">
      <w:pPr>
        <w:tabs>
          <w:tab w:val="left" w:pos="1500"/>
        </w:tabs>
        <w:spacing w:before="0" w:after="0" w:line="360" w:lineRule="auto"/>
        <w:ind w:left="0" w:firstLine="709"/>
        <w:rPr>
          <w:color w:val="000000"/>
          <w:sz w:val="22"/>
          <w:szCs w:val="22"/>
        </w:rPr>
      </w:pPr>
      <w:r>
        <w:rPr>
          <w:color w:val="000000"/>
          <w:sz w:val="22"/>
          <w:szCs w:val="22"/>
        </w:rPr>
        <w:t>•             строительно-монтажные работы по отделке этажей с 6 по 21;</w:t>
      </w:r>
    </w:p>
    <w:p w14:paraId="1FEC9619" w14:textId="77777777" w:rsidR="00CC7B4B" w:rsidRDefault="00CC7B4B" w:rsidP="00CC7B4B">
      <w:pPr>
        <w:tabs>
          <w:tab w:val="left" w:pos="1500"/>
        </w:tabs>
        <w:spacing w:before="0" w:after="0" w:line="360" w:lineRule="auto"/>
        <w:ind w:left="0" w:firstLine="709"/>
        <w:rPr>
          <w:color w:val="000000"/>
          <w:sz w:val="22"/>
          <w:szCs w:val="22"/>
        </w:rPr>
      </w:pPr>
      <w:r>
        <w:rPr>
          <w:color w:val="000000"/>
          <w:sz w:val="22"/>
          <w:szCs w:val="22"/>
        </w:rPr>
        <w:t>•</w:t>
      </w:r>
      <w:r>
        <w:rPr>
          <w:color w:val="000000"/>
          <w:sz w:val="22"/>
          <w:szCs w:val="22"/>
        </w:rPr>
        <w:tab/>
        <w:t>строительно-монтажные работы по отделке 22 и 23 ВИП-этажей, включая зал правления на 23 этаже;</w:t>
      </w:r>
    </w:p>
    <w:p w14:paraId="52471293" w14:textId="77777777" w:rsidR="00CC7B4B" w:rsidRDefault="00CC7B4B" w:rsidP="00CC7B4B">
      <w:pPr>
        <w:spacing w:before="0" w:after="0" w:line="360" w:lineRule="auto"/>
        <w:ind w:left="0" w:firstLine="709"/>
        <w:rPr>
          <w:rFonts w:eastAsia="Calibri"/>
          <w:sz w:val="22"/>
          <w:szCs w:val="22"/>
        </w:rPr>
      </w:pPr>
      <w:r>
        <w:rPr>
          <w:color w:val="000000"/>
          <w:sz w:val="22"/>
          <w:szCs w:val="22"/>
        </w:rPr>
        <w:t xml:space="preserve">• </w:t>
      </w:r>
      <w:r>
        <w:rPr>
          <w:color w:val="000000"/>
          <w:sz w:val="22"/>
          <w:szCs w:val="22"/>
        </w:rPr>
        <w:tab/>
      </w:r>
      <w:r>
        <w:rPr>
          <w:rFonts w:eastAsia="Calibri"/>
          <w:sz w:val="22"/>
          <w:szCs w:val="22"/>
        </w:rPr>
        <w:t xml:space="preserve"> поставка на объект, разгрузка, складирование, перемещение материалов, изделий и оборудования с места складирования до места проведения работ;</w:t>
      </w:r>
    </w:p>
    <w:p w14:paraId="0BA074E9" w14:textId="77777777" w:rsidR="00CC7B4B" w:rsidRDefault="00CC7B4B" w:rsidP="00CC7B4B">
      <w:pPr>
        <w:spacing w:before="0" w:after="0" w:line="360" w:lineRule="auto"/>
        <w:ind w:left="0" w:firstLine="709"/>
        <w:rPr>
          <w:rFonts w:eastAsia="Calibri"/>
          <w:sz w:val="22"/>
          <w:szCs w:val="22"/>
        </w:rPr>
      </w:pPr>
      <w:r>
        <w:rPr>
          <w:color w:val="000000"/>
          <w:sz w:val="22"/>
          <w:szCs w:val="22"/>
        </w:rPr>
        <w:t>•</w:t>
      </w:r>
      <w:r>
        <w:rPr>
          <w:color w:val="000000"/>
          <w:sz w:val="22"/>
          <w:szCs w:val="22"/>
        </w:rPr>
        <w:tab/>
      </w:r>
      <w:r>
        <w:rPr>
          <w:rFonts w:eastAsia="Calibri"/>
          <w:sz w:val="22"/>
          <w:szCs w:val="22"/>
        </w:rPr>
        <w:t xml:space="preserve"> комплектация всеми расходными материалами;</w:t>
      </w:r>
    </w:p>
    <w:p w14:paraId="25B1CA84" w14:textId="77777777" w:rsidR="00CC7B4B" w:rsidRDefault="00CC7B4B" w:rsidP="00CC7B4B">
      <w:pPr>
        <w:spacing w:before="0" w:after="0" w:line="360" w:lineRule="auto"/>
        <w:ind w:left="0" w:firstLine="709"/>
        <w:rPr>
          <w:rFonts w:eastAsia="Calibri"/>
          <w:sz w:val="22"/>
          <w:szCs w:val="22"/>
        </w:rPr>
      </w:pPr>
      <w:r>
        <w:rPr>
          <w:color w:val="000000"/>
          <w:sz w:val="22"/>
          <w:szCs w:val="22"/>
        </w:rPr>
        <w:t>•</w:t>
      </w:r>
      <w:r>
        <w:rPr>
          <w:color w:val="000000"/>
          <w:sz w:val="22"/>
          <w:szCs w:val="22"/>
        </w:rPr>
        <w:tab/>
      </w:r>
      <w:r>
        <w:rPr>
          <w:rFonts w:eastAsia="Calibri"/>
          <w:sz w:val="22"/>
          <w:szCs w:val="22"/>
        </w:rPr>
        <w:t>доставка, монтаж, перемещение и демонтаж необходимых для выполнения работ лесов/передвижных тур/подмостей, включая устройство оснований под их установку;</w:t>
      </w:r>
    </w:p>
    <w:p w14:paraId="30B2E273" w14:textId="77777777" w:rsidR="00CC7B4B" w:rsidRDefault="00CC7B4B" w:rsidP="00CC7B4B">
      <w:pPr>
        <w:spacing w:before="0" w:after="0" w:line="360" w:lineRule="auto"/>
        <w:ind w:left="0" w:firstLine="709"/>
        <w:rPr>
          <w:rFonts w:eastAsia="Calibri"/>
          <w:sz w:val="22"/>
          <w:szCs w:val="22"/>
        </w:rPr>
      </w:pPr>
      <w:r>
        <w:rPr>
          <w:color w:val="000000"/>
          <w:sz w:val="22"/>
          <w:szCs w:val="22"/>
        </w:rPr>
        <w:t>•</w:t>
      </w:r>
      <w:r>
        <w:rPr>
          <w:color w:val="000000"/>
          <w:sz w:val="22"/>
          <w:szCs w:val="22"/>
        </w:rPr>
        <w:tab/>
      </w:r>
      <w:r>
        <w:rPr>
          <w:rFonts w:eastAsia="Calibri"/>
          <w:sz w:val="22"/>
          <w:szCs w:val="22"/>
        </w:rPr>
        <w:t xml:space="preserve"> при необходимости устройство технологических отверстий в стенах, перегородках, перекрытиях и покрытиях;</w:t>
      </w:r>
    </w:p>
    <w:p w14:paraId="59A62DF7" w14:textId="77777777" w:rsidR="00CC7B4B" w:rsidRDefault="00CC7B4B" w:rsidP="00CC7B4B">
      <w:pPr>
        <w:spacing w:before="0" w:after="0" w:line="360" w:lineRule="auto"/>
        <w:ind w:left="0" w:firstLine="709"/>
        <w:rPr>
          <w:rFonts w:eastAsia="Calibri"/>
          <w:sz w:val="22"/>
          <w:szCs w:val="22"/>
        </w:rPr>
      </w:pPr>
      <w:r>
        <w:rPr>
          <w:color w:val="000000"/>
          <w:sz w:val="22"/>
          <w:szCs w:val="22"/>
        </w:rPr>
        <w:t>•</w:t>
      </w:r>
      <w:r>
        <w:rPr>
          <w:color w:val="000000"/>
          <w:sz w:val="22"/>
          <w:szCs w:val="22"/>
        </w:rPr>
        <w:tab/>
      </w:r>
      <w:r>
        <w:rPr>
          <w:rFonts w:eastAsia="Calibri"/>
          <w:sz w:val="22"/>
          <w:szCs w:val="22"/>
        </w:rPr>
        <w:t>оформление и передача исполнительной документации;</w:t>
      </w:r>
    </w:p>
    <w:p w14:paraId="573E54EA" w14:textId="77777777" w:rsidR="00CC7B4B" w:rsidRDefault="00CC7B4B" w:rsidP="00CC7B4B">
      <w:pPr>
        <w:spacing w:before="0" w:after="0" w:line="360" w:lineRule="auto"/>
        <w:ind w:left="0" w:firstLine="709"/>
        <w:rPr>
          <w:rFonts w:eastAsia="Calibri"/>
          <w:sz w:val="22"/>
          <w:szCs w:val="22"/>
        </w:rPr>
      </w:pPr>
      <w:r>
        <w:rPr>
          <w:color w:val="000000"/>
          <w:sz w:val="22"/>
          <w:szCs w:val="22"/>
        </w:rPr>
        <w:t>•</w:t>
      </w:r>
      <w:r>
        <w:rPr>
          <w:color w:val="000000"/>
          <w:sz w:val="22"/>
          <w:szCs w:val="22"/>
        </w:rPr>
        <w:tab/>
      </w:r>
      <w:r>
        <w:rPr>
          <w:rFonts w:eastAsia="Calibri"/>
          <w:sz w:val="22"/>
          <w:szCs w:val="22"/>
        </w:rPr>
        <w:t>временное электроснабжение и электроосвещение строительной площадки от точки подключения, указанной Заказчиком, в т.ч. при необходимости установка опор, прокладка кабелей, монтаж прожекторов и светильников, установка рубильников и т.д.;</w:t>
      </w:r>
    </w:p>
    <w:p w14:paraId="0D4C7C56" w14:textId="77777777" w:rsidR="00CC7B4B" w:rsidRDefault="00CC7B4B" w:rsidP="00CC7B4B">
      <w:pPr>
        <w:spacing w:before="0" w:after="0" w:line="360" w:lineRule="auto"/>
        <w:ind w:left="0" w:firstLine="709"/>
        <w:rPr>
          <w:rFonts w:eastAsia="Calibri"/>
          <w:sz w:val="22"/>
          <w:szCs w:val="22"/>
        </w:rPr>
      </w:pPr>
      <w:r>
        <w:rPr>
          <w:color w:val="000000"/>
          <w:sz w:val="22"/>
          <w:szCs w:val="22"/>
        </w:rPr>
        <w:t>•</w:t>
      </w:r>
      <w:r>
        <w:rPr>
          <w:color w:val="000000"/>
          <w:sz w:val="22"/>
          <w:szCs w:val="22"/>
        </w:rPr>
        <w:tab/>
      </w:r>
      <w:r>
        <w:rPr>
          <w:rFonts w:eastAsia="Calibri"/>
          <w:sz w:val="22"/>
          <w:szCs w:val="22"/>
        </w:rPr>
        <w:t>приобретение и поставка всех основных и вспомогательных материалов, изделий, оборудования и т.д.;</w:t>
      </w:r>
    </w:p>
    <w:p w14:paraId="4A4AB53A" w14:textId="77777777" w:rsidR="00CC7B4B" w:rsidRDefault="00CC7B4B" w:rsidP="00CC7B4B">
      <w:pPr>
        <w:spacing w:before="0" w:after="0" w:line="360" w:lineRule="auto"/>
        <w:ind w:left="0" w:firstLine="709"/>
        <w:rPr>
          <w:rFonts w:eastAsia="Calibri"/>
          <w:sz w:val="22"/>
          <w:szCs w:val="22"/>
        </w:rPr>
      </w:pPr>
      <w:r>
        <w:rPr>
          <w:color w:val="000000"/>
          <w:sz w:val="22"/>
          <w:szCs w:val="22"/>
        </w:rPr>
        <w:t>•</w:t>
      </w:r>
      <w:r>
        <w:rPr>
          <w:color w:val="000000"/>
          <w:sz w:val="22"/>
          <w:szCs w:val="22"/>
        </w:rPr>
        <w:tab/>
      </w:r>
      <w:r>
        <w:rPr>
          <w:rFonts w:eastAsia="Calibri"/>
          <w:sz w:val="22"/>
          <w:szCs w:val="22"/>
        </w:rPr>
        <w:t>обеспечение, поставка и использование необходимых для выполнения работ приспособлений, инструментов, средств индивидуальной защиты, оснастки, механизмов;</w:t>
      </w:r>
    </w:p>
    <w:p w14:paraId="2F173E93" w14:textId="77777777" w:rsidR="00CC7B4B" w:rsidRDefault="00CC7B4B" w:rsidP="00CC7B4B">
      <w:pPr>
        <w:spacing w:before="0" w:after="0" w:line="360" w:lineRule="auto"/>
        <w:ind w:left="0" w:firstLine="709"/>
        <w:rPr>
          <w:rFonts w:eastAsia="Calibri"/>
          <w:sz w:val="22"/>
          <w:szCs w:val="22"/>
        </w:rPr>
      </w:pPr>
      <w:r>
        <w:rPr>
          <w:color w:val="000000"/>
          <w:sz w:val="22"/>
          <w:szCs w:val="22"/>
        </w:rPr>
        <w:t>•</w:t>
      </w:r>
      <w:r>
        <w:rPr>
          <w:color w:val="000000"/>
          <w:sz w:val="22"/>
          <w:szCs w:val="22"/>
        </w:rPr>
        <w:tab/>
      </w:r>
      <w:r>
        <w:rPr>
          <w:rFonts w:eastAsia="Calibri"/>
          <w:sz w:val="22"/>
          <w:szCs w:val="22"/>
        </w:rPr>
        <w:t>мероприятия по обеспечению ТБ и ОТ, ПБ, Электробезопасности;</w:t>
      </w:r>
    </w:p>
    <w:p w14:paraId="29C85257" w14:textId="77777777" w:rsidR="00CC7B4B" w:rsidRDefault="00CC7B4B" w:rsidP="00CC7B4B">
      <w:pPr>
        <w:spacing w:before="0" w:after="0" w:line="360" w:lineRule="auto"/>
        <w:ind w:left="0" w:firstLine="709"/>
        <w:rPr>
          <w:rFonts w:eastAsia="Calibri"/>
          <w:sz w:val="22"/>
          <w:szCs w:val="22"/>
        </w:rPr>
      </w:pPr>
      <w:r>
        <w:rPr>
          <w:color w:val="000000"/>
          <w:sz w:val="22"/>
          <w:szCs w:val="22"/>
        </w:rPr>
        <w:t>•</w:t>
      </w:r>
      <w:r>
        <w:rPr>
          <w:color w:val="000000"/>
          <w:sz w:val="22"/>
          <w:szCs w:val="22"/>
        </w:rPr>
        <w:tab/>
      </w:r>
      <w:r>
        <w:rPr>
          <w:rFonts w:eastAsia="Calibri"/>
          <w:sz w:val="22"/>
          <w:szCs w:val="22"/>
        </w:rPr>
        <w:t>ведение журналов общих и специальных работ;</w:t>
      </w:r>
    </w:p>
    <w:p w14:paraId="050B8B48" w14:textId="77777777" w:rsidR="00CC7B4B" w:rsidRDefault="00CC7B4B" w:rsidP="00CC7B4B">
      <w:pPr>
        <w:spacing w:before="0" w:after="0" w:line="360" w:lineRule="auto"/>
        <w:ind w:left="0" w:firstLine="709"/>
        <w:rPr>
          <w:rFonts w:eastAsia="Calibri"/>
          <w:sz w:val="22"/>
          <w:szCs w:val="22"/>
        </w:rPr>
      </w:pPr>
      <w:r>
        <w:rPr>
          <w:color w:val="000000"/>
          <w:sz w:val="22"/>
          <w:szCs w:val="22"/>
        </w:rPr>
        <w:t>•</w:t>
      </w:r>
      <w:r>
        <w:rPr>
          <w:color w:val="000000"/>
          <w:sz w:val="22"/>
          <w:szCs w:val="22"/>
        </w:rPr>
        <w:tab/>
      </w:r>
      <w:r>
        <w:rPr>
          <w:rFonts w:eastAsia="Calibri"/>
          <w:sz w:val="22"/>
          <w:szCs w:val="22"/>
        </w:rPr>
        <w:t>обеспечение строительной площадки пожарными щитами и средствами пожаротушения;</w:t>
      </w:r>
    </w:p>
    <w:p w14:paraId="26EAFB0F" w14:textId="77777777" w:rsidR="00CC7B4B" w:rsidRDefault="00CC7B4B" w:rsidP="00CC7B4B">
      <w:pPr>
        <w:spacing w:before="0" w:after="0" w:line="360" w:lineRule="auto"/>
        <w:ind w:left="0" w:firstLine="709"/>
        <w:rPr>
          <w:rFonts w:eastAsia="Calibri"/>
          <w:b/>
          <w:sz w:val="22"/>
          <w:szCs w:val="22"/>
        </w:rPr>
      </w:pPr>
      <w:r>
        <w:rPr>
          <w:color w:val="000000"/>
          <w:sz w:val="22"/>
          <w:szCs w:val="22"/>
        </w:rPr>
        <w:t>•</w:t>
      </w:r>
      <w:r>
        <w:rPr>
          <w:color w:val="000000"/>
          <w:sz w:val="22"/>
          <w:szCs w:val="22"/>
        </w:rPr>
        <w:tab/>
      </w:r>
      <w:r>
        <w:rPr>
          <w:rFonts w:eastAsia="Calibri"/>
          <w:sz w:val="22"/>
          <w:szCs w:val="22"/>
        </w:rPr>
        <w:t>обеспечение проведения огнеопасных работ на объекте в соответствии с действующими нормами и правилами по пожарной безопасности;</w:t>
      </w:r>
    </w:p>
    <w:p w14:paraId="1FAE473E" w14:textId="77777777" w:rsidR="00CC7B4B" w:rsidRDefault="00CC7B4B" w:rsidP="00CC7B4B">
      <w:pPr>
        <w:spacing w:before="0" w:after="0" w:line="360" w:lineRule="auto"/>
        <w:ind w:left="0" w:firstLine="709"/>
        <w:rPr>
          <w:rFonts w:eastAsia="Calibri"/>
          <w:sz w:val="22"/>
          <w:szCs w:val="22"/>
        </w:rPr>
      </w:pPr>
      <w:r>
        <w:rPr>
          <w:color w:val="000000"/>
          <w:sz w:val="22"/>
          <w:szCs w:val="22"/>
        </w:rPr>
        <w:t>•</w:t>
      </w:r>
      <w:r>
        <w:rPr>
          <w:color w:val="000000"/>
          <w:sz w:val="22"/>
          <w:szCs w:val="22"/>
        </w:rPr>
        <w:tab/>
      </w:r>
      <w:r>
        <w:rPr>
          <w:rFonts w:eastAsia="Calibri"/>
          <w:sz w:val="22"/>
          <w:szCs w:val="22"/>
        </w:rPr>
        <w:t>при необходимости затраты, связанные с работой, взаимодействием и устранением замечаний контролирующих органов, а также суммы, подлежащие выплате Заказчику в порядке компенсации произведенной последним оплаты штрафов, выставленных ввиду допущенных Подрядчиком нарушений при выполнении работ по Договору;</w:t>
      </w:r>
    </w:p>
    <w:p w14:paraId="7BEFD25D" w14:textId="77777777" w:rsidR="00CC7B4B" w:rsidRDefault="00CC7B4B" w:rsidP="00CC7B4B">
      <w:pPr>
        <w:spacing w:before="0" w:after="0" w:line="360" w:lineRule="auto"/>
        <w:ind w:left="0" w:firstLine="709"/>
        <w:rPr>
          <w:rFonts w:eastAsia="Calibri"/>
          <w:sz w:val="22"/>
          <w:szCs w:val="22"/>
        </w:rPr>
      </w:pPr>
      <w:r>
        <w:rPr>
          <w:color w:val="000000"/>
          <w:sz w:val="22"/>
          <w:szCs w:val="22"/>
        </w:rPr>
        <w:t>•</w:t>
      </w:r>
      <w:r>
        <w:rPr>
          <w:color w:val="000000"/>
          <w:sz w:val="22"/>
          <w:szCs w:val="22"/>
        </w:rPr>
        <w:tab/>
      </w:r>
      <w:r>
        <w:rPr>
          <w:rFonts w:eastAsia="Calibri"/>
          <w:sz w:val="22"/>
          <w:szCs w:val="22"/>
        </w:rPr>
        <w:t xml:space="preserve"> перебазировка, монтаж/демонтаж и эксплуатация бытовых и подсобных помещений для рабочих и ИТР. </w:t>
      </w:r>
    </w:p>
    <w:p w14:paraId="3A662682" w14:textId="77777777" w:rsidR="00CC7B4B" w:rsidRDefault="00CC7B4B" w:rsidP="00CC7B4B">
      <w:pPr>
        <w:spacing w:before="0" w:after="0" w:line="360" w:lineRule="auto"/>
        <w:ind w:left="0" w:firstLine="709"/>
        <w:rPr>
          <w:rFonts w:eastAsia="Calibri"/>
          <w:sz w:val="22"/>
          <w:szCs w:val="22"/>
        </w:rPr>
      </w:pPr>
      <w:r>
        <w:rPr>
          <w:rFonts w:eastAsia="Calibri"/>
          <w:sz w:val="22"/>
          <w:szCs w:val="22"/>
        </w:rPr>
        <w:t>•</w:t>
      </w:r>
      <w:r>
        <w:rPr>
          <w:rFonts w:eastAsia="Calibri"/>
          <w:sz w:val="22"/>
          <w:szCs w:val="22"/>
        </w:rPr>
        <w:tab/>
        <w:t xml:space="preserve"> устройство площадки и оборудование места для складирования материалов, конструкций, изделий, инвентаря и т.д.;</w:t>
      </w:r>
    </w:p>
    <w:p w14:paraId="7BE01247" w14:textId="77777777" w:rsidR="00CC7B4B" w:rsidRDefault="00CC7B4B" w:rsidP="00CC7B4B">
      <w:pPr>
        <w:spacing w:before="0" w:after="0" w:line="360" w:lineRule="auto"/>
        <w:ind w:left="0" w:firstLine="709"/>
        <w:rPr>
          <w:rFonts w:eastAsia="Calibri"/>
          <w:sz w:val="22"/>
          <w:szCs w:val="22"/>
        </w:rPr>
      </w:pPr>
      <w:r>
        <w:rPr>
          <w:color w:val="000000"/>
          <w:sz w:val="22"/>
          <w:szCs w:val="22"/>
        </w:rPr>
        <w:lastRenderedPageBreak/>
        <w:t>•</w:t>
      </w:r>
      <w:r>
        <w:rPr>
          <w:color w:val="000000"/>
          <w:sz w:val="22"/>
          <w:szCs w:val="22"/>
        </w:rPr>
        <w:tab/>
      </w:r>
      <w:r>
        <w:rPr>
          <w:rFonts w:eastAsia="Calibri"/>
          <w:sz w:val="22"/>
          <w:szCs w:val="22"/>
        </w:rPr>
        <w:t>ежедневная уборка территории и вывоз мусора;</w:t>
      </w:r>
    </w:p>
    <w:p w14:paraId="5E2A31D1" w14:textId="77777777" w:rsidR="00CC7B4B" w:rsidRDefault="00CC7B4B" w:rsidP="00CC7B4B">
      <w:pPr>
        <w:tabs>
          <w:tab w:val="left" w:pos="1276"/>
        </w:tabs>
        <w:spacing w:before="0" w:after="0" w:line="360" w:lineRule="auto"/>
        <w:ind w:left="0" w:firstLine="709"/>
        <w:rPr>
          <w:rFonts w:eastAsia="Calibri"/>
          <w:sz w:val="22"/>
          <w:szCs w:val="22"/>
        </w:rPr>
      </w:pPr>
      <w:r>
        <w:rPr>
          <w:color w:val="000000"/>
          <w:sz w:val="22"/>
          <w:szCs w:val="22"/>
        </w:rPr>
        <w:t>•           заключительная уборка помещений по окончании строительно-монтажных работ;</w:t>
      </w:r>
    </w:p>
    <w:p w14:paraId="13C5FADE" w14:textId="77777777" w:rsidR="00CC7B4B" w:rsidRDefault="00CC7B4B" w:rsidP="00CC7B4B">
      <w:pPr>
        <w:spacing w:before="0" w:after="0" w:line="360" w:lineRule="auto"/>
        <w:ind w:left="0" w:firstLine="709"/>
        <w:rPr>
          <w:rFonts w:eastAsia="Calibri"/>
          <w:sz w:val="22"/>
          <w:szCs w:val="22"/>
        </w:rPr>
      </w:pPr>
      <w:r>
        <w:rPr>
          <w:color w:val="000000"/>
          <w:sz w:val="22"/>
          <w:szCs w:val="22"/>
        </w:rPr>
        <w:t>•</w:t>
      </w:r>
      <w:r>
        <w:rPr>
          <w:color w:val="000000"/>
          <w:sz w:val="22"/>
          <w:szCs w:val="22"/>
        </w:rPr>
        <w:tab/>
      </w:r>
      <w:r>
        <w:rPr>
          <w:rFonts w:eastAsia="Calibri"/>
          <w:sz w:val="22"/>
          <w:szCs w:val="22"/>
        </w:rPr>
        <w:t>подрядчику учесть необходимые мероприятия по сохранности наружных инженерных коммуникаций на территории Объекта, а в случае повреждения восстановить за свой счет в кратчайшие сроки;</w:t>
      </w:r>
    </w:p>
    <w:p w14:paraId="2D35C541" w14:textId="77777777" w:rsidR="00CC7B4B" w:rsidRDefault="00CC7B4B" w:rsidP="00CC7B4B">
      <w:pPr>
        <w:spacing w:before="0" w:after="0" w:line="360" w:lineRule="auto"/>
        <w:ind w:left="0" w:firstLine="709"/>
        <w:rPr>
          <w:rFonts w:eastAsia="Calibri"/>
          <w:b/>
          <w:sz w:val="22"/>
          <w:szCs w:val="22"/>
        </w:rPr>
      </w:pPr>
      <w:r>
        <w:rPr>
          <w:color w:val="000000"/>
          <w:sz w:val="22"/>
          <w:szCs w:val="22"/>
        </w:rPr>
        <w:t>•</w:t>
      </w:r>
      <w:r>
        <w:rPr>
          <w:color w:val="000000"/>
          <w:sz w:val="22"/>
          <w:szCs w:val="22"/>
        </w:rPr>
        <w:tab/>
        <w:t>организация штаба строительства и помещений Заказчика;</w:t>
      </w:r>
    </w:p>
    <w:p w14:paraId="02DD27B5" w14:textId="77777777" w:rsidR="00CC7B4B" w:rsidRDefault="00CC7B4B" w:rsidP="00CC7B4B">
      <w:pPr>
        <w:spacing w:before="0" w:after="0" w:line="360" w:lineRule="auto"/>
        <w:ind w:left="0" w:firstLine="709"/>
        <w:rPr>
          <w:rFonts w:eastAsia="Calibri"/>
          <w:sz w:val="22"/>
          <w:szCs w:val="22"/>
        </w:rPr>
      </w:pPr>
      <w:r>
        <w:rPr>
          <w:color w:val="000000"/>
          <w:sz w:val="22"/>
          <w:szCs w:val="22"/>
        </w:rPr>
        <w:t xml:space="preserve">• </w:t>
      </w:r>
      <w:r>
        <w:rPr>
          <w:rFonts w:eastAsia="Calibri"/>
          <w:sz w:val="22"/>
          <w:szCs w:val="22"/>
        </w:rPr>
        <w:t xml:space="preserve">   ежемесячно предоставляет отчет, включающий в себя копии акты ОСР и смонтированного оборудования, исполнительные схемы с указанием объемов выполненных работ;</w:t>
      </w:r>
    </w:p>
    <w:p w14:paraId="7948FD1A" w14:textId="77777777" w:rsidR="00CC7B4B" w:rsidRDefault="00CC7B4B" w:rsidP="00CC7B4B">
      <w:pPr>
        <w:spacing w:before="0" w:after="0" w:line="360" w:lineRule="auto"/>
        <w:ind w:left="0" w:firstLine="709"/>
        <w:rPr>
          <w:rFonts w:eastAsia="Calibri"/>
          <w:sz w:val="22"/>
          <w:szCs w:val="22"/>
        </w:rPr>
      </w:pPr>
      <w:r>
        <w:rPr>
          <w:color w:val="000000"/>
          <w:sz w:val="22"/>
          <w:szCs w:val="22"/>
        </w:rPr>
        <w:t>•</w:t>
      </w:r>
      <w:r>
        <w:rPr>
          <w:color w:val="000000"/>
          <w:sz w:val="22"/>
          <w:szCs w:val="22"/>
        </w:rPr>
        <w:tab/>
      </w:r>
      <w:r>
        <w:rPr>
          <w:rFonts w:eastAsia="Calibri"/>
          <w:sz w:val="22"/>
          <w:szCs w:val="22"/>
        </w:rPr>
        <w:t>дополнения, уточнения или изменения к настоящему ТЗ могут вноситься по согласованию Сторон и при условии заключения Сторонами соответствующего дополнительного соглашения.</w:t>
      </w:r>
    </w:p>
    <w:p w14:paraId="0022D10D" w14:textId="77777777" w:rsidR="00CC7B4B" w:rsidRDefault="00CC7B4B" w:rsidP="00CC7B4B">
      <w:pPr>
        <w:spacing w:before="0" w:after="0" w:line="360" w:lineRule="auto"/>
        <w:ind w:left="0" w:firstLine="709"/>
        <w:rPr>
          <w:color w:val="000000"/>
          <w:sz w:val="22"/>
          <w:szCs w:val="22"/>
        </w:rPr>
      </w:pPr>
      <w:r>
        <w:rPr>
          <w:color w:val="000000"/>
          <w:sz w:val="22"/>
          <w:szCs w:val="22"/>
        </w:rPr>
        <w:t xml:space="preserve">До начала комплекса работ Заказчик зеркально передает площадку Подрядчику по Акту приема передачи строительной площадки с приложением Дефектной ведомости с фото и видеофиксацией. </w:t>
      </w:r>
    </w:p>
    <w:p w14:paraId="52BA9AD7" w14:textId="77777777" w:rsidR="00CC7B4B" w:rsidRDefault="00CC7B4B" w:rsidP="00CC7B4B">
      <w:pPr>
        <w:spacing w:before="0" w:after="0" w:line="360" w:lineRule="auto"/>
        <w:ind w:left="0" w:firstLine="709"/>
        <w:rPr>
          <w:sz w:val="22"/>
          <w:szCs w:val="22"/>
        </w:rPr>
      </w:pPr>
      <w:r>
        <w:rPr>
          <w:sz w:val="22"/>
          <w:szCs w:val="22"/>
        </w:rPr>
        <w:t>До начала работ на объекте Подрядчик обязан предоставить заказчику:</w:t>
      </w:r>
    </w:p>
    <w:p w14:paraId="5BD31002" w14:textId="77777777" w:rsidR="00CC7B4B" w:rsidRDefault="00CC7B4B" w:rsidP="00CC7B4B">
      <w:pPr>
        <w:spacing w:before="0" w:after="0" w:line="360" w:lineRule="auto"/>
        <w:ind w:left="0" w:firstLine="709"/>
        <w:rPr>
          <w:sz w:val="22"/>
          <w:szCs w:val="22"/>
        </w:rPr>
      </w:pPr>
      <w:r>
        <w:rPr>
          <w:sz w:val="22"/>
          <w:szCs w:val="22"/>
        </w:rPr>
        <w:t xml:space="preserve">- Перечень работников, которые будут осуществлять работы на Объекте. </w:t>
      </w:r>
    </w:p>
    <w:p w14:paraId="4B1A0626" w14:textId="77777777" w:rsidR="00CC7B4B" w:rsidRDefault="00CC7B4B" w:rsidP="00CC7B4B">
      <w:pPr>
        <w:spacing w:before="0" w:after="0" w:line="360" w:lineRule="auto"/>
        <w:ind w:left="0" w:firstLine="709"/>
        <w:rPr>
          <w:sz w:val="22"/>
          <w:szCs w:val="22"/>
        </w:rPr>
      </w:pPr>
      <w:r>
        <w:rPr>
          <w:sz w:val="22"/>
          <w:szCs w:val="22"/>
        </w:rPr>
        <w:t>- Планируемый состав команды ИТР для реализации проекта.</w:t>
      </w:r>
    </w:p>
    <w:p w14:paraId="406ACF73" w14:textId="77777777" w:rsidR="00CC7B4B" w:rsidRDefault="00CC7B4B" w:rsidP="00CC7B4B">
      <w:pPr>
        <w:spacing w:before="0" w:after="0" w:line="360" w:lineRule="auto"/>
        <w:ind w:left="0" w:firstLine="709"/>
        <w:rPr>
          <w:sz w:val="22"/>
          <w:szCs w:val="22"/>
        </w:rPr>
      </w:pPr>
      <w:r>
        <w:rPr>
          <w:sz w:val="22"/>
          <w:szCs w:val="22"/>
        </w:rPr>
        <w:t>- Заверенную копию приказа о назначении ответственного (и его заместителя) за безопасное ведение работ на объекте.</w:t>
      </w:r>
    </w:p>
    <w:p w14:paraId="5CA53AFA" w14:textId="77777777" w:rsidR="00CC7B4B" w:rsidRDefault="00CC7B4B" w:rsidP="00CC7B4B">
      <w:pPr>
        <w:spacing w:before="0" w:after="0" w:line="360" w:lineRule="auto"/>
        <w:ind w:left="0" w:firstLine="709"/>
        <w:rPr>
          <w:sz w:val="22"/>
          <w:szCs w:val="22"/>
        </w:rPr>
      </w:pPr>
      <w:r>
        <w:rPr>
          <w:sz w:val="22"/>
          <w:szCs w:val="22"/>
        </w:rPr>
        <w:t>- Заверенную копию приказа о назначении ответственного (и его заместителя) за обеспечение пожарной безопасности на объекте</w:t>
      </w:r>
    </w:p>
    <w:p w14:paraId="49D47E9B" w14:textId="77777777" w:rsidR="00CC7B4B" w:rsidRDefault="00CC7B4B" w:rsidP="00CC7B4B">
      <w:pPr>
        <w:spacing w:before="0" w:after="0" w:line="360" w:lineRule="auto"/>
        <w:ind w:left="0" w:firstLine="709"/>
        <w:rPr>
          <w:sz w:val="22"/>
          <w:szCs w:val="22"/>
        </w:rPr>
      </w:pPr>
      <w:r>
        <w:rPr>
          <w:sz w:val="22"/>
          <w:szCs w:val="22"/>
        </w:rPr>
        <w:t>- Заверенную копию приказа о назначении ответственного за выдачу наряд-допусков при проведении работ повышенной опасности.</w:t>
      </w:r>
    </w:p>
    <w:p w14:paraId="7809EED3" w14:textId="77777777" w:rsidR="00CC7B4B" w:rsidRDefault="00CC7B4B" w:rsidP="00CC7B4B">
      <w:pPr>
        <w:spacing w:before="0" w:after="0" w:line="360" w:lineRule="auto"/>
        <w:ind w:left="0" w:firstLine="709"/>
        <w:rPr>
          <w:sz w:val="22"/>
          <w:szCs w:val="22"/>
        </w:rPr>
      </w:pPr>
      <w:r>
        <w:rPr>
          <w:sz w:val="22"/>
          <w:szCs w:val="22"/>
        </w:rPr>
        <w:t>- Заверенную копию удостоверения по охране труда и протокола проверки знаний по охране труда, удостоверения по электробезопасности на ответственного (и его заместителя) за безопасное ведение работ.</w:t>
      </w:r>
    </w:p>
    <w:p w14:paraId="301C11C9" w14:textId="77777777" w:rsidR="00CC7B4B" w:rsidRDefault="00CC7B4B" w:rsidP="00CC7B4B">
      <w:pPr>
        <w:spacing w:before="0" w:after="0" w:line="360" w:lineRule="auto"/>
        <w:ind w:left="0" w:firstLine="709"/>
        <w:rPr>
          <w:sz w:val="22"/>
          <w:szCs w:val="22"/>
        </w:rPr>
      </w:pPr>
      <w:r>
        <w:rPr>
          <w:sz w:val="22"/>
          <w:szCs w:val="22"/>
        </w:rPr>
        <w:t>- Заверенную копию приказа о назначении ответственного за проведение огневых работ.</w:t>
      </w:r>
    </w:p>
    <w:p w14:paraId="3FE30CAF" w14:textId="77777777" w:rsidR="00CC7B4B" w:rsidRDefault="00CC7B4B" w:rsidP="00CC7B4B">
      <w:pPr>
        <w:spacing w:before="0" w:after="0" w:line="360" w:lineRule="auto"/>
        <w:ind w:left="0" w:firstLine="709"/>
        <w:rPr>
          <w:sz w:val="22"/>
          <w:szCs w:val="22"/>
        </w:rPr>
      </w:pPr>
      <w:r>
        <w:rPr>
          <w:sz w:val="22"/>
          <w:szCs w:val="22"/>
        </w:rPr>
        <w:t>- Заверенные копии удостоверений по электробезопасности не ниже 2-ой группы по электробезопасности в качестве ремонтно- технического персонала работников, которые будут осуществлять работы на Объекте.</w:t>
      </w:r>
    </w:p>
    <w:p w14:paraId="046A660D" w14:textId="77777777" w:rsidR="00CC7B4B" w:rsidRDefault="00CC7B4B" w:rsidP="00CC7B4B">
      <w:pPr>
        <w:tabs>
          <w:tab w:val="left" w:pos="851"/>
        </w:tabs>
        <w:spacing w:before="0" w:after="0" w:line="360" w:lineRule="auto"/>
        <w:ind w:left="0" w:firstLine="709"/>
        <w:rPr>
          <w:sz w:val="22"/>
          <w:szCs w:val="22"/>
        </w:rPr>
      </w:pPr>
      <w:r>
        <w:rPr>
          <w:sz w:val="22"/>
          <w:szCs w:val="22"/>
        </w:rPr>
        <w:t>- Заверенные копии удостоверений по охране труда при работах на высоте и копии протоколов проверки знаний при работе на высоте работников, которые будут осуществлять работы на Объекте.</w:t>
      </w:r>
    </w:p>
    <w:p w14:paraId="00D9B759" w14:textId="77777777" w:rsidR="00CC7B4B" w:rsidRDefault="00CC7B4B" w:rsidP="00CC7B4B">
      <w:pPr>
        <w:spacing w:before="0" w:after="0" w:line="360" w:lineRule="auto"/>
        <w:ind w:left="0" w:firstLine="709"/>
        <w:rPr>
          <w:sz w:val="22"/>
          <w:szCs w:val="22"/>
        </w:rPr>
      </w:pPr>
      <w:r>
        <w:rPr>
          <w:sz w:val="22"/>
          <w:szCs w:val="22"/>
        </w:rPr>
        <w:t>- Копии аттестационных удостоверений специалистов, к которым предъявляются дополнительные требования по охране труда (стропальщики, сварщики, электромонтеры, машинисты и т. д.).</w:t>
      </w:r>
    </w:p>
    <w:p w14:paraId="3B5B94C5" w14:textId="77777777" w:rsidR="00CC7B4B" w:rsidRDefault="00CC7B4B" w:rsidP="00CC7B4B">
      <w:pPr>
        <w:spacing w:before="0" w:after="0" w:line="360" w:lineRule="auto"/>
        <w:ind w:left="0" w:firstLine="709"/>
        <w:rPr>
          <w:sz w:val="22"/>
          <w:szCs w:val="22"/>
        </w:rPr>
      </w:pPr>
      <w:r>
        <w:rPr>
          <w:sz w:val="22"/>
          <w:szCs w:val="22"/>
        </w:rPr>
        <w:t xml:space="preserve">- Копии удостоверений </w:t>
      </w:r>
      <w:r>
        <w:rPr>
          <w:rFonts w:eastAsia="Calibri"/>
          <w:sz w:val="22"/>
          <w:szCs w:val="22"/>
        </w:rPr>
        <w:t xml:space="preserve">специалистов </w:t>
      </w:r>
      <w:r>
        <w:rPr>
          <w:sz w:val="22"/>
          <w:szCs w:val="22"/>
        </w:rPr>
        <w:t>о прохождении обучения по программам пожарно-технического минимума.</w:t>
      </w:r>
    </w:p>
    <w:p w14:paraId="43670F53" w14:textId="77777777" w:rsidR="00CC7B4B" w:rsidRDefault="00CC7B4B" w:rsidP="00CC7B4B">
      <w:pPr>
        <w:keepNext/>
        <w:spacing w:before="0" w:after="0" w:line="360" w:lineRule="auto"/>
        <w:ind w:left="0" w:firstLine="709"/>
        <w:outlineLvl w:val="1"/>
        <w:rPr>
          <w:b/>
          <w:sz w:val="22"/>
          <w:szCs w:val="22"/>
        </w:rPr>
      </w:pPr>
      <w:r>
        <w:rPr>
          <w:rFonts w:eastAsia="Calibri"/>
          <w:sz w:val="22"/>
          <w:szCs w:val="22"/>
        </w:rPr>
        <w:t xml:space="preserve">Организация </w:t>
      </w:r>
      <w:r>
        <w:rPr>
          <w:sz w:val="22"/>
          <w:szCs w:val="22"/>
        </w:rPr>
        <w:t xml:space="preserve">допуска на </w:t>
      </w:r>
      <w:r>
        <w:rPr>
          <w:b/>
          <w:sz w:val="22"/>
          <w:szCs w:val="22"/>
        </w:rPr>
        <w:t>Объект:</w:t>
      </w:r>
    </w:p>
    <w:p w14:paraId="63C3CC93" w14:textId="77777777" w:rsidR="00CC7B4B" w:rsidRDefault="00CC7B4B" w:rsidP="00CC7B4B">
      <w:pPr>
        <w:suppressAutoHyphens/>
        <w:spacing w:before="0" w:after="0" w:line="360" w:lineRule="auto"/>
        <w:ind w:left="0" w:firstLine="709"/>
        <w:rPr>
          <w:sz w:val="22"/>
          <w:szCs w:val="22"/>
        </w:rPr>
      </w:pPr>
      <w:r>
        <w:rPr>
          <w:rFonts w:eastAsia="Calibri"/>
          <w:sz w:val="22"/>
          <w:szCs w:val="22"/>
        </w:rPr>
        <w:t>•</w:t>
      </w:r>
      <w:r>
        <w:rPr>
          <w:rFonts w:eastAsia="Calibri"/>
          <w:sz w:val="22"/>
          <w:szCs w:val="22"/>
        </w:rPr>
        <w:tab/>
      </w:r>
      <w:r>
        <w:rPr>
          <w:sz w:val="22"/>
          <w:szCs w:val="22"/>
        </w:rPr>
        <w:t>Все сотрудники Подрядчика, выполняющие работы на Объекте, должны быть зарегистрированы в соответствии с пропускным режимом Объекта.</w:t>
      </w:r>
    </w:p>
    <w:p w14:paraId="698C130B" w14:textId="77777777" w:rsidR="00CC7B4B" w:rsidRDefault="00CC7B4B" w:rsidP="00CC7B4B">
      <w:pPr>
        <w:suppressAutoHyphens/>
        <w:spacing w:before="0" w:after="0" w:line="360" w:lineRule="auto"/>
        <w:ind w:left="0" w:firstLine="709"/>
        <w:rPr>
          <w:sz w:val="22"/>
          <w:szCs w:val="22"/>
        </w:rPr>
      </w:pPr>
      <w:r>
        <w:rPr>
          <w:rFonts w:eastAsia="Calibri"/>
          <w:sz w:val="22"/>
          <w:szCs w:val="22"/>
        </w:rPr>
        <w:t>•</w:t>
      </w:r>
      <w:r>
        <w:rPr>
          <w:rFonts w:eastAsia="Calibri"/>
          <w:sz w:val="22"/>
          <w:szCs w:val="22"/>
        </w:rPr>
        <w:tab/>
      </w:r>
      <w:r>
        <w:rPr>
          <w:sz w:val="22"/>
          <w:szCs w:val="22"/>
        </w:rPr>
        <w:t>Допуск сотрудников Подрядчика на территорию Объекта осуществляется в соответствие с разработанным и согласованным Заказчиком проектом организации строительства</w:t>
      </w:r>
    </w:p>
    <w:p w14:paraId="3DC37F90" w14:textId="77777777" w:rsidR="00CC7B4B" w:rsidRDefault="00CC7B4B" w:rsidP="00CC7B4B">
      <w:pPr>
        <w:suppressAutoHyphens/>
        <w:spacing w:before="0" w:after="0" w:line="360" w:lineRule="auto"/>
        <w:ind w:left="0" w:firstLine="709"/>
        <w:rPr>
          <w:sz w:val="22"/>
          <w:szCs w:val="22"/>
        </w:rPr>
      </w:pPr>
      <w:r>
        <w:rPr>
          <w:sz w:val="22"/>
          <w:szCs w:val="22"/>
        </w:rPr>
        <w:t>Для допуска на Объект все сотрудники Подрядчика, обязаны предъявить удостоверение личности.</w:t>
      </w:r>
    </w:p>
    <w:p w14:paraId="100186BD" w14:textId="77777777" w:rsidR="00CC7B4B" w:rsidRDefault="00CC7B4B" w:rsidP="00CC7B4B">
      <w:pPr>
        <w:suppressAutoHyphens/>
        <w:spacing w:before="0" w:after="0" w:line="360" w:lineRule="auto"/>
        <w:ind w:left="0" w:firstLine="709"/>
        <w:rPr>
          <w:sz w:val="22"/>
          <w:szCs w:val="22"/>
        </w:rPr>
      </w:pPr>
      <w:r>
        <w:rPr>
          <w:sz w:val="22"/>
          <w:szCs w:val="22"/>
        </w:rPr>
        <w:lastRenderedPageBreak/>
        <w:t>В случае выполнения работ, требующих наличие у Подрядчика и его сотрудников специальных лицензий, разрешений, удостоверений, допусков и других документов, такие документы должны быть представлены при оформлении заявок на выполнение работ, а также быть на руках у сотрудников при выполнении работ.</w:t>
      </w:r>
    </w:p>
    <w:p w14:paraId="259AC8D1" w14:textId="77777777" w:rsidR="00CC7B4B" w:rsidRDefault="00CC7B4B" w:rsidP="00CC7B4B">
      <w:pPr>
        <w:keepNext/>
        <w:spacing w:before="0" w:after="0" w:line="360" w:lineRule="auto"/>
        <w:ind w:left="0" w:firstLine="709"/>
        <w:outlineLvl w:val="0"/>
        <w:rPr>
          <w:b/>
          <w:bCs/>
          <w:caps/>
          <w:noProof/>
          <w:color w:val="000000"/>
          <w:spacing w:val="-2"/>
          <w:sz w:val="22"/>
          <w:szCs w:val="22"/>
        </w:rPr>
      </w:pPr>
      <w:r>
        <w:rPr>
          <w:b/>
          <w:bCs/>
          <w:caps/>
          <w:noProof/>
          <w:color w:val="000000"/>
          <w:spacing w:val="-2"/>
          <w:sz w:val="22"/>
          <w:szCs w:val="22"/>
        </w:rPr>
        <w:t>3. СОСТАВ СТРОИТЕЛЬНО-МОНТАЖНЫХ РАБОТ.</w:t>
      </w:r>
    </w:p>
    <w:p w14:paraId="3E16D0B1" w14:textId="77777777" w:rsidR="00CC7B4B" w:rsidRDefault="00CC7B4B" w:rsidP="00CC7B4B">
      <w:pPr>
        <w:spacing w:before="0" w:after="0" w:line="360" w:lineRule="auto"/>
        <w:ind w:left="0" w:firstLine="709"/>
        <w:rPr>
          <w:b/>
          <w:color w:val="000000"/>
          <w:sz w:val="22"/>
          <w:szCs w:val="22"/>
        </w:rPr>
      </w:pPr>
      <w:r>
        <w:rPr>
          <w:color w:val="000000"/>
          <w:sz w:val="22"/>
          <w:szCs w:val="22"/>
        </w:rPr>
        <w:t xml:space="preserve">В </w:t>
      </w:r>
      <w:r>
        <w:rPr>
          <w:sz w:val="22"/>
          <w:szCs w:val="22"/>
        </w:rPr>
        <w:t xml:space="preserve">соответствии с </w:t>
      </w:r>
      <w:r>
        <w:rPr>
          <w:color w:val="000000"/>
          <w:sz w:val="22"/>
          <w:szCs w:val="22"/>
        </w:rPr>
        <w:t xml:space="preserve">настоящим Техническим заданием подрядчик выполняет полный комплекс строительно-монтажных работ по </w:t>
      </w:r>
      <w:r>
        <w:rPr>
          <w:sz w:val="22"/>
          <w:szCs w:val="22"/>
        </w:rPr>
        <w:t>проектной документации и ведомости объемов работ, утвержденной Заказчиком и переданной Подрядчику.</w:t>
      </w:r>
    </w:p>
    <w:p w14:paraId="0C50FD2E" w14:textId="77777777" w:rsidR="00CC7B4B" w:rsidRDefault="00CC7B4B" w:rsidP="00CC7B4B">
      <w:pPr>
        <w:tabs>
          <w:tab w:val="left" w:pos="540"/>
        </w:tabs>
        <w:spacing w:before="0" w:after="0" w:line="360" w:lineRule="auto"/>
        <w:ind w:left="0" w:firstLine="709"/>
        <w:rPr>
          <w:color w:val="000000"/>
          <w:sz w:val="22"/>
          <w:szCs w:val="22"/>
        </w:rPr>
      </w:pPr>
      <w:r>
        <w:rPr>
          <w:color w:val="000000"/>
          <w:sz w:val="22"/>
          <w:szCs w:val="22"/>
        </w:rPr>
        <w:t xml:space="preserve">При выполнении работ Подрядчик соблюдает условия договора Аренды помещений, заключенного между Заказчиком и Арендодателем. </w:t>
      </w:r>
    </w:p>
    <w:p w14:paraId="1A0D9040" w14:textId="77777777" w:rsidR="00CC7B4B" w:rsidRDefault="00CC7B4B" w:rsidP="00CC7B4B">
      <w:pPr>
        <w:spacing w:before="0" w:after="0" w:line="360" w:lineRule="auto"/>
        <w:ind w:left="0" w:firstLine="709"/>
        <w:rPr>
          <w:b/>
          <w:caps/>
          <w:noProof/>
          <w:color w:val="000000"/>
          <w:spacing w:val="-2"/>
          <w:sz w:val="22"/>
          <w:szCs w:val="22"/>
        </w:rPr>
      </w:pPr>
      <w:r>
        <w:rPr>
          <w:b/>
          <w:caps/>
          <w:noProof/>
          <w:color w:val="000000"/>
          <w:spacing w:val="-2"/>
          <w:sz w:val="22"/>
          <w:szCs w:val="22"/>
        </w:rPr>
        <w:t>4. ДОПОЛНИТЕЛЬНЫЕ ТРЕБОВАНИЯ К ВЫПОЛНЕНИЮ СТРОИТЕЛЬНО МОНТАЖНЫХ РАБОТ.</w:t>
      </w:r>
    </w:p>
    <w:p w14:paraId="1563A61E" w14:textId="77777777" w:rsidR="00CC7B4B" w:rsidRDefault="00CC7B4B" w:rsidP="00CC7B4B">
      <w:pPr>
        <w:tabs>
          <w:tab w:val="left" w:pos="540"/>
        </w:tabs>
        <w:spacing w:before="0" w:after="0" w:line="360" w:lineRule="auto"/>
        <w:ind w:left="0" w:firstLine="709"/>
        <w:rPr>
          <w:rFonts w:eastAsia="Calibri"/>
          <w:b/>
          <w:sz w:val="22"/>
          <w:szCs w:val="22"/>
        </w:rPr>
      </w:pPr>
      <w:r>
        <w:rPr>
          <w:rFonts w:eastAsia="Calibri"/>
          <w:sz w:val="22"/>
          <w:szCs w:val="22"/>
        </w:rPr>
        <w:t>•</w:t>
      </w:r>
      <w:r>
        <w:rPr>
          <w:rFonts w:eastAsia="Calibri"/>
          <w:sz w:val="22"/>
          <w:szCs w:val="22"/>
        </w:rPr>
        <w:tab/>
        <w:t>Подрядчик обязан организовать круглосуточное видеонаблюдение строительной площадки в режиме 24/7 с передачей контента через интернет на удаленный ресурс, а также с возможностью просмотра через приложение на смартфонах различных платформ (</w:t>
      </w:r>
      <w:proofErr w:type="spellStart"/>
      <w:r>
        <w:rPr>
          <w:rFonts w:eastAsia="Calibri"/>
          <w:sz w:val="22"/>
          <w:szCs w:val="22"/>
        </w:rPr>
        <w:t>Android</w:t>
      </w:r>
      <w:proofErr w:type="spellEnd"/>
      <w:r>
        <w:rPr>
          <w:rFonts w:eastAsia="Calibri"/>
          <w:sz w:val="22"/>
          <w:szCs w:val="22"/>
        </w:rPr>
        <w:t xml:space="preserve"> или IOS).</w:t>
      </w:r>
    </w:p>
    <w:p w14:paraId="2AE88F96" w14:textId="77777777" w:rsidR="00CC7B4B" w:rsidRDefault="00CC7B4B" w:rsidP="00CC7B4B">
      <w:pPr>
        <w:tabs>
          <w:tab w:val="left" w:pos="540"/>
        </w:tabs>
        <w:spacing w:before="0" w:after="0" w:line="360" w:lineRule="auto"/>
        <w:ind w:left="0" w:firstLine="709"/>
        <w:rPr>
          <w:rFonts w:eastAsia="Calibri"/>
          <w:b/>
          <w:sz w:val="22"/>
          <w:szCs w:val="22"/>
        </w:rPr>
      </w:pPr>
      <w:r>
        <w:rPr>
          <w:rFonts w:eastAsia="Calibri"/>
          <w:sz w:val="22"/>
          <w:szCs w:val="22"/>
        </w:rPr>
        <w:t>•</w:t>
      </w:r>
      <w:r>
        <w:rPr>
          <w:rFonts w:eastAsia="Calibri"/>
          <w:sz w:val="22"/>
          <w:szCs w:val="22"/>
        </w:rPr>
        <w:tab/>
        <w:t>Видеонаблюдение предусматривается внешнее и внутреннее, точки обзора необходимо согласовать с Заказчиком дополнительно, не менее одной точке на этаже каждого объекта строительства и не менее четырех точек на внутреннем дворе.</w:t>
      </w:r>
    </w:p>
    <w:p w14:paraId="36D93A4B" w14:textId="77777777" w:rsidR="00CC7B4B" w:rsidRDefault="00CC7B4B" w:rsidP="00CC7B4B">
      <w:pPr>
        <w:tabs>
          <w:tab w:val="left" w:pos="540"/>
        </w:tabs>
        <w:spacing w:before="0" w:after="0" w:line="360" w:lineRule="auto"/>
        <w:ind w:left="0" w:firstLine="709"/>
        <w:rPr>
          <w:rFonts w:eastAsia="Calibri"/>
          <w:sz w:val="22"/>
          <w:szCs w:val="22"/>
        </w:rPr>
      </w:pPr>
      <w:r>
        <w:rPr>
          <w:rFonts w:eastAsia="Calibri"/>
          <w:sz w:val="22"/>
          <w:szCs w:val="22"/>
        </w:rPr>
        <w:t>•</w:t>
      </w:r>
      <w:r>
        <w:rPr>
          <w:rFonts w:eastAsia="Calibri"/>
          <w:sz w:val="22"/>
          <w:szCs w:val="22"/>
        </w:rPr>
        <w:tab/>
        <w:t xml:space="preserve">Качество видеоизображения </w:t>
      </w:r>
      <w:r>
        <w:rPr>
          <w:rFonts w:eastAsia="Calibri"/>
          <w:sz w:val="22"/>
          <w:szCs w:val="22"/>
          <w:lang w:val="en-US"/>
        </w:rPr>
        <w:t>HD</w:t>
      </w:r>
      <w:r>
        <w:rPr>
          <w:rFonts w:eastAsia="Calibri"/>
          <w:sz w:val="22"/>
          <w:szCs w:val="22"/>
        </w:rPr>
        <w:t>.</w:t>
      </w:r>
    </w:p>
    <w:p w14:paraId="469E300E" w14:textId="77777777" w:rsidR="00CC7B4B" w:rsidRDefault="00CC7B4B" w:rsidP="00CC7B4B">
      <w:pPr>
        <w:tabs>
          <w:tab w:val="left" w:pos="540"/>
        </w:tabs>
        <w:spacing w:before="0" w:after="0" w:line="360" w:lineRule="auto"/>
        <w:ind w:left="0" w:firstLine="709"/>
        <w:rPr>
          <w:rFonts w:eastAsia="Calibri"/>
          <w:b/>
          <w:sz w:val="22"/>
          <w:szCs w:val="22"/>
        </w:rPr>
      </w:pPr>
      <w:r>
        <w:rPr>
          <w:rFonts w:eastAsia="Calibri"/>
          <w:sz w:val="22"/>
          <w:szCs w:val="22"/>
        </w:rPr>
        <w:t>•</w:t>
      </w:r>
      <w:r>
        <w:rPr>
          <w:rFonts w:eastAsia="Calibri"/>
          <w:sz w:val="22"/>
          <w:szCs w:val="22"/>
        </w:rPr>
        <w:tab/>
        <w:t>В случае, если заказывается эквивалентное оборудование, Подрядчик дополнительно согласовывает его с Заказчиком отдельными листами согласования.</w:t>
      </w:r>
    </w:p>
    <w:p w14:paraId="3DA656A3" w14:textId="77777777" w:rsidR="00CC7B4B" w:rsidRDefault="00CC7B4B" w:rsidP="00CC7B4B">
      <w:pPr>
        <w:spacing w:before="0" w:after="0" w:line="360" w:lineRule="auto"/>
        <w:ind w:left="0" w:firstLine="709"/>
        <w:rPr>
          <w:color w:val="000000"/>
          <w:sz w:val="22"/>
          <w:szCs w:val="22"/>
        </w:rPr>
      </w:pPr>
      <w:r>
        <w:rPr>
          <w:b/>
          <w:caps/>
          <w:noProof/>
          <w:color w:val="000000"/>
          <w:spacing w:val="-2"/>
          <w:sz w:val="22"/>
          <w:szCs w:val="22"/>
        </w:rPr>
        <w:t>5. ТРЕБОВАНИЯ К ИСПОЛНИТЕЛЬНОЙ ДОКУМЕНТАЦИИ.</w:t>
      </w:r>
    </w:p>
    <w:p w14:paraId="315684FB" w14:textId="77777777" w:rsidR="00CC7B4B" w:rsidRDefault="00CC7B4B" w:rsidP="00CC7B4B">
      <w:pPr>
        <w:tabs>
          <w:tab w:val="left" w:pos="540"/>
        </w:tabs>
        <w:spacing w:before="0" w:after="0" w:line="360" w:lineRule="auto"/>
        <w:ind w:left="0" w:firstLine="709"/>
        <w:rPr>
          <w:color w:val="000000"/>
          <w:sz w:val="22"/>
          <w:szCs w:val="22"/>
        </w:rPr>
      </w:pPr>
      <w:r>
        <w:rPr>
          <w:color w:val="000000"/>
          <w:sz w:val="22"/>
          <w:szCs w:val="22"/>
        </w:rPr>
        <w:t xml:space="preserve">Рабочая/исполнительная документация выполняется Подрядчиком и передается Заказчику в двух видах: </w:t>
      </w:r>
    </w:p>
    <w:p w14:paraId="5F385BE3" w14:textId="77777777" w:rsidR="00CC7B4B" w:rsidRDefault="00CC7B4B" w:rsidP="00CC7B4B">
      <w:pPr>
        <w:spacing w:before="0" w:after="0" w:line="360" w:lineRule="auto"/>
        <w:ind w:left="0" w:firstLine="709"/>
        <w:rPr>
          <w:b/>
          <w:color w:val="000000"/>
          <w:sz w:val="22"/>
          <w:szCs w:val="22"/>
        </w:rPr>
      </w:pPr>
      <w:r>
        <w:rPr>
          <w:color w:val="000000"/>
          <w:sz w:val="22"/>
          <w:szCs w:val="22"/>
        </w:rPr>
        <w:t>- на бумажном носителе – 4 экземпляра;</w:t>
      </w:r>
    </w:p>
    <w:p w14:paraId="1029F0FB" w14:textId="77777777" w:rsidR="00CC7B4B" w:rsidRDefault="00CC7B4B" w:rsidP="00CC7B4B">
      <w:pPr>
        <w:spacing w:before="0" w:after="0" w:line="360" w:lineRule="auto"/>
        <w:ind w:left="0" w:firstLine="709"/>
        <w:rPr>
          <w:b/>
          <w:color w:val="000000"/>
          <w:sz w:val="22"/>
          <w:szCs w:val="22"/>
        </w:rPr>
      </w:pPr>
      <w:r>
        <w:rPr>
          <w:color w:val="000000"/>
          <w:sz w:val="22"/>
          <w:szCs w:val="22"/>
        </w:rPr>
        <w:t xml:space="preserve">- в электронном виде;  </w:t>
      </w:r>
    </w:p>
    <w:p w14:paraId="340E74AC" w14:textId="77777777" w:rsidR="00CC7B4B" w:rsidRDefault="00CC7B4B" w:rsidP="00CC7B4B">
      <w:pPr>
        <w:spacing w:before="0" w:after="0" w:line="360" w:lineRule="auto"/>
        <w:ind w:left="0" w:firstLine="709"/>
        <w:rPr>
          <w:b/>
          <w:color w:val="000000"/>
          <w:sz w:val="22"/>
          <w:szCs w:val="22"/>
        </w:rPr>
      </w:pPr>
      <w:r>
        <w:rPr>
          <w:color w:val="000000"/>
          <w:sz w:val="22"/>
          <w:szCs w:val="22"/>
        </w:rPr>
        <w:t xml:space="preserve">- чертежи, планы, схемы, спецификации в форматах </w:t>
      </w:r>
      <w:proofErr w:type="spellStart"/>
      <w:r>
        <w:rPr>
          <w:color w:val="000000"/>
          <w:sz w:val="22"/>
          <w:szCs w:val="22"/>
          <w:lang w:val="en-US"/>
        </w:rPr>
        <w:t>AutoCad</w:t>
      </w:r>
      <w:proofErr w:type="spellEnd"/>
      <w:r>
        <w:rPr>
          <w:color w:val="000000"/>
          <w:sz w:val="22"/>
          <w:szCs w:val="22"/>
        </w:rPr>
        <w:t>;</w:t>
      </w:r>
    </w:p>
    <w:p w14:paraId="299EB9C3" w14:textId="77777777" w:rsidR="00CC7B4B" w:rsidRDefault="00CC7B4B" w:rsidP="00CC7B4B">
      <w:pPr>
        <w:spacing w:before="0" w:after="0" w:line="360" w:lineRule="auto"/>
        <w:ind w:left="0" w:firstLine="709"/>
        <w:rPr>
          <w:b/>
          <w:color w:val="000000"/>
          <w:sz w:val="22"/>
          <w:szCs w:val="22"/>
        </w:rPr>
      </w:pPr>
      <w:r>
        <w:rPr>
          <w:color w:val="000000"/>
          <w:sz w:val="22"/>
          <w:szCs w:val="22"/>
        </w:rPr>
        <w:t>- текстовая часть в любых текстовых форматах /</w:t>
      </w:r>
      <w:r>
        <w:rPr>
          <w:bCs/>
          <w:color w:val="000000"/>
          <w:sz w:val="22"/>
          <w:szCs w:val="22"/>
        </w:rPr>
        <w:t>.</w:t>
      </w:r>
      <w:r>
        <w:rPr>
          <w:bCs/>
          <w:color w:val="000000"/>
          <w:sz w:val="22"/>
          <w:szCs w:val="22"/>
          <w:lang w:val="en-US"/>
        </w:rPr>
        <w:t>pdf</w:t>
      </w:r>
      <w:r>
        <w:rPr>
          <w:color w:val="000000"/>
          <w:sz w:val="22"/>
          <w:szCs w:val="22"/>
        </w:rPr>
        <w:t xml:space="preserve"> файлах </w:t>
      </w:r>
    </w:p>
    <w:p w14:paraId="4949280F" w14:textId="77777777" w:rsidR="00CC7B4B" w:rsidRDefault="00CC7B4B" w:rsidP="00CC7B4B">
      <w:pPr>
        <w:spacing w:before="0" w:after="0" w:line="360" w:lineRule="auto"/>
        <w:ind w:left="0" w:firstLine="709"/>
        <w:rPr>
          <w:b/>
          <w:color w:val="000000"/>
          <w:sz w:val="22"/>
          <w:szCs w:val="22"/>
        </w:rPr>
      </w:pPr>
      <w:r>
        <w:rPr>
          <w:color w:val="000000"/>
          <w:sz w:val="22"/>
          <w:szCs w:val="22"/>
        </w:rPr>
        <w:t>По завершению выполнения работ Подрядчик готовит и передает Заказчику рабочую/исполнительную документацию полностью оформленной с оттиском оригинальной печати Подрядчика в т.ч:</w:t>
      </w:r>
    </w:p>
    <w:p w14:paraId="1692A676" w14:textId="77777777" w:rsidR="00CC7B4B" w:rsidRDefault="00CC7B4B" w:rsidP="00CC7B4B">
      <w:pPr>
        <w:pBdr>
          <w:bottom w:val="single" w:sz="12" w:space="21" w:color="auto"/>
        </w:pBdr>
        <w:spacing w:before="0" w:after="0" w:line="360" w:lineRule="auto"/>
        <w:ind w:left="0" w:firstLine="709"/>
        <w:rPr>
          <w:b/>
          <w:bCs/>
          <w:color w:val="000000"/>
          <w:sz w:val="22"/>
          <w:szCs w:val="22"/>
        </w:rPr>
      </w:pPr>
      <w:r>
        <w:rPr>
          <w:bCs/>
          <w:color w:val="000000"/>
          <w:sz w:val="22"/>
          <w:szCs w:val="22"/>
        </w:rPr>
        <w:t>- акты скрытых работ, акты освидетельствования ответственных конструкций, акты испытаний инженерных систем, акты приемки в эксплуатацию и т.д. в 4-х (четыре) экземплярах на бумажном носителе (оригиналы) и на электронном носителе в формате Word или Excel и PDF;</w:t>
      </w:r>
    </w:p>
    <w:p w14:paraId="1308BCA2" w14:textId="77777777" w:rsidR="00CC7B4B" w:rsidRDefault="00CC7B4B" w:rsidP="00CC7B4B">
      <w:pPr>
        <w:pBdr>
          <w:bottom w:val="single" w:sz="12" w:space="21" w:color="auto"/>
        </w:pBdr>
        <w:spacing w:before="0" w:after="0" w:line="360" w:lineRule="auto"/>
        <w:ind w:left="0" w:firstLine="709"/>
        <w:rPr>
          <w:bCs/>
          <w:color w:val="000000"/>
          <w:sz w:val="22"/>
          <w:szCs w:val="22"/>
        </w:rPr>
      </w:pPr>
      <w:r>
        <w:rPr>
          <w:bCs/>
          <w:color w:val="000000"/>
          <w:sz w:val="22"/>
          <w:szCs w:val="22"/>
        </w:rPr>
        <w:t>- сертификаты, паспорта и гарантийные талоны на применяемые материалы и оборудование в 4-х (четыре) экземплярах на бумажном носителе (1 экз. – оригинал, 3 экз. - копии, заверенные подписью и печатью организации);</w:t>
      </w:r>
    </w:p>
    <w:p w14:paraId="51395C6E" w14:textId="77777777" w:rsidR="00CC7B4B" w:rsidRDefault="00CC7B4B" w:rsidP="00CC7B4B">
      <w:pPr>
        <w:pBdr>
          <w:bottom w:val="single" w:sz="12" w:space="21" w:color="auto"/>
        </w:pBdr>
        <w:spacing w:before="0" w:after="0" w:line="360" w:lineRule="auto"/>
        <w:ind w:left="0" w:firstLine="709"/>
        <w:rPr>
          <w:bCs/>
          <w:color w:val="000000"/>
          <w:sz w:val="22"/>
          <w:szCs w:val="22"/>
        </w:rPr>
      </w:pPr>
      <w:r>
        <w:rPr>
          <w:bCs/>
          <w:color w:val="000000"/>
          <w:sz w:val="22"/>
          <w:szCs w:val="22"/>
        </w:rPr>
        <w:t>- исполнительные схемы в 4-х (четырех) экземплярах на бумажном носителе (оригиналы с подписью представителей геодезической службы и технадзора Заказчика) и на электронном носителе в формате DWG (</w:t>
      </w:r>
      <w:proofErr w:type="spellStart"/>
      <w:r>
        <w:rPr>
          <w:bCs/>
          <w:color w:val="000000"/>
          <w:sz w:val="22"/>
          <w:szCs w:val="22"/>
        </w:rPr>
        <w:t>Autocad</w:t>
      </w:r>
      <w:proofErr w:type="spellEnd"/>
      <w:r>
        <w:rPr>
          <w:bCs/>
          <w:color w:val="000000"/>
          <w:sz w:val="22"/>
          <w:szCs w:val="22"/>
        </w:rPr>
        <w:t>) и PDF;</w:t>
      </w:r>
    </w:p>
    <w:p w14:paraId="209BD00A" w14:textId="77777777" w:rsidR="00CC7B4B" w:rsidRDefault="00CC7B4B" w:rsidP="00CC7B4B">
      <w:pPr>
        <w:pBdr>
          <w:bottom w:val="single" w:sz="12" w:space="21" w:color="auto"/>
        </w:pBdr>
        <w:spacing w:before="0" w:after="0" w:line="360" w:lineRule="auto"/>
        <w:ind w:left="0" w:firstLine="709"/>
        <w:rPr>
          <w:bCs/>
          <w:color w:val="000000"/>
          <w:sz w:val="22"/>
          <w:szCs w:val="22"/>
        </w:rPr>
      </w:pPr>
      <w:r>
        <w:rPr>
          <w:bCs/>
          <w:color w:val="000000"/>
          <w:sz w:val="22"/>
          <w:szCs w:val="22"/>
        </w:rPr>
        <w:lastRenderedPageBreak/>
        <w:t>- комплект исполнительной документации (графическая часть), согласно которой выполнены работы, подписью ответственного лица;</w:t>
      </w:r>
    </w:p>
    <w:p w14:paraId="1488CE93" w14:textId="77777777" w:rsidR="00CC7B4B" w:rsidRDefault="00CC7B4B" w:rsidP="00CC7B4B">
      <w:pPr>
        <w:pBdr>
          <w:bottom w:val="single" w:sz="12" w:space="21" w:color="auto"/>
        </w:pBdr>
        <w:spacing w:before="0" w:after="0" w:line="360" w:lineRule="auto"/>
        <w:ind w:left="0" w:firstLine="709"/>
        <w:rPr>
          <w:bCs/>
          <w:color w:val="000000"/>
          <w:sz w:val="22"/>
          <w:szCs w:val="22"/>
        </w:rPr>
      </w:pPr>
      <w:r>
        <w:rPr>
          <w:bCs/>
          <w:color w:val="000000"/>
          <w:sz w:val="22"/>
          <w:szCs w:val="22"/>
        </w:rPr>
        <w:t>- общие и специальные журналы в 1-м экземпляре;</w:t>
      </w:r>
    </w:p>
    <w:p w14:paraId="5F69A70E" w14:textId="77777777" w:rsidR="00CC7B4B" w:rsidRDefault="00CC7B4B" w:rsidP="00CC7B4B">
      <w:pPr>
        <w:pBdr>
          <w:bottom w:val="single" w:sz="12" w:space="21" w:color="auto"/>
        </w:pBdr>
        <w:spacing w:before="0" w:after="0" w:line="360" w:lineRule="auto"/>
        <w:ind w:left="0" w:firstLine="709"/>
        <w:rPr>
          <w:bCs/>
          <w:color w:val="000000"/>
          <w:sz w:val="22"/>
          <w:szCs w:val="22"/>
        </w:rPr>
      </w:pPr>
      <w:r>
        <w:rPr>
          <w:bCs/>
          <w:color w:val="000000"/>
          <w:sz w:val="22"/>
          <w:szCs w:val="22"/>
        </w:rPr>
        <w:t>- реестр передаваемой документации на бумажном носителе и на электронном носителе в формате DOC (MS Word).</w:t>
      </w:r>
    </w:p>
    <w:p w14:paraId="733AB320" w14:textId="77777777" w:rsidR="00CC7B4B" w:rsidRDefault="00CC7B4B" w:rsidP="00CC7B4B">
      <w:pPr>
        <w:spacing w:after="0"/>
        <w:ind w:left="0"/>
        <w:rPr>
          <w:b/>
          <w:color w:val="000000"/>
          <w:sz w:val="22"/>
          <w:szCs w:val="22"/>
        </w:rPr>
      </w:pPr>
      <w:r>
        <w:rPr>
          <w:b/>
          <w:color w:val="000000"/>
          <w:sz w:val="22"/>
          <w:szCs w:val="22"/>
        </w:rPr>
        <w:t>ЕЖЕНЕДЕЛЬНО ПОДРЯДЧИК НАПРАВЛЯЕТ ЗАКАЗЧИКУ ФОТООТЧЕТ О ВЫПОЛНЕННЫХ РАБОТАХ</w:t>
      </w:r>
    </w:p>
    <w:p w14:paraId="51D3B298" w14:textId="417755A0" w:rsidR="00A5110F" w:rsidRDefault="00A5110F" w:rsidP="004D22DD">
      <w:pPr>
        <w:keepNext/>
        <w:spacing w:before="0" w:after="0" w:line="360" w:lineRule="auto"/>
        <w:ind w:left="0" w:firstLine="709"/>
        <w:outlineLvl w:val="0"/>
        <w:rPr>
          <w:b/>
          <w:bCs/>
          <w:caps/>
          <w:noProof/>
          <w:color w:val="000000"/>
          <w:spacing w:val="-2"/>
          <w:sz w:val="22"/>
          <w:szCs w:val="22"/>
        </w:rPr>
      </w:pPr>
    </w:p>
    <w:p w14:paraId="1A1CA95A" w14:textId="5899AD72" w:rsidR="00A5110F" w:rsidRDefault="00A5110F" w:rsidP="004D22DD">
      <w:pPr>
        <w:keepNext/>
        <w:spacing w:before="0" w:after="0" w:line="360" w:lineRule="auto"/>
        <w:ind w:left="0" w:firstLine="709"/>
        <w:outlineLvl w:val="0"/>
        <w:rPr>
          <w:b/>
          <w:bCs/>
          <w:caps/>
          <w:noProof/>
          <w:color w:val="000000"/>
          <w:spacing w:val="-2"/>
          <w:sz w:val="22"/>
          <w:szCs w:val="22"/>
        </w:rPr>
      </w:pPr>
    </w:p>
    <w:p w14:paraId="1A9FE0C2" w14:textId="027E2D00" w:rsidR="00A5110F" w:rsidRDefault="00A5110F" w:rsidP="004D22DD">
      <w:pPr>
        <w:keepNext/>
        <w:spacing w:before="0" w:after="0" w:line="360" w:lineRule="auto"/>
        <w:ind w:left="0" w:firstLine="709"/>
        <w:outlineLvl w:val="0"/>
        <w:rPr>
          <w:b/>
          <w:bCs/>
          <w:caps/>
          <w:noProof/>
          <w:color w:val="000000"/>
          <w:spacing w:val="-2"/>
          <w:sz w:val="22"/>
          <w:szCs w:val="22"/>
        </w:rPr>
      </w:pPr>
    </w:p>
    <w:p w14:paraId="3D910728" w14:textId="7FCC5F2C" w:rsidR="00A5110F" w:rsidRDefault="00A5110F" w:rsidP="004D22DD">
      <w:pPr>
        <w:keepNext/>
        <w:spacing w:before="0" w:after="0" w:line="360" w:lineRule="auto"/>
        <w:ind w:left="0" w:firstLine="709"/>
        <w:outlineLvl w:val="0"/>
        <w:rPr>
          <w:b/>
          <w:bCs/>
          <w:caps/>
          <w:noProof/>
          <w:color w:val="000000"/>
          <w:spacing w:val="-2"/>
          <w:sz w:val="22"/>
          <w:szCs w:val="22"/>
        </w:rPr>
      </w:pPr>
    </w:p>
    <w:p w14:paraId="2527E462" w14:textId="77777777" w:rsidR="00BE5D98" w:rsidRDefault="00BE5D98" w:rsidP="00BE5D98">
      <w:pPr>
        <w:keepNext/>
        <w:spacing w:before="0" w:after="0" w:line="360" w:lineRule="auto"/>
        <w:ind w:left="0" w:firstLine="709"/>
        <w:outlineLvl w:val="0"/>
        <w:rPr>
          <w:b/>
          <w:bCs/>
          <w:caps/>
          <w:noProof/>
          <w:color w:val="000000"/>
          <w:spacing w:val="-2"/>
          <w:sz w:val="22"/>
          <w:szCs w:val="22"/>
        </w:rPr>
      </w:pPr>
    </w:p>
    <w:p w14:paraId="63DCB567" w14:textId="252823BC" w:rsidR="00A5110F" w:rsidRDefault="00A5110F" w:rsidP="004D22DD">
      <w:pPr>
        <w:keepNext/>
        <w:spacing w:before="0" w:after="0" w:line="360" w:lineRule="auto"/>
        <w:ind w:left="0" w:firstLine="709"/>
        <w:outlineLvl w:val="0"/>
        <w:rPr>
          <w:b/>
          <w:bCs/>
          <w:caps/>
          <w:noProof/>
          <w:color w:val="000000"/>
          <w:spacing w:val="-2"/>
          <w:sz w:val="22"/>
          <w:szCs w:val="22"/>
        </w:rPr>
      </w:pPr>
    </w:p>
    <w:p w14:paraId="0FEFABAE" w14:textId="7899F784" w:rsidR="00A5110F" w:rsidRDefault="00A5110F" w:rsidP="004D22DD">
      <w:pPr>
        <w:keepNext/>
        <w:spacing w:before="0" w:after="0" w:line="360" w:lineRule="auto"/>
        <w:ind w:left="0" w:firstLine="709"/>
        <w:outlineLvl w:val="0"/>
        <w:rPr>
          <w:b/>
          <w:bCs/>
          <w:caps/>
          <w:noProof/>
          <w:color w:val="000000"/>
          <w:spacing w:val="-2"/>
          <w:sz w:val="22"/>
          <w:szCs w:val="22"/>
        </w:rPr>
      </w:pPr>
    </w:p>
    <w:p w14:paraId="45B983D4" w14:textId="79034609" w:rsidR="00A5110F" w:rsidRDefault="00A5110F" w:rsidP="004D22DD">
      <w:pPr>
        <w:keepNext/>
        <w:spacing w:before="0" w:after="0" w:line="360" w:lineRule="auto"/>
        <w:ind w:left="0" w:firstLine="709"/>
        <w:outlineLvl w:val="0"/>
        <w:rPr>
          <w:b/>
          <w:bCs/>
          <w:caps/>
          <w:noProof/>
          <w:color w:val="000000"/>
          <w:spacing w:val="-2"/>
          <w:sz w:val="22"/>
          <w:szCs w:val="22"/>
        </w:rPr>
      </w:pPr>
    </w:p>
    <w:p w14:paraId="0DA2C84D" w14:textId="38EADD5B" w:rsidR="00A5110F" w:rsidRDefault="00A5110F" w:rsidP="004D22DD">
      <w:pPr>
        <w:keepNext/>
        <w:spacing w:before="0" w:after="0" w:line="360" w:lineRule="auto"/>
        <w:ind w:left="0" w:firstLine="709"/>
        <w:outlineLvl w:val="0"/>
        <w:rPr>
          <w:b/>
          <w:bCs/>
          <w:caps/>
          <w:noProof/>
          <w:color w:val="000000"/>
          <w:spacing w:val="-2"/>
          <w:sz w:val="22"/>
          <w:szCs w:val="22"/>
        </w:rPr>
      </w:pPr>
    </w:p>
    <w:p w14:paraId="253ACC6B" w14:textId="5BC0EEF9" w:rsidR="00A5110F" w:rsidRDefault="00A5110F" w:rsidP="004D22DD">
      <w:pPr>
        <w:keepNext/>
        <w:spacing w:before="0" w:after="0" w:line="360" w:lineRule="auto"/>
        <w:ind w:left="0" w:firstLine="709"/>
        <w:outlineLvl w:val="0"/>
        <w:rPr>
          <w:b/>
          <w:bCs/>
          <w:caps/>
          <w:noProof/>
          <w:color w:val="000000"/>
          <w:spacing w:val="-2"/>
          <w:sz w:val="22"/>
          <w:szCs w:val="22"/>
        </w:rPr>
      </w:pPr>
    </w:p>
    <w:p w14:paraId="139CB8F3" w14:textId="7E700ABB" w:rsidR="00A5110F" w:rsidRDefault="00A5110F" w:rsidP="004D22DD">
      <w:pPr>
        <w:keepNext/>
        <w:spacing w:before="0" w:after="0" w:line="360" w:lineRule="auto"/>
        <w:ind w:left="0" w:firstLine="709"/>
        <w:outlineLvl w:val="0"/>
        <w:rPr>
          <w:b/>
          <w:bCs/>
          <w:caps/>
          <w:noProof/>
          <w:color w:val="000000"/>
          <w:spacing w:val="-2"/>
          <w:sz w:val="22"/>
          <w:szCs w:val="22"/>
        </w:rPr>
      </w:pPr>
    </w:p>
    <w:p w14:paraId="2B589A93" w14:textId="012ECFF3" w:rsidR="00A5110F" w:rsidRDefault="00A5110F" w:rsidP="004D22DD">
      <w:pPr>
        <w:keepNext/>
        <w:spacing w:before="0" w:after="0" w:line="360" w:lineRule="auto"/>
        <w:ind w:left="0" w:firstLine="709"/>
        <w:outlineLvl w:val="0"/>
        <w:rPr>
          <w:b/>
          <w:bCs/>
          <w:caps/>
          <w:noProof/>
          <w:color w:val="000000"/>
          <w:spacing w:val="-2"/>
          <w:sz w:val="22"/>
          <w:szCs w:val="22"/>
        </w:rPr>
      </w:pPr>
    </w:p>
    <w:p w14:paraId="7BEC48E2" w14:textId="32B4FB5E" w:rsidR="00A5110F" w:rsidRDefault="00A5110F" w:rsidP="004D22DD">
      <w:pPr>
        <w:keepNext/>
        <w:spacing w:before="0" w:after="0" w:line="360" w:lineRule="auto"/>
        <w:ind w:left="0" w:firstLine="709"/>
        <w:outlineLvl w:val="0"/>
        <w:rPr>
          <w:b/>
          <w:bCs/>
          <w:caps/>
          <w:noProof/>
          <w:color w:val="000000"/>
          <w:spacing w:val="-2"/>
          <w:sz w:val="22"/>
          <w:szCs w:val="22"/>
        </w:rPr>
      </w:pPr>
    </w:p>
    <w:p w14:paraId="641C0E80" w14:textId="23653E09" w:rsidR="00A5110F" w:rsidRDefault="00A5110F" w:rsidP="004D22DD">
      <w:pPr>
        <w:keepNext/>
        <w:spacing w:before="0" w:after="0" w:line="360" w:lineRule="auto"/>
        <w:ind w:left="0" w:firstLine="709"/>
        <w:outlineLvl w:val="0"/>
        <w:rPr>
          <w:b/>
          <w:bCs/>
          <w:caps/>
          <w:noProof/>
          <w:color w:val="000000"/>
          <w:spacing w:val="-2"/>
          <w:sz w:val="22"/>
          <w:szCs w:val="22"/>
        </w:rPr>
      </w:pPr>
    </w:p>
    <w:p w14:paraId="7E09AA92" w14:textId="77777777" w:rsidR="00A5110F" w:rsidRPr="00845337" w:rsidRDefault="00A5110F" w:rsidP="004D22DD">
      <w:pPr>
        <w:keepNext/>
        <w:spacing w:before="0" w:after="0" w:line="360" w:lineRule="auto"/>
        <w:ind w:left="0" w:firstLine="709"/>
        <w:outlineLvl w:val="0"/>
        <w:rPr>
          <w:b/>
          <w:bCs/>
          <w:caps/>
          <w:noProof/>
          <w:color w:val="000000"/>
          <w:spacing w:val="-2"/>
          <w:sz w:val="22"/>
          <w:szCs w:val="22"/>
        </w:rPr>
      </w:pPr>
    </w:p>
    <w:p w14:paraId="6922EE5F" w14:textId="77777777" w:rsidR="00793EF4" w:rsidRPr="009419D9" w:rsidRDefault="00793EF4" w:rsidP="00793EF4">
      <w:pPr>
        <w:shd w:val="clear" w:color="auto" w:fill="FFFFFF"/>
        <w:spacing w:after="0"/>
        <w:ind w:firstLine="567"/>
        <w:jc w:val="center"/>
        <w:rPr>
          <w:b/>
          <w:bCs/>
        </w:rPr>
      </w:pPr>
    </w:p>
    <w:p w14:paraId="7C1FA90C" w14:textId="77777777" w:rsidR="00793EF4" w:rsidRPr="009419D9" w:rsidRDefault="00793EF4" w:rsidP="00343272">
      <w:pPr>
        <w:tabs>
          <w:tab w:val="left" w:pos="4595"/>
        </w:tabs>
        <w:spacing w:after="0"/>
        <w:rPr>
          <w:b/>
          <w:color w:val="000000"/>
        </w:rPr>
      </w:pPr>
    </w:p>
    <w:tbl>
      <w:tblPr>
        <w:tblW w:w="10620" w:type="dxa"/>
        <w:tblLayout w:type="fixed"/>
        <w:tblLook w:val="00A0" w:firstRow="1" w:lastRow="0" w:firstColumn="1" w:lastColumn="0" w:noHBand="0" w:noVBand="0"/>
      </w:tblPr>
      <w:tblGrid>
        <w:gridCol w:w="4720"/>
        <w:gridCol w:w="1048"/>
        <w:gridCol w:w="31"/>
        <w:gridCol w:w="4682"/>
        <w:gridCol w:w="139"/>
      </w:tblGrid>
      <w:tr w:rsidR="00793EF4" w:rsidRPr="00651860" w14:paraId="2E680FEA" w14:textId="77777777" w:rsidTr="003A2D2C">
        <w:trPr>
          <w:trHeight w:val="347"/>
        </w:trPr>
        <w:tc>
          <w:tcPr>
            <w:tcW w:w="4720" w:type="dxa"/>
          </w:tcPr>
          <w:p w14:paraId="65A52FD6" w14:textId="77777777" w:rsidR="00793EF4" w:rsidRPr="00651860" w:rsidRDefault="00793EF4" w:rsidP="004D22DD">
            <w:pPr>
              <w:rPr>
                <w:b/>
                <w:sz w:val="22"/>
                <w:szCs w:val="22"/>
              </w:rPr>
            </w:pPr>
            <w:r w:rsidRPr="00651860">
              <w:rPr>
                <w:b/>
                <w:sz w:val="22"/>
                <w:szCs w:val="22"/>
              </w:rPr>
              <w:t>Заказчик:</w:t>
            </w:r>
            <w:r w:rsidRPr="00651860">
              <w:rPr>
                <w:b/>
                <w:sz w:val="22"/>
                <w:szCs w:val="22"/>
              </w:rPr>
              <w:tab/>
            </w:r>
          </w:p>
          <w:p w14:paraId="7C3C4373" w14:textId="0C1494FE" w:rsidR="002C3921" w:rsidRPr="00651860" w:rsidRDefault="002C3921" w:rsidP="003F23E4">
            <w:pPr>
              <w:shd w:val="clear" w:color="auto" w:fill="FFFFFF" w:themeFill="background1"/>
              <w:spacing w:before="0" w:after="0"/>
              <w:rPr>
                <w:bCs/>
                <w:sz w:val="22"/>
                <w:szCs w:val="22"/>
              </w:rPr>
            </w:pPr>
          </w:p>
          <w:p w14:paraId="2EF47EC0" w14:textId="77777777" w:rsidR="00793EF4" w:rsidRPr="00651860" w:rsidRDefault="00793EF4" w:rsidP="004D22DD">
            <w:pPr>
              <w:spacing w:after="0" w:line="276" w:lineRule="auto"/>
              <w:rPr>
                <w:b/>
                <w:bCs/>
                <w:sz w:val="22"/>
                <w:szCs w:val="22"/>
              </w:rPr>
            </w:pPr>
          </w:p>
        </w:tc>
        <w:tc>
          <w:tcPr>
            <w:tcW w:w="1048" w:type="dxa"/>
          </w:tcPr>
          <w:p w14:paraId="74AF5BD8" w14:textId="77777777" w:rsidR="00793EF4" w:rsidRPr="00651860" w:rsidRDefault="00793EF4" w:rsidP="004D22DD">
            <w:pPr>
              <w:spacing w:after="0" w:line="276" w:lineRule="auto"/>
              <w:rPr>
                <w:b/>
                <w:bCs/>
                <w:sz w:val="22"/>
                <w:szCs w:val="22"/>
              </w:rPr>
            </w:pPr>
          </w:p>
        </w:tc>
        <w:tc>
          <w:tcPr>
            <w:tcW w:w="4852" w:type="dxa"/>
            <w:gridSpan w:val="3"/>
          </w:tcPr>
          <w:p w14:paraId="06637458" w14:textId="77777777" w:rsidR="00793EF4" w:rsidRPr="00651860" w:rsidRDefault="00793EF4" w:rsidP="00651860">
            <w:pPr>
              <w:spacing w:after="0" w:line="276" w:lineRule="auto"/>
              <w:ind w:left="0"/>
              <w:rPr>
                <w:b/>
                <w:bCs/>
                <w:sz w:val="22"/>
                <w:szCs w:val="22"/>
              </w:rPr>
            </w:pPr>
            <w:r w:rsidRPr="00651860">
              <w:rPr>
                <w:b/>
                <w:bCs/>
                <w:sz w:val="22"/>
                <w:szCs w:val="22"/>
              </w:rPr>
              <w:t>Подрядчик:</w:t>
            </w:r>
          </w:p>
          <w:p w14:paraId="3E18A202" w14:textId="77777777" w:rsidR="002C3921" w:rsidRPr="00651860" w:rsidRDefault="002C3921" w:rsidP="004D22DD">
            <w:pPr>
              <w:spacing w:before="0" w:after="0"/>
              <w:ind w:left="0" w:firstLine="567"/>
              <w:rPr>
                <w:b/>
                <w:color w:val="000000"/>
                <w:sz w:val="22"/>
                <w:szCs w:val="22"/>
              </w:rPr>
            </w:pPr>
          </w:p>
          <w:p w14:paraId="520BEBF6" w14:textId="77777777" w:rsidR="00C441EF" w:rsidRPr="00651860" w:rsidRDefault="00C441EF" w:rsidP="00084283">
            <w:pPr>
              <w:spacing w:before="0" w:after="0"/>
              <w:ind w:left="0" w:firstLine="567"/>
              <w:rPr>
                <w:b/>
                <w:bCs/>
                <w:sz w:val="22"/>
                <w:szCs w:val="22"/>
              </w:rPr>
            </w:pPr>
          </w:p>
        </w:tc>
      </w:tr>
      <w:tr w:rsidR="00793EF4" w:rsidRPr="00651860" w14:paraId="109717FA" w14:textId="77777777" w:rsidTr="003A2D2C">
        <w:trPr>
          <w:gridAfter w:val="1"/>
          <w:wAfter w:w="139" w:type="dxa"/>
          <w:trHeight w:val="417"/>
        </w:trPr>
        <w:tc>
          <w:tcPr>
            <w:tcW w:w="4720" w:type="dxa"/>
          </w:tcPr>
          <w:p w14:paraId="69374BC9" w14:textId="0D3C1286" w:rsidR="00793EF4" w:rsidRPr="00651860" w:rsidRDefault="00B37975" w:rsidP="002C3921">
            <w:pPr>
              <w:suppressAutoHyphens/>
              <w:spacing w:after="0" w:line="276" w:lineRule="auto"/>
              <w:ind w:hanging="108"/>
              <w:rPr>
                <w:sz w:val="22"/>
                <w:szCs w:val="22"/>
              </w:rPr>
            </w:pPr>
            <w:r w:rsidRPr="00651860">
              <w:rPr>
                <w:sz w:val="22"/>
                <w:szCs w:val="22"/>
              </w:rPr>
              <w:t>______________</w:t>
            </w:r>
            <w:r w:rsidR="00243FE6" w:rsidRPr="00651860">
              <w:rPr>
                <w:sz w:val="22"/>
                <w:szCs w:val="22"/>
              </w:rPr>
              <w:t>__</w:t>
            </w:r>
          </w:p>
        </w:tc>
        <w:tc>
          <w:tcPr>
            <w:tcW w:w="1079" w:type="dxa"/>
            <w:gridSpan w:val="2"/>
          </w:tcPr>
          <w:p w14:paraId="09635EAD" w14:textId="77777777" w:rsidR="00793EF4" w:rsidRPr="00651860" w:rsidRDefault="00793EF4" w:rsidP="00793EF4">
            <w:pPr>
              <w:spacing w:after="0" w:line="276" w:lineRule="auto"/>
              <w:rPr>
                <w:sz w:val="22"/>
                <w:szCs w:val="22"/>
              </w:rPr>
            </w:pPr>
          </w:p>
        </w:tc>
        <w:tc>
          <w:tcPr>
            <w:tcW w:w="4682" w:type="dxa"/>
          </w:tcPr>
          <w:p w14:paraId="4433C19A" w14:textId="2EB091AF" w:rsidR="00793EF4" w:rsidRPr="00651860" w:rsidRDefault="00C441EF" w:rsidP="00651860">
            <w:pPr>
              <w:spacing w:after="0" w:line="276" w:lineRule="auto"/>
              <w:ind w:left="0"/>
              <w:rPr>
                <w:sz w:val="22"/>
                <w:szCs w:val="22"/>
              </w:rPr>
            </w:pPr>
            <w:r w:rsidRPr="00651860">
              <w:rPr>
                <w:sz w:val="22"/>
                <w:szCs w:val="22"/>
              </w:rPr>
              <w:t>_________________</w:t>
            </w:r>
          </w:p>
        </w:tc>
      </w:tr>
      <w:tr w:rsidR="00793EF4" w:rsidRPr="00651860" w14:paraId="152F0CBE" w14:textId="77777777" w:rsidTr="003A2D2C">
        <w:trPr>
          <w:trHeight w:val="489"/>
        </w:trPr>
        <w:tc>
          <w:tcPr>
            <w:tcW w:w="4720" w:type="dxa"/>
          </w:tcPr>
          <w:p w14:paraId="0F7F7BEF" w14:textId="77777777" w:rsidR="00793EF4" w:rsidRPr="00651860" w:rsidRDefault="00793EF4" w:rsidP="00793EF4">
            <w:pPr>
              <w:suppressAutoHyphens/>
              <w:spacing w:after="0" w:line="276" w:lineRule="auto"/>
              <w:rPr>
                <w:sz w:val="22"/>
                <w:szCs w:val="22"/>
              </w:rPr>
            </w:pPr>
            <w:r w:rsidRPr="00651860">
              <w:rPr>
                <w:sz w:val="22"/>
                <w:szCs w:val="22"/>
              </w:rPr>
              <w:t xml:space="preserve">  М.П.</w:t>
            </w:r>
          </w:p>
        </w:tc>
        <w:tc>
          <w:tcPr>
            <w:tcW w:w="1048" w:type="dxa"/>
          </w:tcPr>
          <w:p w14:paraId="28C23673" w14:textId="77777777" w:rsidR="00793EF4" w:rsidRPr="00651860" w:rsidRDefault="00793EF4" w:rsidP="00793EF4">
            <w:pPr>
              <w:spacing w:after="0" w:line="276" w:lineRule="auto"/>
              <w:rPr>
                <w:sz w:val="22"/>
                <w:szCs w:val="22"/>
              </w:rPr>
            </w:pPr>
          </w:p>
        </w:tc>
        <w:tc>
          <w:tcPr>
            <w:tcW w:w="4852" w:type="dxa"/>
            <w:gridSpan w:val="3"/>
          </w:tcPr>
          <w:p w14:paraId="3DAF9D37" w14:textId="77777777" w:rsidR="00793EF4" w:rsidRPr="00651860" w:rsidRDefault="00793EF4" w:rsidP="00651860">
            <w:pPr>
              <w:suppressAutoHyphens/>
              <w:spacing w:after="0" w:line="276" w:lineRule="auto"/>
              <w:ind w:left="0"/>
              <w:rPr>
                <w:sz w:val="22"/>
                <w:szCs w:val="22"/>
              </w:rPr>
            </w:pPr>
            <w:r w:rsidRPr="00651860">
              <w:rPr>
                <w:sz w:val="22"/>
                <w:szCs w:val="22"/>
              </w:rPr>
              <w:t>М.П.</w:t>
            </w:r>
          </w:p>
        </w:tc>
      </w:tr>
    </w:tbl>
    <w:p w14:paraId="49088C9F" w14:textId="77777777" w:rsidR="003D42A3" w:rsidRPr="009419D9" w:rsidRDefault="003D42A3" w:rsidP="00764729"/>
    <w:p w14:paraId="6807810F" w14:textId="77777777" w:rsidR="00651860" w:rsidRDefault="00651860" w:rsidP="00764729">
      <w:pPr>
        <w:shd w:val="clear" w:color="auto" w:fill="FFFFFF"/>
        <w:spacing w:before="0" w:after="0"/>
        <w:ind w:left="0"/>
        <w:jc w:val="right"/>
        <w:rPr>
          <w:b/>
          <w:bCs/>
          <w:sz w:val="22"/>
          <w:szCs w:val="22"/>
        </w:rPr>
      </w:pPr>
      <w:bookmarkStart w:id="14" w:name="_Toc341476653"/>
      <w:bookmarkStart w:id="15" w:name="_Toc340423187"/>
      <w:bookmarkStart w:id="16" w:name="_Toc340422278"/>
      <w:bookmarkStart w:id="17" w:name="__DdeLink__107355_363988526"/>
      <w:bookmarkStart w:id="18" w:name="_Toc340257947"/>
      <w:bookmarkStart w:id="19" w:name="_Toc341476654"/>
      <w:bookmarkStart w:id="20" w:name="_Toc340422279"/>
      <w:bookmarkStart w:id="21" w:name="_Toc340257948"/>
      <w:bookmarkStart w:id="22" w:name="_Toc332885399"/>
      <w:bookmarkStart w:id="23" w:name="_Toc340423188"/>
      <w:bookmarkStart w:id="24" w:name="_Toc341476655"/>
      <w:bookmarkStart w:id="25" w:name="_Toc340423189"/>
      <w:bookmarkStart w:id="26" w:name="_Toc340422280"/>
      <w:bookmarkStart w:id="27" w:name="_Toc340257949"/>
      <w:bookmarkStart w:id="28" w:name="_Toc332885400"/>
      <w:bookmarkStart w:id="29" w:name="_Toc341476656"/>
      <w:bookmarkStart w:id="30" w:name="_Toc340423190"/>
      <w:bookmarkStart w:id="31" w:name="_Toc340422281"/>
      <w:bookmarkStart w:id="32" w:name="_Toc341476657"/>
      <w:bookmarkStart w:id="33" w:name="_Toc340423191"/>
      <w:bookmarkStart w:id="34" w:name="_Toc340422282"/>
      <w:bookmarkStart w:id="35" w:name="_Toc243329253"/>
      <w:bookmarkStart w:id="36" w:name="_Toc243328594"/>
      <w:bookmarkStart w:id="37" w:name="_Toc243327942"/>
      <w:bookmarkStart w:id="38" w:name="_Toc243326194"/>
      <w:bookmarkStart w:id="39" w:name="_Toc243325540"/>
      <w:bookmarkStart w:id="40" w:name="_Toc340257950"/>
      <w:bookmarkStart w:id="41" w:name="_Toc340423193"/>
      <w:bookmarkStart w:id="42" w:name="_Toc317940124"/>
      <w:bookmarkStart w:id="43" w:name="_Toc310785799"/>
      <w:bookmarkStart w:id="44" w:name="_Toc340422284"/>
      <w:bookmarkStart w:id="45" w:name="p_10152"/>
      <w:bookmarkStart w:id="46" w:name="p_10153"/>
      <w:bookmarkStart w:id="47" w:name="p_10154"/>
      <w:bookmarkStart w:id="48" w:name="p_10155"/>
      <w:bookmarkStart w:id="49" w:name="p_10156"/>
      <w:bookmarkStart w:id="50" w:name="p_10157"/>
      <w:bookmarkStart w:id="51" w:name="move341370527"/>
      <w:bookmarkStart w:id="52" w:name="move3413705271"/>
      <w:bookmarkStart w:id="53" w:name="_Toc341476662"/>
      <w:bookmarkStart w:id="54" w:name="_Toc340423196"/>
      <w:bookmarkStart w:id="55" w:name="_Toc340422287"/>
      <w:bookmarkStart w:id="56" w:name="_Toc332885405"/>
      <w:bookmarkStart w:id="57" w:name="_Toc340257954"/>
      <w:bookmarkStart w:id="58" w:name="_Ref239877348"/>
      <w:bookmarkStart w:id="59" w:name="_Toc310785562"/>
      <w:bookmarkStart w:id="60" w:name="_Toc341476686"/>
      <w:bookmarkStart w:id="61" w:name="_Toc340423220"/>
      <w:bookmarkStart w:id="62" w:name="_Toc340422311"/>
      <w:bookmarkStart w:id="63" w:name="_Toc340257965"/>
      <w:bookmarkStart w:id="64" w:name="_Toc341468412"/>
      <w:bookmarkStart w:id="65" w:name="_Toc340422289"/>
      <w:bookmarkStart w:id="66" w:name="_Toc340257956"/>
      <w:bookmarkStart w:id="67" w:name="_Toc340423198"/>
      <w:bookmarkStart w:id="68" w:name="_Toc341468413"/>
      <w:bookmarkStart w:id="69" w:name="_Toc340422290"/>
      <w:bookmarkStart w:id="70" w:name="_Toc340257957"/>
      <w:bookmarkStart w:id="71" w:name="_Toc340423199"/>
      <w:bookmarkStart w:id="72" w:name="_Toc341468414"/>
      <w:bookmarkStart w:id="73" w:name="_Toc340422291"/>
      <w:bookmarkStart w:id="74" w:name="_Toc340257958"/>
      <w:bookmarkStart w:id="75" w:name="_Toc340423200"/>
      <w:bookmarkStart w:id="76" w:name="_Toc247180728"/>
      <w:bookmarkStart w:id="77" w:name="_Toc341468415"/>
      <w:bookmarkStart w:id="78" w:name="_Toc340422292"/>
      <w:bookmarkStart w:id="79" w:name="_Toc340257959"/>
      <w:bookmarkStart w:id="80" w:name="_Toc317940034"/>
      <w:bookmarkStart w:id="81" w:name="_Toc310785599"/>
      <w:bookmarkStart w:id="82" w:name="_Toc245709012"/>
      <w:bookmarkStart w:id="83" w:name="_Toc340423201"/>
      <w:bookmarkStart w:id="84" w:name="_Toc341468416"/>
      <w:bookmarkStart w:id="85" w:name="_Toc340422293"/>
      <w:bookmarkStart w:id="86" w:name="_Toc340423202"/>
      <w:bookmarkStart w:id="87" w:name="_Toc341468417"/>
      <w:bookmarkStart w:id="88" w:name="_Toc340422294"/>
      <w:bookmarkStart w:id="89" w:name="_Toc340257960"/>
      <w:bookmarkStart w:id="90" w:name="_Toc317940035"/>
      <w:bookmarkStart w:id="91" w:name="_Toc310785600"/>
      <w:bookmarkStart w:id="92" w:name="_Toc245709013"/>
      <w:bookmarkStart w:id="93" w:name="_Toc340423203"/>
      <w:bookmarkStart w:id="94" w:name="_Toc341468418"/>
      <w:bookmarkStart w:id="95" w:name="_Toc340422295"/>
      <w:bookmarkStart w:id="96" w:name="_Toc340257961"/>
      <w:bookmarkStart w:id="97" w:name="_Toc317940036"/>
      <w:bookmarkStart w:id="98" w:name="_Toc310785601"/>
      <w:bookmarkStart w:id="99" w:name="_Toc245709014"/>
      <w:bookmarkStart w:id="100" w:name="_Toc340423204"/>
      <w:bookmarkStart w:id="101" w:name="_Toc341468419"/>
      <w:bookmarkStart w:id="102" w:name="_Toc340422296"/>
      <w:bookmarkStart w:id="103" w:name="_Toc340257962"/>
      <w:bookmarkStart w:id="104" w:name="_Toc340423205"/>
      <w:bookmarkStart w:id="105" w:name="_Toc341468420"/>
      <w:bookmarkStart w:id="106" w:name="_Toc340422297"/>
      <w:bookmarkStart w:id="107" w:name="_Toc340257963"/>
      <w:bookmarkStart w:id="108" w:name="_Toc247180726"/>
      <w:bookmarkStart w:id="109" w:name="_Toc340423206"/>
      <w:bookmarkStart w:id="110" w:name="_Toc341468421"/>
      <w:bookmarkStart w:id="111" w:name="_Toc340422298"/>
      <w:bookmarkStart w:id="112" w:name="_Toc340257964"/>
      <w:bookmarkStart w:id="113" w:name="_Toc247180668"/>
      <w:bookmarkStart w:id="114" w:name="_Toc340423207"/>
      <w:bookmarkStart w:id="115" w:name="_Toc341468434"/>
      <w:bookmarkStart w:id="116" w:name="_Toc341476687"/>
      <w:bookmarkStart w:id="117" w:name="_Toc340423221"/>
      <w:bookmarkStart w:id="118" w:name="_Toc340422312"/>
      <w:bookmarkStart w:id="119" w:name="_Toc340257966"/>
      <w:bookmarkStart w:id="120" w:name="_Toc341476688"/>
      <w:bookmarkStart w:id="121" w:name="_Toc340423222"/>
      <w:bookmarkStart w:id="122" w:name="_Toc340422313"/>
      <w:bookmarkStart w:id="123" w:name="_Toc247180724"/>
      <w:bookmarkStart w:id="124" w:name="_Toc247180727"/>
      <w:bookmarkStart w:id="125" w:name="_Ref113702960"/>
      <w:bookmarkStart w:id="126" w:name="_Toc310785569"/>
      <w:bookmarkStart w:id="127" w:name="_Ref239699917"/>
      <w:bookmarkStart w:id="128" w:name="_Toc340257967"/>
      <w:bookmarkStart w:id="129" w:name="_Toc317940041"/>
      <w:bookmarkStart w:id="130" w:name="_Toc310785606"/>
      <w:bookmarkStart w:id="131" w:name="_Ref239770849"/>
      <w:bookmarkStart w:id="132" w:name="_Toc341476689"/>
      <w:bookmarkStart w:id="133" w:name="_Toc239605156"/>
      <w:bookmarkStart w:id="134" w:name="_Toc340422323"/>
      <w:bookmarkStart w:id="135" w:name="_Toc340257977"/>
      <w:bookmarkStart w:id="136" w:name="_Toc340423232"/>
      <w:bookmarkStart w:id="137" w:name="_Toc340422322"/>
      <w:bookmarkStart w:id="138" w:name="_Toc340257976"/>
      <w:bookmarkStart w:id="139" w:name="_Toc332885424"/>
      <w:bookmarkStart w:id="140" w:name="_Toc340423231"/>
      <w:bookmarkStart w:id="141" w:name="_Toc340422321"/>
      <w:bookmarkStart w:id="142" w:name="_Ref240278684"/>
      <w:bookmarkStart w:id="143" w:name="_Toc340257975"/>
      <w:bookmarkStart w:id="144" w:name="_Toc332885423"/>
      <w:bookmarkStart w:id="145" w:name="_Toc340423230"/>
      <w:bookmarkStart w:id="146" w:name="_Toc340422320"/>
      <w:bookmarkStart w:id="147" w:name="_Toc340257974"/>
      <w:bookmarkStart w:id="148" w:name="_Toc332885422"/>
      <w:bookmarkStart w:id="149" w:name="_Toc310785610"/>
      <w:bookmarkStart w:id="150" w:name="_Toc245709022"/>
      <w:bookmarkStart w:id="151" w:name="_Toc340423229"/>
      <w:bookmarkStart w:id="152" w:name="_Toc340422319"/>
      <w:bookmarkStart w:id="153" w:name="_Toc340257973"/>
      <w:bookmarkStart w:id="154" w:name="_Toc332885421"/>
      <w:bookmarkStart w:id="155" w:name="_Toc340423228"/>
      <w:bookmarkStart w:id="156" w:name="_Toc340422318"/>
      <w:bookmarkStart w:id="157" w:name="_Toc310785612"/>
      <w:bookmarkStart w:id="158" w:name="_Toc245709024"/>
      <w:bookmarkStart w:id="159" w:name="_Toc332885420"/>
      <w:bookmarkStart w:id="160" w:name="_Toc340257972"/>
      <w:bookmarkStart w:id="161" w:name="_Toc340423227"/>
      <w:bookmarkStart w:id="162" w:name="_Toc340422317"/>
      <w:bookmarkStart w:id="163" w:name="_Toc340257971"/>
      <w:bookmarkStart w:id="164" w:name="_Toc338449958"/>
      <w:bookmarkStart w:id="165" w:name="_Toc340423226"/>
      <w:bookmarkStart w:id="166" w:name="_Toc340422316"/>
      <w:bookmarkStart w:id="167" w:name="_Toc340257970"/>
      <w:bookmarkStart w:id="168" w:name="_Toc338449956"/>
      <w:bookmarkStart w:id="169" w:name="_Toc340423225"/>
      <w:bookmarkStart w:id="170" w:name="_Toc340422315"/>
      <w:bookmarkStart w:id="171" w:name="_Toc340257969"/>
      <w:bookmarkStart w:id="172" w:name="_Toc332885419"/>
      <w:bookmarkStart w:id="173" w:name="_Toc340423224"/>
      <w:bookmarkStart w:id="174" w:name="_Toc239673956"/>
      <w:bookmarkStart w:id="175" w:name="_Toc239607303"/>
      <w:bookmarkStart w:id="176" w:name="_Toc239607180"/>
      <w:bookmarkStart w:id="177" w:name="_Toc239607118"/>
      <w:bookmarkStart w:id="178" w:name="_Toc239605162"/>
      <w:bookmarkStart w:id="179" w:name="_Toc239673950"/>
      <w:bookmarkStart w:id="180" w:name="_Toc239607297"/>
      <w:bookmarkStart w:id="181" w:name="_Toc239607174"/>
      <w:bookmarkStart w:id="182" w:name="_Toc239607112"/>
      <w:bookmarkStart w:id="183" w:name="_Toc310785622"/>
      <w:bookmarkStart w:id="184" w:name="_Toc317940048"/>
      <w:bookmarkStart w:id="185" w:name="_Toc310785620"/>
      <w:bookmarkStart w:id="186" w:name="_Toc317940046"/>
      <w:bookmarkStart w:id="187" w:name="_Toc341476691"/>
      <w:bookmarkStart w:id="188" w:name="_Toc340423234"/>
      <w:bookmarkStart w:id="189" w:name="_Toc340422325"/>
      <w:bookmarkStart w:id="190" w:name="_Toc340257979"/>
      <w:bookmarkStart w:id="191" w:name="_Toc332885427"/>
      <w:bookmarkStart w:id="192" w:name="_Toc341476692"/>
      <w:bookmarkStart w:id="193" w:name="_Toc340423235"/>
      <w:bookmarkStart w:id="194" w:name="_Toc340422326"/>
      <w:bookmarkStart w:id="195" w:name="_Toc340257980"/>
      <w:bookmarkStart w:id="196" w:name="_Toc341476694"/>
      <w:bookmarkStart w:id="197" w:name="_Toc340423237"/>
      <w:bookmarkStart w:id="198" w:name="_Toc340422331"/>
      <w:bookmarkStart w:id="199" w:name="_Toc340257985"/>
      <w:bookmarkStart w:id="200" w:name="_Toc332885429"/>
      <w:bookmarkStart w:id="201" w:name="_Toc317940045"/>
      <w:bookmarkStart w:id="202" w:name="_Toc310785615"/>
      <w:bookmarkStart w:id="203" w:name="_Toc245709027"/>
      <w:bookmarkStart w:id="204" w:name="_Toc340423240"/>
      <w:bookmarkStart w:id="205" w:name="_Toc340422330"/>
      <w:bookmarkStart w:id="206" w:name="_Toc340257984"/>
      <w:bookmarkStart w:id="207" w:name="_Toc340423239"/>
      <w:bookmarkStart w:id="208" w:name="_Toc340422329"/>
      <w:bookmarkStart w:id="209" w:name="_Toc340257983"/>
      <w:bookmarkStart w:id="210" w:name="_Toc340423238"/>
      <w:bookmarkStart w:id="211" w:name="_Toc340422328"/>
      <w:bookmarkStart w:id="212" w:name="_Toc340257982"/>
      <w:bookmarkStart w:id="213" w:name="_Toc341476699"/>
      <w:bookmarkStart w:id="214" w:name="_Toc340422336"/>
      <w:bookmarkStart w:id="215" w:name="_Toc317940052"/>
      <w:bookmarkStart w:id="216" w:name="_Toc310785626"/>
      <w:bookmarkStart w:id="217" w:name="_Ref240170598"/>
      <w:bookmarkStart w:id="218" w:name="_Toc340257990"/>
      <w:bookmarkStart w:id="219" w:name="_Toc317940053"/>
      <w:bookmarkStart w:id="220" w:name="_Toc310785627"/>
      <w:bookmarkStart w:id="221" w:name="_Toc245709033"/>
      <w:bookmarkStart w:id="222" w:name="_Ref239698514"/>
      <w:bookmarkStart w:id="223" w:name="_Toc340423245"/>
      <w:bookmarkStart w:id="224" w:name="_Toc3107856201"/>
      <w:bookmarkStart w:id="225" w:name="_Toc3179400461"/>
      <w:bookmarkStart w:id="226" w:name="_Toc341476700"/>
      <w:bookmarkStart w:id="227" w:name="_Toc340423246"/>
      <w:bookmarkStart w:id="228" w:name="_Toc340422337"/>
      <w:bookmarkStart w:id="229" w:name="_Toc340257991"/>
      <w:bookmarkStart w:id="230" w:name="_Toc332885435"/>
      <w:bookmarkStart w:id="231" w:name="_Toc341476701"/>
      <w:bookmarkStart w:id="232" w:name="_Toc340423247"/>
      <w:bookmarkStart w:id="233" w:name="_Toc340422338"/>
      <w:bookmarkStart w:id="234" w:name="_Toc340257992"/>
      <w:bookmarkStart w:id="235" w:name="_Toc332885436"/>
      <w:bookmarkStart w:id="236" w:name="_Toc341476702"/>
      <w:bookmarkStart w:id="237" w:name="_Toc340423248"/>
      <w:bookmarkStart w:id="238" w:name="_Toc340422339"/>
      <w:bookmarkStart w:id="239" w:name="_Toc340257993"/>
      <w:bookmarkStart w:id="240" w:name="_Toc332885437"/>
      <w:bookmarkStart w:id="241" w:name="_Toc341476704"/>
      <w:bookmarkStart w:id="242" w:name="_Toc340423250"/>
      <w:bookmarkStart w:id="243" w:name="_Toc340422341"/>
      <w:bookmarkStart w:id="244" w:name="_Toc340257995"/>
      <w:bookmarkStart w:id="245" w:name="_Toc332885439"/>
      <w:bookmarkStart w:id="246" w:name="_Toc341476705"/>
      <w:bookmarkStart w:id="247" w:name="_Toc340423251"/>
      <w:bookmarkStart w:id="248" w:name="_Toc340422342"/>
      <w:bookmarkStart w:id="249" w:name="_Toc340257996"/>
      <w:bookmarkStart w:id="250" w:name="_Toc332885440"/>
      <w:bookmarkStart w:id="251" w:name="_Toc310785630"/>
      <w:bookmarkStart w:id="252" w:name="_Toc245709036"/>
      <w:bookmarkStart w:id="253" w:name="_Toc505331421"/>
      <w:bookmarkStart w:id="254" w:name="_Toc505331422"/>
      <w:bookmarkStart w:id="255" w:name="_Toc505331423"/>
      <w:bookmarkStart w:id="256" w:name="_Toc505331424"/>
      <w:bookmarkStart w:id="257" w:name="_Toc505331425"/>
      <w:bookmarkStart w:id="258" w:name="_Toc341476706"/>
      <w:bookmarkStart w:id="259" w:name="_Toc340423252"/>
      <w:bookmarkStart w:id="260" w:name="_Toc340422343"/>
      <w:bookmarkStart w:id="261" w:name="_Toc340257997"/>
      <w:bookmarkStart w:id="262" w:name="_Toc332885441"/>
      <w:bookmarkStart w:id="263" w:name="_Toc505331426"/>
      <w:bookmarkStart w:id="264" w:name="_Toc505331427"/>
      <w:bookmarkStart w:id="265" w:name="_Toc505331428"/>
      <w:bookmarkStart w:id="266" w:name="_Toc340423253"/>
      <w:bookmarkStart w:id="267" w:name="_Toc340422344"/>
      <w:bookmarkStart w:id="268" w:name="_Toc340257998"/>
      <w:bookmarkStart w:id="269" w:name="_Toc332885442"/>
      <w:bookmarkStart w:id="270" w:name="_Toc341476709"/>
      <w:bookmarkStart w:id="271" w:name="_Toc340422347"/>
      <w:bookmarkStart w:id="272" w:name="_Toc340423256"/>
      <w:bookmarkStart w:id="273" w:name="_Toc340258001"/>
      <w:bookmarkStart w:id="274" w:name="_Toc332885445"/>
      <w:bookmarkStart w:id="275" w:name="_Toc310785635"/>
      <w:bookmarkStart w:id="276" w:name="_Toc245709041"/>
      <w:bookmarkStart w:id="277" w:name="_Toc341476710"/>
      <w:bookmarkStart w:id="278" w:name="_Toc340422348"/>
      <w:bookmarkStart w:id="279" w:name="_Toc310785637"/>
      <w:bookmarkStart w:id="280" w:name="_Toc245709043"/>
      <w:bookmarkStart w:id="281" w:name="_Toc340258002"/>
      <w:bookmarkStart w:id="282" w:name="_Toc340423257"/>
      <w:bookmarkStart w:id="283" w:name="_Toc3404223471"/>
      <w:bookmarkStart w:id="284" w:name="_Toc3404232561"/>
      <w:bookmarkStart w:id="285" w:name="_Toc3402580011"/>
      <w:bookmarkStart w:id="286" w:name="_Toc3328854451"/>
      <w:bookmarkStart w:id="287" w:name="_Toc3107856351"/>
      <w:bookmarkStart w:id="288" w:name="_Toc2457090411"/>
      <w:bookmarkStart w:id="289" w:name="_Toc341476712"/>
      <w:bookmarkStart w:id="290" w:name="_Toc340422350"/>
      <w:bookmarkStart w:id="291" w:name="_Toc340258004"/>
      <w:bookmarkStart w:id="292" w:name="_Toc332885449"/>
      <w:bookmarkStart w:id="293" w:name="_Ref243385100"/>
      <w:bookmarkStart w:id="294" w:name="_Toc340423259"/>
      <w:bookmarkStart w:id="295" w:name="_Toc505331434"/>
      <w:bookmarkStart w:id="296" w:name="_Toc505331435"/>
      <w:bookmarkStart w:id="297" w:name="_Toc505331436"/>
      <w:bookmarkStart w:id="298" w:name="_Toc505331437"/>
      <w:bookmarkStart w:id="299" w:name="_Toc505331438"/>
      <w:bookmarkStart w:id="300" w:name="_Toc341476714"/>
      <w:bookmarkStart w:id="301" w:name="_Toc340423261"/>
      <w:bookmarkStart w:id="302" w:name="_Toc340422352"/>
      <w:bookmarkStart w:id="303" w:name="_Toc340258006"/>
      <w:bookmarkStart w:id="304" w:name="_Toc332885451"/>
      <w:bookmarkStart w:id="305" w:name="_Toc310785639"/>
      <w:bookmarkStart w:id="306" w:name="_Toc245709045"/>
      <w:bookmarkStart w:id="307" w:name="_Toc505331441"/>
      <w:bookmarkStart w:id="308" w:name="_Toc505331442"/>
      <w:bookmarkStart w:id="309" w:name="_Toc505331443"/>
      <w:bookmarkStart w:id="310" w:name="_Toc505331444"/>
      <w:bookmarkStart w:id="311" w:name="_Toc505331445"/>
      <w:bookmarkStart w:id="312" w:name="_Toc341476716"/>
      <w:bookmarkStart w:id="313" w:name="_Toc340423263"/>
      <w:bookmarkStart w:id="314" w:name="_Toc340422354"/>
      <w:bookmarkStart w:id="315" w:name="_Toc340258008"/>
      <w:bookmarkStart w:id="316" w:name="_Toc317940055"/>
      <w:bookmarkStart w:id="317" w:name="_Toc310785640"/>
      <w:bookmarkStart w:id="318" w:name="_Toc245709046"/>
      <w:bookmarkStart w:id="319" w:name="_Ref240127003"/>
      <w:bookmarkStart w:id="320" w:name="_Toc341476719"/>
      <w:bookmarkStart w:id="321" w:name="_Toc340423266"/>
      <w:bookmarkStart w:id="322" w:name="_Toc340422359"/>
      <w:bookmarkStart w:id="323" w:name="_Toc340258013"/>
      <w:bookmarkStart w:id="324" w:name="_Toc332885464"/>
      <w:bookmarkStart w:id="325" w:name="_Toc310785645"/>
      <w:bookmarkStart w:id="326" w:name="_Toc245709052"/>
      <w:bookmarkStart w:id="327" w:name="_Toc340423268"/>
      <w:bookmarkStart w:id="328" w:name="_Toc340422358"/>
      <w:bookmarkStart w:id="329" w:name="_Toc340258012"/>
      <w:bookmarkStart w:id="330" w:name="_Toc332885463"/>
      <w:bookmarkStart w:id="331" w:name="_Toc310785650"/>
      <w:bookmarkStart w:id="332" w:name="_Toc340423267"/>
      <w:bookmarkStart w:id="333" w:name="_Toc340422357"/>
      <w:bookmarkStart w:id="334" w:name="_Toc239605166"/>
      <w:bookmarkStart w:id="335" w:name="_Toc340258011"/>
      <w:bookmarkStart w:id="336" w:name="_Toc332885462"/>
      <w:bookmarkStart w:id="337" w:name="_Toc310785648"/>
      <w:bookmarkStart w:id="338" w:name="_Toc340423269"/>
      <w:bookmarkStart w:id="339" w:name="_Toc340422360"/>
      <w:bookmarkStart w:id="340" w:name="_Toc340258014"/>
      <w:bookmarkStart w:id="341" w:name="_Toc341476720"/>
      <w:bookmarkStart w:id="342" w:name="_Toc340423270"/>
      <w:bookmarkStart w:id="343" w:name="_Toc340422361"/>
      <w:bookmarkStart w:id="344" w:name="_Toc245709056"/>
      <w:bookmarkStart w:id="345" w:name="_Toc340258015"/>
      <w:bookmarkStart w:id="346" w:name="_Toc341476711"/>
      <w:bookmarkStart w:id="347" w:name="_Toc340423258"/>
      <w:bookmarkStart w:id="348" w:name="_Toc340422349"/>
      <w:bookmarkStart w:id="349" w:name="_Toc340258003"/>
      <w:bookmarkStart w:id="350" w:name="_Toc332885447"/>
      <w:bookmarkStart w:id="351" w:name="_Toc310785638"/>
      <w:bookmarkStart w:id="352" w:name="_Toc245709044"/>
      <w:bookmarkStart w:id="353" w:name="_Toc341476721"/>
      <w:bookmarkStart w:id="354" w:name="_Toc340423271"/>
      <w:bookmarkStart w:id="355" w:name="_Toc340422362"/>
      <w:bookmarkStart w:id="356" w:name="_Toc340258016"/>
      <w:bookmarkStart w:id="357" w:name="_Toc341476722"/>
      <w:bookmarkStart w:id="358" w:name="_Toc340423272"/>
      <w:bookmarkStart w:id="359" w:name="_Toc340422363"/>
      <w:bookmarkStart w:id="360" w:name="_Toc340258017"/>
      <w:bookmarkStart w:id="361" w:name="_Toc332885467"/>
      <w:bookmarkStart w:id="362" w:name="_Toc328603018"/>
      <w:bookmarkStart w:id="363" w:name="_Toc341476723"/>
      <w:bookmarkStart w:id="364" w:name="_Ref341393455"/>
      <w:bookmarkStart w:id="365" w:name="_Toc340423273"/>
      <w:bookmarkStart w:id="366" w:name="_Toc340422364"/>
      <w:bookmarkStart w:id="367" w:name="_Toc340258018"/>
      <w:bookmarkStart w:id="368" w:name="_Toc332885468"/>
      <w:bookmarkStart w:id="369" w:name="_Toc341476725"/>
      <w:bookmarkStart w:id="370" w:name="_Toc340423275"/>
      <w:bookmarkStart w:id="371" w:name="_Toc340422366"/>
      <w:bookmarkStart w:id="372" w:name="_Toc317940038"/>
      <w:bookmarkStart w:id="373" w:name="_Toc310785603"/>
      <w:bookmarkStart w:id="374" w:name="_Toc245709016"/>
      <w:bookmarkStart w:id="375" w:name="_Toc332885469"/>
      <w:bookmarkStart w:id="376" w:name="_Toc340258020"/>
      <w:bookmarkStart w:id="377" w:name="_Toc341476726"/>
      <w:bookmarkStart w:id="378" w:name="_Toc340423276"/>
      <w:bookmarkStart w:id="379" w:name="_Toc340422367"/>
      <w:bookmarkStart w:id="380" w:name="_Toc340258021"/>
      <w:bookmarkStart w:id="381" w:name="_Toc332885470"/>
      <w:bookmarkStart w:id="382" w:name="_Toc317940039"/>
      <w:bookmarkStart w:id="383" w:name="_Toc310785604"/>
      <w:bookmarkStart w:id="384" w:name="_Toc341476728"/>
      <w:bookmarkStart w:id="385" w:name="_Toc340423278"/>
      <w:bookmarkStart w:id="386" w:name="_Toc340422369"/>
      <w:bookmarkStart w:id="387" w:name="_Toc317940058"/>
      <w:bookmarkStart w:id="388" w:name="_Toc310785657"/>
      <w:bookmarkStart w:id="389" w:name="_Toc245709058"/>
      <w:bookmarkStart w:id="390" w:name="_Toc242855283"/>
      <w:bookmarkStart w:id="391" w:name="_Toc340258023"/>
      <w:bookmarkStart w:id="392" w:name="_Toc341468491"/>
      <w:bookmarkStart w:id="393" w:name="_Toc340422368"/>
      <w:bookmarkStart w:id="394" w:name="_Toc317940030"/>
      <w:bookmarkStart w:id="395" w:name="_Toc310785595"/>
      <w:bookmarkStart w:id="396" w:name="_Toc245709008"/>
      <w:bookmarkStart w:id="397" w:name="_Ref240202192"/>
      <w:bookmarkStart w:id="398" w:name="_Toc245709017"/>
      <w:bookmarkStart w:id="399" w:name="_Toc340258022"/>
      <w:bookmarkStart w:id="400" w:name="_Toc332885471"/>
      <w:bookmarkStart w:id="401" w:name="_Toc317940031"/>
      <w:bookmarkStart w:id="402" w:name="_Toc310785596"/>
      <w:bookmarkStart w:id="403" w:name="_Toc245709009"/>
      <w:bookmarkStart w:id="404" w:name="_Toc340423277"/>
      <w:bookmarkStart w:id="405" w:name="_Toc341476729"/>
      <w:bookmarkStart w:id="406" w:name="_Toc340423279"/>
      <w:bookmarkStart w:id="407" w:name="_Toc340422370"/>
      <w:bookmarkStart w:id="408" w:name="_Toc317940059"/>
      <w:bookmarkStart w:id="409" w:name="_Toc310785658"/>
      <w:bookmarkStart w:id="410" w:name="_Toc245709059"/>
      <w:bookmarkStart w:id="411" w:name="_Toc340258024"/>
      <w:bookmarkStart w:id="412" w:name="_Toc332885473"/>
      <w:bookmarkStart w:id="413" w:name="_Toc341476730"/>
      <w:bookmarkStart w:id="414" w:name="_Toc340423280"/>
      <w:bookmarkStart w:id="415" w:name="_Toc340422371"/>
      <w:bookmarkStart w:id="416" w:name="_Toc317940060"/>
      <w:bookmarkStart w:id="417" w:name="_Toc310785659"/>
      <w:bookmarkStart w:id="418" w:name="_Toc245709060"/>
      <w:bookmarkStart w:id="419" w:name="_Toc340258025"/>
      <w:bookmarkStart w:id="420" w:name="_Toc332885474"/>
      <w:bookmarkStart w:id="421" w:name="_Toc341476731"/>
      <w:bookmarkStart w:id="422" w:name="_Toc340423281"/>
      <w:bookmarkStart w:id="423" w:name="_Toc340422372"/>
      <w:bookmarkStart w:id="424" w:name="_Toc340258026"/>
      <w:bookmarkStart w:id="425" w:name="_Toc332885475"/>
      <w:bookmarkStart w:id="426" w:name="_Toc310785662"/>
      <w:bookmarkStart w:id="427" w:name="_Toc245709063"/>
      <w:bookmarkStart w:id="428" w:name="_Toc341476732"/>
      <w:bookmarkStart w:id="429" w:name="_Toc340423282"/>
      <w:bookmarkStart w:id="430" w:name="_Toc340422373"/>
      <w:bookmarkStart w:id="431" w:name="_Toc340258027"/>
      <w:bookmarkStart w:id="432" w:name="_Toc332885476"/>
      <w:bookmarkStart w:id="433" w:name="_Toc310785663"/>
      <w:bookmarkStart w:id="434" w:name="_Toc245709064"/>
      <w:bookmarkStart w:id="435" w:name="_Toc341476733"/>
      <w:bookmarkStart w:id="436" w:name="_Toc340423283"/>
      <w:bookmarkStart w:id="437" w:name="_Toc340422374"/>
      <w:bookmarkStart w:id="438" w:name="_Toc340258028"/>
      <w:bookmarkStart w:id="439" w:name="_Toc332885477"/>
      <w:bookmarkStart w:id="440" w:name="_Toc310785664"/>
      <w:bookmarkStart w:id="441" w:name="_Toc245709065"/>
      <w:bookmarkStart w:id="442" w:name="_Toc505331464"/>
      <w:bookmarkStart w:id="443" w:name="_Toc341476734"/>
      <w:bookmarkStart w:id="444" w:name="_Toc340423284"/>
      <w:bookmarkStart w:id="445" w:name="_Toc340422375"/>
      <w:bookmarkStart w:id="446" w:name="_Toc340258029"/>
      <w:bookmarkStart w:id="447" w:name="_Toc332885478"/>
      <w:bookmarkStart w:id="448" w:name="_Toc310785665"/>
      <w:bookmarkStart w:id="449" w:name="_Toc341476735"/>
      <w:bookmarkStart w:id="450" w:name="_Toc340423285"/>
      <w:bookmarkStart w:id="451" w:name="_Toc340422376"/>
      <w:bookmarkStart w:id="452" w:name="_Toc340258030"/>
      <w:bookmarkStart w:id="453" w:name="_Toc332885479"/>
      <w:bookmarkStart w:id="454" w:name="_Toc317940063"/>
      <w:bookmarkStart w:id="455" w:name="_Toc310785666"/>
      <w:bookmarkStart w:id="456" w:name="_Toc341476736"/>
      <w:bookmarkStart w:id="457" w:name="_Toc340423286"/>
      <w:bookmarkStart w:id="458" w:name="_Toc340422377"/>
      <w:bookmarkStart w:id="459" w:name="_Toc340258031"/>
      <w:bookmarkStart w:id="460" w:name="_Toc332885480"/>
      <w:bookmarkStart w:id="461" w:name="_Toc310785667"/>
      <w:bookmarkStart w:id="462" w:name="_Toc245709072"/>
      <w:bookmarkStart w:id="463" w:name="_Toc341476738"/>
      <w:bookmarkStart w:id="464" w:name="_Toc340422379"/>
      <w:bookmarkStart w:id="465" w:name="_Toc340258033"/>
      <w:bookmarkStart w:id="466" w:name="_Toc332885482"/>
      <w:bookmarkStart w:id="467" w:name="_Toc340423288"/>
      <w:bookmarkStart w:id="468" w:name="_Toc341476739"/>
      <w:bookmarkStart w:id="469" w:name="_Toc340423289"/>
      <w:bookmarkStart w:id="470" w:name="_Toc340422380"/>
      <w:bookmarkStart w:id="471" w:name="_Toc340258034"/>
      <w:bookmarkStart w:id="472" w:name="_Toc332885483"/>
      <w:bookmarkStart w:id="473" w:name="_Toc341476740"/>
      <w:bookmarkStart w:id="474" w:name="_Toc340423290"/>
      <w:bookmarkStart w:id="475" w:name="_Toc340422381"/>
      <w:bookmarkStart w:id="476" w:name="_Toc340258035"/>
      <w:bookmarkStart w:id="477" w:name="_Toc332885484"/>
      <w:bookmarkStart w:id="478" w:name="_Toc341476741"/>
      <w:bookmarkStart w:id="479" w:name="_Toc340423291"/>
      <w:bookmarkStart w:id="480" w:name="_Toc340422382"/>
      <w:bookmarkStart w:id="481" w:name="_Toc340258036"/>
      <w:bookmarkStart w:id="482" w:name="_Toc332885485"/>
      <w:bookmarkStart w:id="483" w:name="_Toc341476742"/>
      <w:bookmarkStart w:id="484" w:name="_Toc340423292"/>
      <w:bookmarkStart w:id="485" w:name="_Toc340422383"/>
      <w:bookmarkStart w:id="486" w:name="_Toc340258037"/>
      <w:bookmarkStart w:id="487" w:name="_Toc332885486"/>
      <w:bookmarkStart w:id="488" w:name="_Toc341476743"/>
      <w:bookmarkStart w:id="489" w:name="_Toc340423293"/>
      <w:bookmarkStart w:id="490" w:name="_Toc340422384"/>
      <w:bookmarkStart w:id="491" w:name="_Toc340258038"/>
      <w:bookmarkStart w:id="492" w:name="_Toc341476744"/>
      <w:bookmarkStart w:id="493" w:name="_Toc340423294"/>
      <w:bookmarkStart w:id="494" w:name="_Toc340422385"/>
      <w:bookmarkStart w:id="495" w:name="_Toc340258039"/>
      <w:bookmarkStart w:id="496" w:name="_Toc332885487"/>
      <w:bookmarkStart w:id="497" w:name="_Toc341476745"/>
      <w:bookmarkStart w:id="498" w:name="_Toc340423295"/>
      <w:bookmarkStart w:id="499" w:name="_Toc340422386"/>
      <w:bookmarkStart w:id="500" w:name="_Toc340258040"/>
      <w:bookmarkStart w:id="501" w:name="_Toc332885488"/>
      <w:bookmarkStart w:id="502" w:name="_Toc341476746"/>
      <w:bookmarkStart w:id="503" w:name="_Toc340423296"/>
      <w:bookmarkStart w:id="504" w:name="_Toc340422387"/>
      <w:bookmarkStart w:id="505" w:name="_Toc340258041"/>
      <w:bookmarkStart w:id="506" w:name="_Toc332885489"/>
      <w:bookmarkStart w:id="507" w:name="_Toc341476747"/>
      <w:bookmarkStart w:id="508" w:name="_Toc340423297"/>
      <w:bookmarkStart w:id="509" w:name="_Toc340422388"/>
      <w:bookmarkStart w:id="510" w:name="_Toc340258042"/>
      <w:bookmarkStart w:id="511" w:name="_Toc332885490"/>
      <w:bookmarkStart w:id="512" w:name="_Toc341476748"/>
      <w:bookmarkStart w:id="513" w:name="_Toc340423298"/>
      <w:bookmarkStart w:id="514" w:name="_Toc340422389"/>
      <w:bookmarkStart w:id="515" w:name="_Toc340258043"/>
      <w:bookmarkStart w:id="516" w:name="_Toc332885491"/>
      <w:bookmarkStart w:id="517" w:name="_Toc341476749"/>
      <w:bookmarkStart w:id="518" w:name="_Toc340423299"/>
      <w:bookmarkStart w:id="519" w:name="_Toc340422390"/>
      <w:bookmarkStart w:id="520" w:name="_Toc340258044"/>
      <w:bookmarkStart w:id="521" w:name="_Toc332885492"/>
      <w:bookmarkStart w:id="522" w:name="_Toc341476750"/>
      <w:bookmarkStart w:id="523" w:name="_Toc340423300"/>
      <w:bookmarkStart w:id="524" w:name="_Toc340422391"/>
      <w:bookmarkStart w:id="525" w:name="_Toc340258045"/>
      <w:bookmarkStart w:id="526" w:name="_Toc332885493"/>
      <w:bookmarkStart w:id="527" w:name="_Toc341476751"/>
      <w:bookmarkStart w:id="528" w:name="_Toc340423301"/>
      <w:bookmarkStart w:id="529" w:name="_Toc340422392"/>
      <w:bookmarkStart w:id="530" w:name="_Toc340258046"/>
      <w:bookmarkStart w:id="531" w:name="_Toc332885494"/>
      <w:bookmarkStart w:id="532" w:name="_Ref331366742"/>
      <w:bookmarkStart w:id="533" w:name="_Toc536194209"/>
      <w:bookmarkStart w:id="534" w:name="_Toc536194230"/>
      <w:bookmarkStart w:id="535" w:name="_Toc341476752"/>
      <w:bookmarkStart w:id="536" w:name="_Toc340423302"/>
      <w:bookmarkStart w:id="537" w:name="_Toc340422417"/>
      <w:bookmarkStart w:id="538" w:name="_Toc245709075"/>
      <w:bookmarkStart w:id="539" w:name="_Toc245708804"/>
      <w:bookmarkStart w:id="540" w:name="_Toc245709074"/>
      <w:bookmarkStart w:id="541" w:name="_Toc245708803"/>
      <w:bookmarkStart w:id="542" w:name="_Toc340258071"/>
      <w:bookmarkStart w:id="543" w:name="_Toc332885495"/>
      <w:bookmarkStart w:id="544" w:name="_Toc317940064"/>
      <w:bookmarkStart w:id="545" w:name="_Toc310785670"/>
      <w:bookmarkStart w:id="546" w:name="_Toc245709078"/>
      <w:bookmarkStart w:id="547" w:name="_Toc340423326"/>
      <w:bookmarkStart w:id="548" w:name="_Toc340422416"/>
      <w:bookmarkStart w:id="549" w:name="_Toc340258070"/>
      <w:bookmarkStart w:id="550" w:name="_Toc340423325"/>
      <w:bookmarkStart w:id="551" w:name="_Toc340422415"/>
      <w:bookmarkStart w:id="552" w:name="_Toc340258069"/>
      <w:bookmarkStart w:id="553" w:name="_Toc340423324"/>
      <w:bookmarkStart w:id="554" w:name="_Toc340422414"/>
      <w:bookmarkStart w:id="555" w:name="_Toc340258068"/>
      <w:bookmarkStart w:id="556" w:name="_Toc340423323"/>
      <w:bookmarkStart w:id="557" w:name="_Toc340422413"/>
      <w:bookmarkStart w:id="558" w:name="_Toc340258067"/>
      <w:bookmarkStart w:id="559" w:name="_Toc340423322"/>
      <w:bookmarkStart w:id="560" w:name="_Toc340422412"/>
      <w:bookmarkStart w:id="561" w:name="_Toc340258066"/>
      <w:bookmarkStart w:id="562" w:name="_Toc340423321"/>
      <w:bookmarkStart w:id="563" w:name="_Toc340422411"/>
      <w:bookmarkStart w:id="564" w:name="_Toc340258065"/>
      <w:bookmarkStart w:id="565" w:name="_Toc340423320"/>
      <w:bookmarkStart w:id="566" w:name="_Toc340422409"/>
      <w:bookmarkStart w:id="567" w:name="_Toc340258063"/>
      <w:bookmarkStart w:id="568" w:name="_Toc340423318"/>
      <w:bookmarkStart w:id="569" w:name="_Toc340422408"/>
      <w:bookmarkStart w:id="570" w:name="_Toc340258062"/>
      <w:bookmarkStart w:id="571" w:name="_Toc340423317"/>
      <w:bookmarkStart w:id="572" w:name="_Toc340422407"/>
      <w:bookmarkStart w:id="573" w:name="_Toc340258061"/>
      <w:bookmarkStart w:id="574" w:name="_Toc340423316"/>
      <w:bookmarkStart w:id="575" w:name="_Toc340422406"/>
      <w:bookmarkStart w:id="576" w:name="_Toc340258060"/>
      <w:bookmarkStart w:id="577" w:name="_Toc340423315"/>
      <w:bookmarkStart w:id="578" w:name="_Toc340422405"/>
      <w:bookmarkStart w:id="579" w:name="_Toc340258059"/>
      <w:bookmarkStart w:id="580" w:name="_Toc340423314"/>
      <w:bookmarkStart w:id="581" w:name="_Toc340422393"/>
      <w:bookmarkStart w:id="582" w:name="_Toc340258047"/>
      <w:bookmarkStart w:id="583" w:name="_Toc341476753"/>
      <w:bookmarkStart w:id="584" w:name="_Toc340423327"/>
      <w:bookmarkStart w:id="585" w:name="_Toc340422418"/>
      <w:bookmarkStart w:id="586" w:name="_Toc340258072"/>
      <w:bookmarkStart w:id="587" w:name="_Toc332885496"/>
      <w:bookmarkStart w:id="588" w:name="_Toc310785671"/>
      <w:bookmarkStart w:id="589" w:name="_Toc245709079"/>
      <w:bookmarkStart w:id="590" w:name="_Toc341476754"/>
      <w:bookmarkStart w:id="591" w:name="_Toc340423328"/>
      <w:bookmarkStart w:id="592" w:name="_Toc340422419"/>
      <w:bookmarkStart w:id="593" w:name="_Toc340258073"/>
      <w:bookmarkStart w:id="594" w:name="_Toc332885497"/>
      <w:bookmarkStart w:id="595" w:name="_Toc310785672"/>
      <w:bookmarkStart w:id="596" w:name="_Toc245709080"/>
      <w:bookmarkStart w:id="597" w:name="_Toc341476755"/>
      <w:bookmarkStart w:id="598" w:name="_Toc340423329"/>
      <w:bookmarkStart w:id="599" w:name="_Toc340422420"/>
      <w:bookmarkStart w:id="600" w:name="_Toc340258074"/>
      <w:bookmarkStart w:id="601" w:name="_Toc332885498"/>
      <w:bookmarkStart w:id="602" w:name="_Toc317940065"/>
      <w:bookmarkStart w:id="603" w:name="_Toc310785673"/>
      <w:bookmarkStart w:id="604" w:name="_Toc245709081"/>
      <w:bookmarkStart w:id="605" w:name="_Toc341476756"/>
      <w:bookmarkStart w:id="606" w:name="_Toc340423330"/>
      <w:bookmarkStart w:id="607" w:name="_Toc340422421"/>
      <w:bookmarkStart w:id="608" w:name="_Toc340258075"/>
      <w:bookmarkStart w:id="609" w:name="_Toc317940066"/>
      <w:bookmarkStart w:id="610" w:name="_Toc310785676"/>
      <w:bookmarkStart w:id="611" w:name="_Toc341476780"/>
      <w:bookmarkStart w:id="612" w:name="_Toc340423357"/>
      <w:bookmarkStart w:id="613" w:name="_Toc340422448"/>
      <w:bookmarkStart w:id="614" w:name="_Toc340258102"/>
      <w:bookmarkStart w:id="615" w:name="_Toc332885526"/>
      <w:bookmarkStart w:id="616" w:name="_Toc310785701"/>
      <w:bookmarkStart w:id="617" w:name="_Toc341476781"/>
      <w:bookmarkStart w:id="618" w:name="_Toc340423358"/>
      <w:bookmarkStart w:id="619" w:name="_Toc340422449"/>
      <w:bookmarkStart w:id="620" w:name="_Toc340258103"/>
      <w:bookmarkStart w:id="621" w:name="_Toc332885527"/>
      <w:bookmarkStart w:id="622" w:name="_Toc310785702"/>
      <w:bookmarkStart w:id="623" w:name="_Toc341476782"/>
      <w:bookmarkStart w:id="624" w:name="_Toc340423359"/>
      <w:bookmarkStart w:id="625" w:name="_Toc340422450"/>
      <w:bookmarkStart w:id="626" w:name="_Toc340258104"/>
      <w:bookmarkStart w:id="627" w:name="_Toc332885528"/>
      <w:bookmarkStart w:id="628" w:name="_Toc310785704"/>
      <w:bookmarkStart w:id="629" w:name="_Ref239781369"/>
      <w:bookmarkStart w:id="630" w:name="_Toc341476783"/>
      <w:bookmarkStart w:id="631" w:name="_Toc341476784"/>
      <w:bookmarkStart w:id="632" w:name="_Toc340423360"/>
      <w:bookmarkStart w:id="633" w:name="_Toc340422451"/>
      <w:bookmarkStart w:id="634" w:name="_Toc340258105"/>
      <w:bookmarkStart w:id="635" w:name="_Toc341476785"/>
      <w:bookmarkStart w:id="636" w:name="_Toc340423361"/>
      <w:bookmarkStart w:id="637" w:name="_Toc340422452"/>
      <w:bookmarkStart w:id="638" w:name="_Toc310785705"/>
      <w:bookmarkStart w:id="639" w:name="_Toc340258106"/>
      <w:bookmarkStart w:id="640" w:name="_Toc332885529"/>
      <w:bookmarkStart w:id="641" w:name="_Toc341476786"/>
      <w:bookmarkStart w:id="642" w:name="_Toc340423362"/>
      <w:bookmarkStart w:id="643" w:name="_Toc340422453"/>
      <w:bookmarkStart w:id="644" w:name="_Toc340258107"/>
      <w:bookmarkStart w:id="645" w:name="_Toc341476787"/>
      <w:bookmarkStart w:id="646" w:name="_Toc340423363"/>
      <w:bookmarkStart w:id="647" w:name="_Toc340422454"/>
      <w:bookmarkStart w:id="648" w:name="_Toc340258108"/>
      <w:bookmarkStart w:id="649" w:name="_Toc332885530"/>
      <w:bookmarkStart w:id="650" w:name="_Toc310785706"/>
      <w:bookmarkStart w:id="651" w:name="_Toc341476788"/>
      <w:bookmarkStart w:id="652" w:name="_Toc340423364"/>
      <w:bookmarkStart w:id="653" w:name="_Toc340422455"/>
      <w:bookmarkStart w:id="654" w:name="_Toc340258109"/>
      <w:bookmarkStart w:id="655" w:name="_Toc340258110"/>
      <w:bookmarkStart w:id="656" w:name="_Toc341476763"/>
      <w:bookmarkStart w:id="657" w:name="_Toc340423337"/>
      <w:bookmarkStart w:id="658" w:name="_Toc340422431"/>
      <w:bookmarkStart w:id="659" w:name="_Toc340258085"/>
      <w:bookmarkStart w:id="660" w:name="_Toc317940075"/>
      <w:bookmarkStart w:id="661" w:name="_Toc310785687"/>
      <w:bookmarkStart w:id="662" w:name="_Toc245709097"/>
      <w:bookmarkStart w:id="663" w:name="_Toc340423340"/>
      <w:bookmarkStart w:id="664" w:name="_Toc340422430"/>
      <w:bookmarkStart w:id="665" w:name="_Toc340258084"/>
      <w:bookmarkStart w:id="666" w:name="_Toc332885508"/>
      <w:bookmarkStart w:id="667" w:name="_Toc310785686"/>
      <w:bookmarkStart w:id="668" w:name="_Toc245709095"/>
      <w:bookmarkStart w:id="669" w:name="_Toc340423339"/>
      <w:bookmarkStart w:id="670" w:name="_Toc340422429"/>
      <w:bookmarkStart w:id="671" w:name="_Toc340258083"/>
      <w:bookmarkStart w:id="672" w:name="_Toc332885507"/>
      <w:bookmarkStart w:id="673" w:name="_Toc310785685"/>
      <w:bookmarkStart w:id="674" w:name="_Toc340423338"/>
      <w:bookmarkStart w:id="675" w:name="_Toc340422428"/>
      <w:bookmarkStart w:id="676" w:name="_Toc340258082"/>
      <w:bookmarkStart w:id="677" w:name="_Toc317940074"/>
      <w:bookmarkStart w:id="678" w:name="_Toc310785684"/>
      <w:bookmarkStart w:id="679" w:name="_Toc245709092"/>
      <w:bookmarkStart w:id="680" w:name="_Toc340422422"/>
      <w:bookmarkStart w:id="681" w:name="_Toc340258076"/>
      <w:bookmarkStart w:id="682" w:name="_Toc332885500"/>
      <w:bookmarkStart w:id="683" w:name="_Toc317940067"/>
      <w:bookmarkStart w:id="684" w:name="_Toc310785677"/>
      <w:bookmarkStart w:id="685" w:name="_Toc245709085"/>
      <w:bookmarkStart w:id="686" w:name="_Toc340423331"/>
      <w:bookmarkStart w:id="687" w:name="__RefHeading___Toc131382_363988526"/>
      <w:bookmarkStart w:id="688" w:name="_Toc340422423"/>
      <w:bookmarkStart w:id="689" w:name="_Toc340258077"/>
      <w:bookmarkStart w:id="690" w:name="_Toc332885501"/>
      <w:bookmarkStart w:id="691" w:name="_Toc317940068"/>
      <w:bookmarkStart w:id="692" w:name="_Toc310785678"/>
      <w:bookmarkStart w:id="693" w:name="_Toc245709086"/>
      <w:bookmarkStart w:id="694" w:name="_Toc340423332"/>
      <w:bookmarkStart w:id="695" w:name="__RefHeading___Toc131384_363988526"/>
      <w:bookmarkStart w:id="696" w:name="_Toc340422424"/>
      <w:bookmarkStart w:id="697" w:name="_Toc340258078"/>
      <w:bookmarkStart w:id="698" w:name="_Toc332885502"/>
      <w:bookmarkStart w:id="699" w:name="_Toc317940069"/>
      <w:bookmarkStart w:id="700" w:name="_Toc310785679"/>
      <w:bookmarkStart w:id="701" w:name="_Toc245709087"/>
      <w:bookmarkStart w:id="702" w:name="_Toc340423333"/>
      <w:bookmarkStart w:id="703" w:name="__RefHeading___Toc131386_363988526"/>
      <w:bookmarkStart w:id="704" w:name="_Toc340422425"/>
      <w:bookmarkStart w:id="705" w:name="_Toc340258079"/>
      <w:bookmarkStart w:id="706" w:name="_Toc332885503"/>
      <w:bookmarkStart w:id="707" w:name="_Toc317940070"/>
      <w:bookmarkStart w:id="708" w:name="_Toc310785680"/>
      <w:bookmarkStart w:id="709" w:name="_Toc245709088"/>
      <w:bookmarkStart w:id="710" w:name="_Toc340423334"/>
      <w:bookmarkStart w:id="711" w:name="__RefHeading___Toc131388_363988526"/>
      <w:bookmarkStart w:id="712" w:name="_Toc340422426"/>
      <w:bookmarkStart w:id="713" w:name="_Toc340258080"/>
      <w:bookmarkStart w:id="714" w:name="_Toc332885504"/>
      <w:bookmarkStart w:id="715" w:name="_Toc317940071"/>
      <w:bookmarkStart w:id="716" w:name="_Toc310785681"/>
      <w:bookmarkStart w:id="717" w:name="_Toc245709089"/>
      <w:bookmarkStart w:id="718" w:name="_Toc340423335"/>
      <w:bookmarkStart w:id="719" w:name="__RefHeading___Toc131390_363988526"/>
      <w:bookmarkStart w:id="720" w:name="_Toc340422427"/>
      <w:bookmarkStart w:id="721" w:name="_Toc340258081"/>
      <w:bookmarkStart w:id="722" w:name="_Toc332885505"/>
      <w:bookmarkStart w:id="723" w:name="_Toc317940072"/>
      <w:bookmarkStart w:id="724" w:name="_Toc310785682"/>
      <w:bookmarkStart w:id="725" w:name="_Toc245709090"/>
      <w:bookmarkStart w:id="726" w:name="_Toc340423336"/>
      <w:bookmarkStart w:id="727" w:name="__RefHeading___Toc131392_363988526"/>
      <w:bookmarkStart w:id="728" w:name="_Toc341476775"/>
      <w:bookmarkStart w:id="729" w:name="_Toc340423352"/>
      <w:bookmarkStart w:id="730" w:name="_Toc340422443"/>
      <w:bookmarkStart w:id="731" w:name="_Toc340258097"/>
      <w:bookmarkStart w:id="732" w:name="_Toc310785696"/>
      <w:bookmarkStart w:id="733" w:name="_Toc340422432"/>
      <w:bookmarkStart w:id="734" w:name="_Toc340258086"/>
      <w:bookmarkStart w:id="735" w:name="_Toc332885510"/>
      <w:bookmarkStart w:id="736" w:name="_Toc310785688"/>
      <w:bookmarkStart w:id="737" w:name="_Toc245709099"/>
      <w:bookmarkStart w:id="738" w:name="_Toc340423341"/>
      <w:bookmarkStart w:id="739" w:name="__RefHeading___Toc131402_363988526"/>
      <w:bookmarkStart w:id="740" w:name="_Toc340422433"/>
      <w:bookmarkStart w:id="741" w:name="_Toc340258087"/>
      <w:bookmarkStart w:id="742" w:name="_Toc332885511"/>
      <w:bookmarkStart w:id="743" w:name="_Toc310785689"/>
      <w:bookmarkStart w:id="744" w:name="_Toc340423342"/>
      <w:bookmarkStart w:id="745" w:name="__RefHeading___Toc131404_363988526"/>
      <w:bookmarkStart w:id="746" w:name="_Toc340422434"/>
      <w:bookmarkStart w:id="747" w:name="_Toc340258088"/>
      <w:bookmarkStart w:id="748" w:name="_Toc317940076"/>
      <w:bookmarkStart w:id="749" w:name="_Toc310785690"/>
      <w:bookmarkStart w:id="750" w:name="_Toc245709100"/>
      <w:bookmarkStart w:id="751" w:name="_Toc340423343"/>
      <w:bookmarkStart w:id="752" w:name="__RefHeading___Toc131406_363988526"/>
      <w:bookmarkStart w:id="753" w:name="_Toc340422435"/>
      <w:bookmarkStart w:id="754" w:name="_Toc340258089"/>
      <w:bookmarkStart w:id="755" w:name="_Toc332885513"/>
      <w:bookmarkStart w:id="756" w:name="_Toc310785691"/>
      <w:bookmarkStart w:id="757" w:name="_Toc245709102"/>
      <w:bookmarkStart w:id="758" w:name="_Toc340423344"/>
      <w:bookmarkStart w:id="759" w:name="__RefHeading___Toc131408_363988526"/>
      <w:bookmarkStart w:id="760" w:name="_Toc340422436"/>
      <w:bookmarkStart w:id="761" w:name="_Toc340258090"/>
      <w:bookmarkStart w:id="762" w:name="_Toc332885514"/>
      <w:bookmarkStart w:id="763" w:name="_Toc310785692"/>
      <w:bookmarkStart w:id="764" w:name="_Toc340423345"/>
      <w:bookmarkStart w:id="765" w:name="__RefHeading___Toc131410_363988526"/>
      <w:bookmarkStart w:id="766" w:name="_Toc340422437"/>
      <w:bookmarkStart w:id="767" w:name="_Toc340258091"/>
      <w:bookmarkStart w:id="768" w:name="_Toc310785694"/>
      <w:bookmarkStart w:id="769" w:name="_Toc340423346"/>
      <w:bookmarkStart w:id="770" w:name="__RefHeading___Toc131412_363988526"/>
      <w:bookmarkStart w:id="771" w:name="_Toc340422438"/>
      <w:bookmarkStart w:id="772" w:name="_Toc340258092"/>
      <w:bookmarkStart w:id="773" w:name="_Toc332885516"/>
      <w:bookmarkStart w:id="774" w:name="_Toc340423347"/>
      <w:bookmarkStart w:id="775" w:name="__RefHeading___Toc131414_363988526"/>
      <w:bookmarkStart w:id="776" w:name="_Toc340422439"/>
      <w:bookmarkStart w:id="777" w:name="_Toc340258093"/>
      <w:bookmarkStart w:id="778" w:name="_Toc332885517"/>
      <w:bookmarkStart w:id="779" w:name="_Toc340423348"/>
      <w:bookmarkStart w:id="780" w:name="__RefHeading___Toc131416_363988526"/>
      <w:bookmarkStart w:id="781" w:name="_Toc340422440"/>
      <w:bookmarkStart w:id="782" w:name="_Toc310785695"/>
      <w:bookmarkStart w:id="783" w:name="_Toc340258094"/>
      <w:bookmarkStart w:id="784" w:name="_Toc340423349"/>
      <w:bookmarkStart w:id="785" w:name="__RefHeading___Toc131418_363988526"/>
      <w:bookmarkStart w:id="786" w:name="_Toc340422441"/>
      <w:bookmarkStart w:id="787" w:name="_Toc340258095"/>
      <w:bookmarkStart w:id="788" w:name="_Toc332885519"/>
      <w:bookmarkStart w:id="789" w:name="_Toc340423350"/>
      <w:bookmarkStart w:id="790" w:name="__RefHeading___Toc131420_363988526"/>
      <w:bookmarkStart w:id="791" w:name="_Toc340422442"/>
      <w:bookmarkStart w:id="792" w:name="_Toc340258096"/>
      <w:bookmarkStart w:id="793" w:name="_Toc332885520"/>
      <w:bookmarkStart w:id="794" w:name="_Toc340423351"/>
      <w:bookmarkStart w:id="795" w:name="__RefHeading___Toc131422_363988526"/>
      <w:bookmarkStart w:id="796" w:name="_Toc341468580"/>
      <w:bookmarkStart w:id="797" w:name="_Toc340422457"/>
      <w:bookmarkStart w:id="798" w:name="_Toc340258112"/>
      <w:bookmarkStart w:id="799" w:name="_Toc317940083"/>
      <w:bookmarkStart w:id="800" w:name="_Toc310785714"/>
      <w:bookmarkStart w:id="801" w:name="_Toc340423366"/>
      <w:bookmarkStart w:id="802" w:name="__RefHeading___Toc131452_363988526"/>
      <w:bookmarkStart w:id="803" w:name="_Toc340422444"/>
      <w:bookmarkStart w:id="804" w:name="_Toc340258098"/>
      <w:bookmarkStart w:id="805" w:name="_Toc317940078"/>
      <w:bookmarkStart w:id="806" w:name="_Toc310785697"/>
      <w:bookmarkStart w:id="807" w:name="_Toc245709105"/>
      <w:bookmarkStart w:id="808" w:name="_Toc340423353"/>
      <w:bookmarkStart w:id="809" w:name="__RefHeading___Toc131426_363988526"/>
      <w:bookmarkStart w:id="810" w:name="_Toc340422445"/>
      <w:bookmarkStart w:id="811" w:name="_Toc340258099"/>
      <w:bookmarkStart w:id="812" w:name="_Toc332885523"/>
      <w:bookmarkStart w:id="813" w:name="_Toc310785698"/>
      <w:bookmarkStart w:id="814" w:name="_Toc340423354"/>
      <w:bookmarkStart w:id="815" w:name="__RefHeading___Toc131428_363988526"/>
      <w:bookmarkStart w:id="816" w:name="_Toc340422446"/>
      <w:bookmarkStart w:id="817" w:name="_Toc340258100"/>
      <w:bookmarkStart w:id="818" w:name="_Toc332885524"/>
      <w:bookmarkStart w:id="819" w:name="_Toc310785699"/>
      <w:bookmarkStart w:id="820" w:name="_Toc340423355"/>
      <w:bookmarkStart w:id="821" w:name="__RefHeading___Toc131430_363988526"/>
      <w:bookmarkStart w:id="822" w:name="_Toc340422447"/>
      <w:bookmarkStart w:id="823" w:name="_Toc340258101"/>
      <w:bookmarkStart w:id="824" w:name="_Toc317940079"/>
      <w:bookmarkStart w:id="825" w:name="_Toc310785700"/>
      <w:bookmarkStart w:id="826" w:name="_Toc340423356"/>
      <w:bookmarkStart w:id="827" w:name="__RefHeading___Toc131432_363988526"/>
      <w:bookmarkStart w:id="828" w:name="_Toc340422456"/>
      <w:bookmarkStart w:id="829" w:name="_Toc245709107"/>
      <w:bookmarkStart w:id="830" w:name="_Toc340258111"/>
      <w:bookmarkStart w:id="831" w:name="_Toc317940080"/>
      <w:bookmarkStart w:id="832" w:name="_Toc310785707"/>
      <w:bookmarkStart w:id="833" w:name="_Toc340423365"/>
      <w:bookmarkStart w:id="834" w:name="__RefHeading___Toc131450_363988526"/>
      <w:bookmarkStart w:id="835" w:name="_Toc341468579"/>
      <w:bookmarkStart w:id="836" w:name="_Toc341468607"/>
      <w:bookmarkStart w:id="837" w:name="_Toc340422484"/>
      <w:bookmarkStart w:id="838" w:name="_Toc340258136"/>
      <w:bookmarkStart w:id="839" w:name="_Toc332885582"/>
      <w:bookmarkStart w:id="840" w:name="_Toc317940091"/>
      <w:bookmarkStart w:id="841" w:name="_Toc310785737"/>
      <w:bookmarkStart w:id="842" w:name="_Toc340423393"/>
      <w:bookmarkStart w:id="843" w:name="__RefHeading___Toc131472_363988526"/>
      <w:bookmarkStart w:id="844" w:name="_Toc341468611"/>
      <w:bookmarkStart w:id="845" w:name="_Toc340422488"/>
      <w:bookmarkStart w:id="846" w:name="_Toc340258140"/>
      <w:bookmarkStart w:id="847" w:name="_Toc317940092"/>
      <w:bookmarkStart w:id="848" w:name="_Toc310785741"/>
      <w:bookmarkStart w:id="849" w:name="_Toc340423397"/>
      <w:bookmarkStart w:id="850" w:name="__RefHeading___Toc131474_363988526"/>
      <w:bookmarkStart w:id="851" w:name="_Toc341468581"/>
      <w:bookmarkStart w:id="852" w:name="_Toc340422458"/>
      <w:bookmarkStart w:id="853" w:name="_Toc340258113"/>
      <w:bookmarkStart w:id="854" w:name="_Toc332885560"/>
      <w:bookmarkStart w:id="855" w:name="_Toc317940084"/>
      <w:bookmarkStart w:id="856" w:name="_Toc310785715"/>
      <w:bookmarkStart w:id="857" w:name="_Toc340423367"/>
      <w:bookmarkStart w:id="858" w:name="__RefHeading___Toc131454_363988526"/>
      <w:bookmarkStart w:id="859" w:name="_Toc341468582"/>
      <w:bookmarkStart w:id="860" w:name="_Toc340422459"/>
      <w:bookmarkStart w:id="861" w:name="_Toc340258114"/>
      <w:bookmarkStart w:id="862" w:name="_Toc332885561"/>
      <w:bookmarkStart w:id="863" w:name="_Toc317940085"/>
      <w:bookmarkStart w:id="864" w:name="_Toc310785716"/>
      <w:bookmarkStart w:id="865" w:name="_Toc340423368"/>
      <w:bookmarkStart w:id="866" w:name="__RefHeading___Toc131456_363988526"/>
      <w:bookmarkStart w:id="867" w:name="_Toc341468583"/>
      <w:bookmarkStart w:id="868" w:name="_Toc340422460"/>
      <w:bookmarkStart w:id="869" w:name="_Toc340258115"/>
      <w:bookmarkStart w:id="870" w:name="_Toc332885562"/>
      <w:bookmarkStart w:id="871" w:name="_Toc317940086"/>
      <w:bookmarkStart w:id="872" w:name="_Toc310785717"/>
      <w:bookmarkStart w:id="873" w:name="_Toc340423369"/>
      <w:bookmarkStart w:id="874" w:name="__RefHeading___Toc131458_363988526"/>
      <w:bookmarkStart w:id="875" w:name="_Toc341468584"/>
      <w:bookmarkStart w:id="876" w:name="_Toc340422461"/>
      <w:bookmarkStart w:id="877" w:name="_Toc340258116"/>
      <w:bookmarkStart w:id="878" w:name="_Toc332885563"/>
      <w:bookmarkStart w:id="879" w:name="_Toc310785718"/>
      <w:bookmarkStart w:id="880" w:name="_Toc340423370"/>
      <w:bookmarkStart w:id="881" w:name="_Toc341468585"/>
      <w:bookmarkStart w:id="882" w:name="_Toc340422462"/>
      <w:bookmarkStart w:id="883" w:name="_Toc340258117"/>
      <w:bookmarkStart w:id="884" w:name="_Toc332885564"/>
      <w:bookmarkStart w:id="885" w:name="_Toc310785719"/>
      <w:bookmarkStart w:id="886" w:name="_Toc340423371"/>
      <w:bookmarkStart w:id="887" w:name="_Toc341468586"/>
      <w:bookmarkStart w:id="888" w:name="_Toc340422463"/>
      <w:bookmarkStart w:id="889" w:name="_Toc340258118"/>
      <w:bookmarkStart w:id="890" w:name="_Toc332885565"/>
      <w:bookmarkStart w:id="891" w:name="_Toc310785720"/>
      <w:bookmarkStart w:id="892" w:name="_Toc340423372"/>
      <w:bookmarkStart w:id="893" w:name="_Toc341468587"/>
      <w:bookmarkStart w:id="894" w:name="_Toc340422464"/>
      <w:bookmarkStart w:id="895" w:name="_Toc340258119"/>
      <w:bookmarkStart w:id="896" w:name="_Toc332885566"/>
      <w:bookmarkStart w:id="897" w:name="_Toc310785721"/>
      <w:bookmarkStart w:id="898" w:name="_Toc340423373"/>
      <w:bookmarkStart w:id="899" w:name="_Toc341468588"/>
      <w:bookmarkStart w:id="900" w:name="_Toc340422465"/>
      <w:bookmarkStart w:id="901" w:name="_Toc340258120"/>
      <w:bookmarkStart w:id="902" w:name="_Toc332885567"/>
      <w:bookmarkStart w:id="903" w:name="_Toc317940087"/>
      <w:bookmarkStart w:id="904" w:name="_Toc310785722"/>
      <w:bookmarkStart w:id="905" w:name="_Toc340423374"/>
      <w:bookmarkStart w:id="906" w:name="__RefHeading___Toc131460_363988526"/>
      <w:bookmarkStart w:id="907" w:name="_Toc341468589"/>
      <w:bookmarkStart w:id="908" w:name="_Toc340422466"/>
      <w:bookmarkStart w:id="909" w:name="_Toc340258121"/>
      <w:bookmarkStart w:id="910" w:name="_Toc332885568"/>
      <w:bookmarkStart w:id="911" w:name="_Toc310785723"/>
      <w:bookmarkStart w:id="912" w:name="_Toc340423375"/>
      <w:bookmarkStart w:id="913" w:name="_Toc341468590"/>
      <w:bookmarkStart w:id="914" w:name="_Toc340422467"/>
      <w:bookmarkStart w:id="915" w:name="_Toc340258122"/>
      <w:bookmarkStart w:id="916" w:name="_Toc332885569"/>
      <w:bookmarkStart w:id="917" w:name="_Toc310785724"/>
      <w:bookmarkStart w:id="918" w:name="_Toc340423376"/>
      <w:bookmarkStart w:id="919" w:name="_Toc341468591"/>
      <w:bookmarkStart w:id="920" w:name="_Toc340422468"/>
      <w:bookmarkStart w:id="921" w:name="_Toc340258123"/>
      <w:bookmarkStart w:id="922" w:name="_Toc332885570"/>
      <w:bookmarkStart w:id="923" w:name="_Toc317940088"/>
      <w:bookmarkStart w:id="924" w:name="_Toc310785725"/>
      <w:bookmarkStart w:id="925" w:name="_Toc340423377"/>
      <w:bookmarkStart w:id="926" w:name="__RefHeading___Toc131462_363988526"/>
      <w:bookmarkStart w:id="927" w:name="_Toc341468592"/>
      <w:bookmarkStart w:id="928" w:name="_Toc340422469"/>
      <w:bookmarkStart w:id="929" w:name="_Toc340258124"/>
      <w:bookmarkStart w:id="930" w:name="_Toc332885571"/>
      <w:bookmarkStart w:id="931" w:name="_Toc310785726"/>
      <w:bookmarkStart w:id="932" w:name="_Toc340423378"/>
      <w:bookmarkStart w:id="933" w:name="_Toc341468593"/>
      <w:bookmarkStart w:id="934" w:name="_Toc340422470"/>
      <w:bookmarkStart w:id="935" w:name="_Toc340258125"/>
      <w:bookmarkStart w:id="936" w:name="_Toc332885572"/>
      <w:bookmarkStart w:id="937" w:name="_Toc310785727"/>
      <w:bookmarkStart w:id="938" w:name="_Toc340423379"/>
      <w:bookmarkStart w:id="939" w:name="_Toc341468594"/>
      <w:bookmarkStart w:id="940" w:name="_Toc340422471"/>
      <w:bookmarkStart w:id="941" w:name="_Toc340258126"/>
      <w:bookmarkStart w:id="942" w:name="_Toc332885573"/>
      <w:bookmarkStart w:id="943" w:name="_Toc310785728"/>
      <w:bookmarkStart w:id="944" w:name="_Toc340423380"/>
      <w:bookmarkStart w:id="945" w:name="_Toc341468595"/>
      <w:bookmarkStart w:id="946" w:name="_Toc340422472"/>
      <w:bookmarkStart w:id="947" w:name="_Toc340258127"/>
      <w:bookmarkStart w:id="948" w:name="_Toc332885574"/>
      <w:bookmarkStart w:id="949" w:name="_Toc317940089"/>
      <w:bookmarkStart w:id="950" w:name="_Toc310785729"/>
      <w:bookmarkStart w:id="951" w:name="_Toc340423381"/>
      <w:bookmarkStart w:id="952" w:name="__RefHeading___Toc131464_363988526"/>
      <w:bookmarkStart w:id="953" w:name="_Toc341468596"/>
      <w:bookmarkStart w:id="954" w:name="_Toc340422473"/>
      <w:bookmarkStart w:id="955" w:name="_Toc340258128"/>
      <w:bookmarkStart w:id="956" w:name="_Toc332885575"/>
      <w:bookmarkStart w:id="957" w:name="_Toc310785730"/>
      <w:bookmarkStart w:id="958" w:name="_Toc340423382"/>
      <w:bookmarkStart w:id="959" w:name="_Toc341468597"/>
      <w:bookmarkStart w:id="960" w:name="_Toc340422474"/>
      <w:bookmarkStart w:id="961" w:name="_Toc340258129"/>
      <w:bookmarkStart w:id="962" w:name="_Toc332885576"/>
      <w:bookmarkStart w:id="963" w:name="_Toc310785731"/>
      <w:bookmarkStart w:id="964" w:name="_Toc340423383"/>
      <w:bookmarkStart w:id="965" w:name="_Toc341468598"/>
      <w:bookmarkStart w:id="966" w:name="_Toc340422475"/>
      <w:bookmarkStart w:id="967" w:name="_Toc340258130"/>
      <w:bookmarkStart w:id="968" w:name="_Toc332885577"/>
      <w:bookmarkStart w:id="969" w:name="_Toc310785732"/>
      <w:bookmarkStart w:id="970" w:name="_Toc340423384"/>
      <w:bookmarkStart w:id="971" w:name="__RefHeading___Toc131466_363988526"/>
      <w:bookmarkStart w:id="972" w:name="_Toc341468600"/>
      <w:bookmarkStart w:id="973" w:name="_Toc340422477"/>
      <w:bookmarkStart w:id="974" w:name="_Toc340423386"/>
      <w:bookmarkStart w:id="975" w:name="_Toc341468601"/>
      <w:bookmarkStart w:id="976" w:name="_Toc340422478"/>
      <w:bookmarkStart w:id="977" w:name="_Toc340423387"/>
      <w:bookmarkStart w:id="978" w:name="_Toc341468602"/>
      <w:bookmarkStart w:id="979" w:name="_Toc340422479"/>
      <w:bookmarkStart w:id="980" w:name="_Toc340423388"/>
      <w:bookmarkStart w:id="981" w:name="_Toc341468603"/>
      <w:bookmarkStart w:id="982" w:name="_Toc467579036"/>
      <w:bookmarkStart w:id="983" w:name="_Toc340422480"/>
      <w:bookmarkStart w:id="984" w:name="_Toc332885578"/>
      <w:bookmarkStart w:id="985" w:name="_Toc317940090"/>
      <w:bookmarkStart w:id="986" w:name="_Toc310785733"/>
      <w:bookmarkStart w:id="987" w:name="_Toc340258132"/>
      <w:bookmarkStart w:id="988" w:name="_Toc340423389"/>
      <w:bookmarkStart w:id="989" w:name="__RefHeading___Toc131468_363988526"/>
      <w:bookmarkStart w:id="990" w:name="__RefHeading___Toc131470_363988526"/>
      <w:bookmarkStart w:id="991" w:name="_Toc341468604"/>
      <w:bookmarkStart w:id="992" w:name="_Toc340422481"/>
      <w:bookmarkStart w:id="993" w:name="_Toc340258133"/>
      <w:bookmarkStart w:id="994" w:name="_Toc332885579"/>
      <w:bookmarkStart w:id="995" w:name="_Toc310785734"/>
      <w:bookmarkStart w:id="996" w:name="_Toc340423390"/>
      <w:bookmarkStart w:id="997" w:name="_Toc341468605"/>
      <w:bookmarkStart w:id="998" w:name="_Toc340422482"/>
      <w:bookmarkStart w:id="999" w:name="_Toc340258134"/>
      <w:bookmarkStart w:id="1000" w:name="_Toc332885580"/>
      <w:bookmarkStart w:id="1001" w:name="_Toc310785735"/>
      <w:bookmarkStart w:id="1002" w:name="_Toc340423391"/>
      <w:bookmarkStart w:id="1003" w:name="_Toc341468606"/>
      <w:bookmarkStart w:id="1004" w:name="_Toc340422483"/>
      <w:bookmarkStart w:id="1005" w:name="_Toc340258135"/>
      <w:bookmarkStart w:id="1006" w:name="_Toc332885581"/>
      <w:bookmarkStart w:id="1007" w:name="_Toc310785736"/>
      <w:bookmarkStart w:id="1008" w:name="_Toc340423392"/>
      <w:bookmarkStart w:id="1009" w:name="_Toc341468625"/>
      <w:bookmarkStart w:id="1010" w:name="_Toc340422502"/>
      <w:bookmarkStart w:id="1011" w:name="_Toc340258154"/>
      <w:bookmarkStart w:id="1012" w:name="_Toc331574717"/>
      <w:bookmarkStart w:id="1013" w:name="_Ref329497126"/>
      <w:bookmarkStart w:id="1014" w:name="_Ref329497111"/>
      <w:bookmarkStart w:id="1015" w:name="_Toc340423411"/>
      <w:bookmarkStart w:id="1016" w:name="__RefHeading___Toc131488_363988526"/>
      <w:bookmarkStart w:id="1017" w:name="_Toc341468612"/>
      <w:bookmarkStart w:id="1018" w:name="_Toc340422489"/>
      <w:bookmarkStart w:id="1019" w:name="_Toc340258141"/>
      <w:bookmarkStart w:id="1020" w:name="_Toc332885587"/>
      <w:bookmarkStart w:id="1021" w:name="_Toc317940093"/>
      <w:bookmarkStart w:id="1022" w:name="_Toc310785742"/>
      <w:bookmarkStart w:id="1023" w:name="_Toc340423398"/>
      <w:bookmarkStart w:id="1024" w:name="__RefHeading___Toc131476_363988526"/>
      <w:bookmarkStart w:id="1025" w:name="_Toc341468613"/>
      <w:bookmarkStart w:id="1026" w:name="_Toc340422490"/>
      <w:bookmarkStart w:id="1027" w:name="_Toc317940094"/>
      <w:bookmarkStart w:id="1028" w:name="_Toc310785743"/>
      <w:bookmarkStart w:id="1029" w:name="_Toc340258142"/>
      <w:bookmarkStart w:id="1030" w:name="_Toc332885588"/>
      <w:bookmarkStart w:id="1031" w:name="_Toc340423399"/>
      <w:bookmarkStart w:id="1032" w:name="__RefHeading___Toc131478_363988526"/>
      <w:bookmarkStart w:id="1033" w:name="_Toc341468614"/>
      <w:bookmarkStart w:id="1034" w:name="_Toc340422491"/>
      <w:bookmarkStart w:id="1035" w:name="_Toc340258143"/>
      <w:bookmarkStart w:id="1036" w:name="_Toc332885589"/>
      <w:bookmarkStart w:id="1037" w:name="_Toc317940095"/>
      <w:bookmarkStart w:id="1038" w:name="_Toc310785744"/>
      <w:bookmarkStart w:id="1039" w:name="_Toc340423400"/>
      <w:bookmarkStart w:id="1040" w:name="__RefHeading___Toc131480_363988526"/>
      <w:bookmarkStart w:id="1041" w:name="_Toc341468615"/>
      <w:bookmarkStart w:id="1042" w:name="_Toc340422492"/>
      <w:bookmarkStart w:id="1043" w:name="_Toc340258144"/>
      <w:bookmarkStart w:id="1044" w:name="_Toc332885590"/>
      <w:bookmarkStart w:id="1045" w:name="_Toc310785745"/>
      <w:bookmarkStart w:id="1046" w:name="_Toc340423401"/>
      <w:bookmarkStart w:id="1047" w:name="__RefHeading___Toc131482_363988526"/>
      <w:bookmarkStart w:id="1048" w:name="p_100"/>
      <w:bookmarkStart w:id="1049" w:name="_Toc341468618"/>
      <w:bookmarkStart w:id="1050" w:name="_Toc340422495"/>
      <w:bookmarkStart w:id="1051" w:name="_Toc340258147"/>
      <w:bookmarkStart w:id="1052" w:name="_Toc332885597"/>
      <w:bookmarkStart w:id="1053" w:name="_Toc340423404"/>
      <w:bookmarkStart w:id="1054" w:name="_Toc341468619"/>
      <w:bookmarkStart w:id="1055" w:name="_Toc340422496"/>
      <w:bookmarkStart w:id="1056" w:name="_Toc340258148"/>
      <w:bookmarkStart w:id="1057" w:name="_Toc332885598"/>
      <w:bookmarkStart w:id="1058" w:name="_Toc317940096"/>
      <w:bookmarkStart w:id="1059" w:name="_Toc310785746"/>
      <w:bookmarkStart w:id="1060" w:name="_Toc340423405"/>
      <w:bookmarkStart w:id="1061" w:name="__RefHeading___Toc131484_363988526"/>
      <w:bookmarkStart w:id="1062" w:name="_Toc341468622"/>
      <w:bookmarkStart w:id="1063" w:name="_Toc340422499"/>
      <w:bookmarkStart w:id="1064" w:name="_Toc340258151"/>
      <w:bookmarkStart w:id="1065" w:name="_Toc332885601"/>
      <w:bookmarkStart w:id="1066" w:name="_Toc340423408"/>
      <w:bookmarkStart w:id="1067" w:name="_Toc341468623"/>
      <w:bookmarkStart w:id="1068" w:name="_Toc340422500"/>
      <w:bookmarkStart w:id="1069" w:name="_Toc340258152"/>
      <w:bookmarkStart w:id="1070" w:name="_Toc332885602"/>
      <w:bookmarkStart w:id="1071" w:name="_Toc340423409"/>
      <w:bookmarkStart w:id="1072" w:name="_Toc341468624"/>
      <w:bookmarkStart w:id="1073" w:name="_Toc340422501"/>
      <w:bookmarkStart w:id="1074" w:name="_Toc340258153"/>
      <w:bookmarkStart w:id="1075" w:name="_Toc332885603"/>
      <w:bookmarkStart w:id="1076" w:name="_Toc317940097"/>
      <w:bookmarkStart w:id="1077" w:name="_Toc310785747"/>
      <w:bookmarkStart w:id="1078" w:name="_Toc340423410"/>
      <w:bookmarkStart w:id="1079" w:name="__RefHeading___Toc131486_363988526"/>
      <w:bookmarkStart w:id="1080" w:name="_Toc341468626"/>
      <w:bookmarkStart w:id="1081" w:name="_Toc340422503"/>
      <w:bookmarkStart w:id="1082" w:name="_Toc340258155"/>
      <w:bookmarkStart w:id="1083" w:name="_Toc332885607"/>
      <w:bookmarkStart w:id="1084" w:name="_Toc331574718"/>
      <w:bookmarkStart w:id="1085" w:name="_Toc340423412"/>
      <w:bookmarkStart w:id="1086" w:name="__RefHeading___Toc131490_363988526"/>
      <w:bookmarkStart w:id="1087" w:name="__RefHeading___Toc131492_363988526"/>
      <w:bookmarkStart w:id="1088" w:name="_Toc341468629"/>
      <w:bookmarkStart w:id="1089" w:name="_Toc341468630"/>
      <w:bookmarkStart w:id="1090" w:name="_Toc341468631"/>
      <w:bookmarkStart w:id="1091" w:name="_Toc341468632"/>
      <w:bookmarkStart w:id="1092" w:name="_Toc340422508"/>
      <w:bookmarkStart w:id="1093" w:name="_Toc340258160"/>
      <w:bookmarkStart w:id="1094" w:name="_Toc332885625"/>
      <w:bookmarkStart w:id="1095" w:name="_Toc331574736"/>
      <w:bookmarkStart w:id="1096" w:name="_Toc340423417"/>
      <w:bookmarkStart w:id="1097" w:name="_Toc340422507"/>
      <w:bookmarkStart w:id="1098" w:name="_Toc340258159"/>
      <w:bookmarkStart w:id="1099" w:name="_Toc332885624"/>
      <w:bookmarkStart w:id="1100" w:name="_Toc331574735"/>
      <w:bookmarkStart w:id="1101" w:name="_Toc340423416"/>
      <w:bookmarkStart w:id="1102" w:name="__RefHeading___Toc131496_363988526"/>
      <w:bookmarkStart w:id="1103" w:name="_Toc341468633"/>
      <w:bookmarkStart w:id="1104" w:name="_Toc340422509"/>
      <w:bookmarkStart w:id="1105" w:name="_Toc317940099"/>
      <w:bookmarkStart w:id="1106" w:name="_Toc310785749"/>
      <w:bookmarkStart w:id="1107" w:name="_Toc340258161"/>
      <w:bookmarkStart w:id="1108" w:name="_Toc340423418"/>
      <w:bookmarkStart w:id="1109" w:name="__RefHeading___Toc131498_363988526"/>
      <w:bookmarkStart w:id="1110" w:name="_Toc341468643"/>
      <w:bookmarkStart w:id="1111" w:name="_Toc340422519"/>
      <w:bookmarkStart w:id="1112" w:name="_Toc340258171"/>
      <w:bookmarkStart w:id="1113" w:name="_Toc317940105"/>
      <w:bookmarkStart w:id="1114" w:name="_Toc310785760"/>
      <w:bookmarkStart w:id="1115" w:name="_Toc340423428"/>
      <w:bookmarkStart w:id="1116" w:name="__RefHeading___Toc131510_363988526"/>
      <w:bookmarkStart w:id="1117" w:name="_Toc341468634"/>
      <w:bookmarkStart w:id="1118" w:name="_Toc340422510"/>
      <w:bookmarkStart w:id="1119" w:name="_Toc340258162"/>
      <w:bookmarkStart w:id="1120" w:name="_Toc332885628"/>
      <w:bookmarkStart w:id="1121" w:name="_Toc317940100"/>
      <w:bookmarkStart w:id="1122" w:name="_Toc310785750"/>
      <w:bookmarkStart w:id="1123" w:name="_Toc340423419"/>
      <w:bookmarkStart w:id="1124" w:name="__RefHeading___Toc131500_363988526"/>
      <w:bookmarkStart w:id="1125" w:name="_Toc341468635"/>
      <w:bookmarkStart w:id="1126" w:name="_Toc340422511"/>
      <w:bookmarkStart w:id="1127" w:name="_Toc340258163"/>
      <w:bookmarkStart w:id="1128" w:name="_Toc332885629"/>
      <w:bookmarkStart w:id="1129" w:name="_Toc317940101"/>
      <w:bookmarkStart w:id="1130" w:name="_Toc310785751"/>
      <w:bookmarkStart w:id="1131" w:name="_Toc340423420"/>
      <w:bookmarkStart w:id="1132" w:name="__RefHeading___Toc131502_363988526"/>
      <w:bookmarkStart w:id="1133" w:name="_Toc341468636"/>
      <w:bookmarkStart w:id="1134" w:name="_Toc340422512"/>
      <w:bookmarkStart w:id="1135" w:name="_Toc340258164"/>
      <w:bookmarkStart w:id="1136" w:name="_Toc332885630"/>
      <w:bookmarkStart w:id="1137" w:name="_Toc317940102"/>
      <w:bookmarkStart w:id="1138" w:name="_Toc310785752"/>
      <w:bookmarkStart w:id="1139" w:name="_Toc340423421"/>
      <w:bookmarkStart w:id="1140" w:name="__RefHeading___Toc131504_363988526"/>
      <w:bookmarkStart w:id="1141" w:name="_Toc341468637"/>
      <w:bookmarkStart w:id="1142" w:name="_Toc340422513"/>
      <w:bookmarkStart w:id="1143" w:name="_Toc340258165"/>
      <w:bookmarkStart w:id="1144" w:name="_Toc332885631"/>
      <w:bookmarkStart w:id="1145" w:name="_Toc310785754"/>
      <w:bookmarkStart w:id="1146" w:name="_Toc340423422"/>
      <w:bookmarkStart w:id="1147" w:name="_Toc341468638"/>
      <w:bookmarkStart w:id="1148" w:name="_Toc340422514"/>
      <w:bookmarkStart w:id="1149" w:name="_Toc340258166"/>
      <w:bookmarkStart w:id="1150" w:name="_Toc332885632"/>
      <w:bookmarkStart w:id="1151" w:name="_Toc310785755"/>
      <w:bookmarkStart w:id="1152" w:name="_Toc340423423"/>
      <w:bookmarkStart w:id="1153" w:name="_Toc341468639"/>
      <w:bookmarkStart w:id="1154" w:name="_Toc340422515"/>
      <w:bookmarkStart w:id="1155" w:name="_Toc340258167"/>
      <w:bookmarkStart w:id="1156" w:name="_Toc332885633"/>
      <w:bookmarkStart w:id="1157" w:name="_Toc310785756"/>
      <w:bookmarkStart w:id="1158" w:name="_Toc340423424"/>
      <w:bookmarkStart w:id="1159" w:name="_Toc341468640"/>
      <w:bookmarkStart w:id="1160" w:name="_Toc340422516"/>
      <w:bookmarkStart w:id="1161" w:name="_Toc340258168"/>
      <w:bookmarkStart w:id="1162" w:name="_Toc332885634"/>
      <w:bookmarkStart w:id="1163" w:name="_Toc310785757"/>
      <w:bookmarkStart w:id="1164" w:name="_Toc340423425"/>
      <w:bookmarkStart w:id="1165" w:name="_Toc341468641"/>
      <w:bookmarkStart w:id="1166" w:name="_Toc340422517"/>
      <w:bookmarkStart w:id="1167" w:name="_Toc340258169"/>
      <w:bookmarkStart w:id="1168" w:name="_Toc332885635"/>
      <w:bookmarkStart w:id="1169" w:name="_Toc317940103"/>
      <w:bookmarkStart w:id="1170" w:name="_Toc310785758"/>
      <w:bookmarkStart w:id="1171" w:name="_Toc340423426"/>
      <w:bookmarkStart w:id="1172" w:name="__RefHeading___Toc131506_363988526"/>
      <w:bookmarkStart w:id="1173" w:name="_Toc341468642"/>
      <w:bookmarkStart w:id="1174" w:name="_Toc340422518"/>
      <w:bookmarkStart w:id="1175" w:name="_Toc340258170"/>
      <w:bookmarkStart w:id="1176" w:name="_Toc332885636"/>
      <w:bookmarkStart w:id="1177" w:name="_Toc317940104"/>
      <w:bookmarkStart w:id="1178" w:name="_Toc310785759"/>
      <w:bookmarkStart w:id="1179" w:name="_Toc340423427"/>
      <w:bookmarkStart w:id="1180" w:name="__RefHeading___Toc131508_363988526"/>
      <w:bookmarkStart w:id="1181" w:name="_Toc341468678"/>
      <w:bookmarkStart w:id="1182" w:name="_Toc340422555"/>
      <w:bookmarkStart w:id="1183" w:name="_Toc329715712"/>
      <w:bookmarkStart w:id="1184" w:name="_Toc329715710"/>
      <w:bookmarkStart w:id="1185" w:name="_Toc329715716"/>
      <w:bookmarkStart w:id="1186" w:name="_Toc329715715"/>
      <w:bookmarkStart w:id="1187" w:name="_Toc329715714"/>
      <w:bookmarkStart w:id="1188" w:name="_Toc340258207"/>
      <w:bookmarkStart w:id="1189" w:name="_Toc340423464"/>
      <w:bookmarkStart w:id="1190" w:name="__RefHeading___Toc131542_363988526"/>
      <w:bookmarkStart w:id="1191" w:name="_Toc341468644"/>
      <w:bookmarkStart w:id="1192" w:name="_Toc340422520"/>
      <w:bookmarkStart w:id="1193" w:name="_Toc340258172"/>
      <w:bookmarkStart w:id="1194" w:name="_Toc332885638"/>
      <w:bookmarkStart w:id="1195" w:name="_Toc317940110"/>
      <w:bookmarkStart w:id="1196" w:name="_Toc310785778"/>
      <w:bookmarkStart w:id="1197" w:name="_Toc340423429"/>
      <w:bookmarkStart w:id="1198" w:name="__RefHeading___Toc131512_363988526"/>
      <w:bookmarkStart w:id="1199" w:name="_Toc341468645"/>
      <w:bookmarkStart w:id="1200" w:name="_Toc340422521"/>
      <w:bookmarkStart w:id="1201" w:name="_Toc340258173"/>
      <w:bookmarkStart w:id="1202" w:name="_Toc340423430"/>
      <w:bookmarkStart w:id="1203" w:name="__RefHeading___Toc131514_363988526"/>
      <w:bookmarkStart w:id="1204" w:name="_Toc341468646"/>
      <w:bookmarkStart w:id="1205" w:name="_Toc340422522"/>
      <w:bookmarkStart w:id="1206" w:name="_Toc317940108"/>
      <w:bookmarkStart w:id="1207" w:name="_Toc310785763"/>
      <w:bookmarkStart w:id="1208" w:name="_Toc340258174"/>
      <w:bookmarkStart w:id="1209" w:name="_Toc332885639"/>
      <w:bookmarkStart w:id="1210" w:name="_Toc340423431"/>
      <w:bookmarkStart w:id="1211" w:name="__RefHeading___Toc131516_363988526"/>
      <w:bookmarkStart w:id="1212" w:name="_Toc341468647"/>
      <w:bookmarkStart w:id="1213" w:name="_Toc340422523"/>
      <w:bookmarkStart w:id="1214" w:name="_Toc340258175"/>
      <w:bookmarkStart w:id="1215" w:name="_Toc332885640"/>
      <w:bookmarkStart w:id="1216" w:name="_Toc310785764"/>
      <w:bookmarkStart w:id="1217" w:name="_Toc340423432"/>
      <w:bookmarkStart w:id="1218" w:name="__DdeLink__336708_1812993539"/>
      <w:bookmarkStart w:id="1219" w:name="_Toc341468648"/>
      <w:bookmarkStart w:id="1220" w:name="_Toc340422524"/>
      <w:bookmarkStart w:id="1221" w:name="_Toc340258176"/>
      <w:bookmarkStart w:id="1222" w:name="_Toc332885641"/>
      <w:bookmarkStart w:id="1223" w:name="_Toc310785765"/>
      <w:bookmarkStart w:id="1224" w:name="_Toc340423433"/>
      <w:bookmarkStart w:id="1225" w:name="_Toc341468649"/>
      <w:bookmarkStart w:id="1226" w:name="_Toc340422525"/>
      <w:bookmarkStart w:id="1227" w:name="_Toc340258177"/>
      <w:bookmarkStart w:id="1228" w:name="_Toc332885642"/>
      <w:bookmarkStart w:id="1229" w:name="_Toc310785766"/>
      <w:bookmarkStart w:id="1230" w:name="_Toc340423434"/>
      <w:bookmarkStart w:id="1231" w:name="_Toc341468650"/>
      <w:bookmarkStart w:id="1232" w:name="_Toc340422526"/>
      <w:bookmarkStart w:id="1233" w:name="_Toc340258178"/>
      <w:bookmarkStart w:id="1234" w:name="_Toc332885643"/>
      <w:bookmarkStart w:id="1235" w:name="_Toc310785767"/>
      <w:bookmarkStart w:id="1236" w:name="_Toc340423435"/>
      <w:bookmarkStart w:id="1237" w:name="_Toc341468651"/>
      <w:bookmarkStart w:id="1238" w:name="_Toc340422527"/>
      <w:bookmarkStart w:id="1239" w:name="_Toc340258179"/>
      <w:bookmarkStart w:id="1240" w:name="_Toc332885644"/>
      <w:bookmarkStart w:id="1241" w:name="_Toc310785768"/>
      <w:bookmarkStart w:id="1242" w:name="_Toc340423436"/>
      <w:bookmarkStart w:id="1243" w:name="__RefHeading___Toc131518_363988526"/>
      <w:bookmarkStart w:id="1244" w:name="_Toc341468653"/>
      <w:bookmarkStart w:id="1245" w:name="_Toc340422529"/>
      <w:bookmarkStart w:id="1246" w:name="_Toc340258181"/>
      <w:bookmarkStart w:id="1247" w:name="_Toc332885646"/>
      <w:bookmarkStart w:id="1248" w:name="_Toc310785791"/>
      <w:bookmarkStart w:id="1249" w:name="_Toc340423438"/>
      <w:bookmarkStart w:id="1250" w:name="_Toc341468654"/>
      <w:bookmarkStart w:id="1251" w:name="_Toc340422530"/>
      <w:bookmarkStart w:id="1252" w:name="_Toc340258182"/>
      <w:bookmarkStart w:id="1253" w:name="_Toc332885647"/>
      <w:bookmarkStart w:id="1254" w:name="_Toc310785792"/>
      <w:bookmarkStart w:id="1255" w:name="_Toc340423439"/>
      <w:bookmarkStart w:id="1256" w:name="_Toc341468655"/>
      <w:bookmarkStart w:id="1257" w:name="_Toc340422532"/>
      <w:bookmarkStart w:id="1258" w:name="_Toc340258184"/>
      <w:bookmarkStart w:id="1259" w:name="_Toc332885649"/>
      <w:bookmarkStart w:id="1260" w:name="_Toc310785794"/>
      <w:bookmarkStart w:id="1261" w:name="_Toc340423441"/>
      <w:bookmarkStart w:id="1262" w:name="_Toc340422531"/>
      <w:bookmarkStart w:id="1263" w:name="_Toc340258183"/>
      <w:bookmarkStart w:id="1264" w:name="_Toc332885648"/>
      <w:bookmarkStart w:id="1265" w:name="_Toc310785793"/>
      <w:bookmarkStart w:id="1266" w:name="_Toc340423440"/>
      <w:bookmarkStart w:id="1267" w:name="_Toc341468656"/>
      <w:bookmarkStart w:id="1268" w:name="_Toc340422533"/>
      <w:bookmarkStart w:id="1269" w:name="_Toc340258185"/>
      <w:bookmarkStart w:id="1270" w:name="_Toc332885650"/>
      <w:bookmarkStart w:id="1271" w:name="_Toc310785795"/>
      <w:bookmarkStart w:id="1272" w:name="_Toc340423442"/>
      <w:bookmarkStart w:id="1273" w:name="_Toc341468657"/>
      <w:bookmarkStart w:id="1274" w:name="_Toc340422534"/>
      <w:bookmarkStart w:id="1275" w:name="_Toc340258186"/>
      <w:bookmarkStart w:id="1276" w:name="_Toc332885651"/>
      <w:bookmarkStart w:id="1277" w:name="_Toc310785796"/>
      <w:bookmarkStart w:id="1278" w:name="_Toc340423443"/>
      <w:bookmarkStart w:id="1279" w:name="_Toc341468658"/>
      <w:bookmarkStart w:id="1280" w:name="_Toc340422535"/>
      <w:bookmarkStart w:id="1281" w:name="_Toc340258187"/>
      <w:bookmarkStart w:id="1282" w:name="_Toc332885652"/>
      <w:bookmarkStart w:id="1283" w:name="_Toc310785797"/>
      <w:bookmarkStart w:id="1284" w:name="_Toc340423444"/>
      <w:bookmarkStart w:id="1285" w:name="_Toc341468659"/>
      <w:bookmarkStart w:id="1286" w:name="_Toc340422536"/>
      <w:bookmarkStart w:id="1287" w:name="_Toc340258188"/>
      <w:bookmarkStart w:id="1288" w:name="_Toc332885653"/>
      <w:bookmarkStart w:id="1289" w:name="_Toc317940109"/>
      <w:bookmarkStart w:id="1290" w:name="_Toc310785769"/>
      <w:bookmarkStart w:id="1291" w:name="_Toc340423445"/>
      <w:bookmarkStart w:id="1292" w:name="__RefHeading___Toc131520_363988526"/>
      <w:bookmarkStart w:id="1293" w:name="_Toc341468660"/>
      <w:bookmarkStart w:id="1294" w:name="_Toc340422537"/>
      <w:bookmarkStart w:id="1295" w:name="_Toc340258189"/>
      <w:bookmarkStart w:id="1296" w:name="_Toc332885654"/>
      <w:bookmarkStart w:id="1297" w:name="_Toc310785770"/>
      <w:bookmarkStart w:id="1298" w:name="_Toc340423446"/>
      <w:bookmarkStart w:id="1299" w:name="_Toc341468661"/>
      <w:bookmarkStart w:id="1300" w:name="_Toc340422538"/>
      <w:bookmarkStart w:id="1301" w:name="_Toc340258190"/>
      <w:bookmarkStart w:id="1302" w:name="_Toc332885655"/>
      <w:bookmarkStart w:id="1303" w:name="_Toc310785771"/>
      <w:bookmarkStart w:id="1304" w:name="_Toc340423447"/>
      <w:bookmarkStart w:id="1305" w:name="_Toc341468662"/>
      <w:bookmarkStart w:id="1306" w:name="_Toc340422539"/>
      <w:bookmarkStart w:id="1307" w:name="_Toc340258191"/>
      <w:bookmarkStart w:id="1308" w:name="_Toc332885656"/>
      <w:bookmarkStart w:id="1309" w:name="_Toc310785772"/>
      <w:bookmarkStart w:id="1310" w:name="_Toc340423448"/>
      <w:bookmarkStart w:id="1311" w:name="_Toc341468663"/>
      <w:bookmarkStart w:id="1312" w:name="_Toc340422540"/>
      <w:bookmarkStart w:id="1313" w:name="_Toc340258192"/>
      <w:bookmarkStart w:id="1314" w:name="_Toc332885657"/>
      <w:bookmarkStart w:id="1315" w:name="_Toc310785773"/>
      <w:bookmarkStart w:id="1316" w:name="_Toc340423449"/>
      <w:bookmarkStart w:id="1317" w:name="_Toc341468664"/>
      <w:bookmarkStart w:id="1318" w:name="_Toc340422541"/>
      <w:bookmarkStart w:id="1319" w:name="_Toc340258193"/>
      <w:bookmarkStart w:id="1320" w:name="_Toc332885658"/>
      <w:bookmarkStart w:id="1321" w:name="_Toc310785774"/>
      <w:bookmarkStart w:id="1322" w:name="_Toc340423450"/>
      <w:bookmarkStart w:id="1323" w:name="_Toc341468665"/>
      <w:bookmarkStart w:id="1324" w:name="_Toc340422542"/>
      <w:bookmarkStart w:id="1325" w:name="_Toc340258194"/>
      <w:bookmarkStart w:id="1326" w:name="_Toc332885659"/>
      <w:bookmarkStart w:id="1327" w:name="_Toc310785775"/>
      <w:bookmarkStart w:id="1328" w:name="_Toc340423451"/>
      <w:bookmarkStart w:id="1329" w:name="_Toc341468666"/>
      <w:bookmarkStart w:id="1330" w:name="_Toc340422543"/>
      <w:bookmarkStart w:id="1331" w:name="_Toc340258195"/>
      <w:bookmarkStart w:id="1332" w:name="_Toc332885660"/>
      <w:bookmarkStart w:id="1333" w:name="_Toc310785776"/>
      <w:bookmarkStart w:id="1334" w:name="_Toc340423452"/>
      <w:bookmarkStart w:id="1335" w:name="_Toc341468667"/>
      <w:bookmarkStart w:id="1336" w:name="_Toc340422544"/>
      <w:bookmarkStart w:id="1337" w:name="_Toc340258196"/>
      <w:bookmarkStart w:id="1338" w:name="_Toc332885661"/>
      <w:bookmarkStart w:id="1339" w:name="_Toc310785777"/>
      <w:bookmarkStart w:id="1340" w:name="_Toc340423453"/>
      <w:bookmarkStart w:id="1341" w:name="_Toc341468668"/>
      <w:bookmarkStart w:id="1342" w:name="_Toc340422545"/>
      <w:bookmarkStart w:id="1343" w:name="_Toc340258197"/>
      <w:bookmarkStart w:id="1344" w:name="_Toc332885662"/>
      <w:bookmarkStart w:id="1345" w:name="_Toc317940111"/>
      <w:bookmarkStart w:id="1346" w:name="_Toc310785779"/>
      <w:bookmarkStart w:id="1347" w:name="_Toc340423454"/>
      <w:bookmarkStart w:id="1348" w:name="__RefHeading___Toc131522_363988526"/>
      <w:bookmarkStart w:id="1349" w:name="_Toc341468669"/>
      <w:bookmarkStart w:id="1350" w:name="_Toc340422546"/>
      <w:bookmarkStart w:id="1351" w:name="_Toc340258198"/>
      <w:bookmarkStart w:id="1352" w:name="_Toc332885663"/>
      <w:bookmarkStart w:id="1353" w:name="_Toc317940112"/>
      <w:bookmarkStart w:id="1354" w:name="_Toc310785780"/>
      <w:bookmarkStart w:id="1355" w:name="_Toc340423455"/>
      <w:bookmarkStart w:id="1356" w:name="__RefHeading___Toc131524_363988526"/>
      <w:bookmarkStart w:id="1357" w:name="__RefHeading___Toc131526_363988526"/>
      <w:bookmarkStart w:id="1358" w:name="_Toc341468671"/>
      <w:bookmarkStart w:id="1359" w:name="_Toc340422548"/>
      <w:bookmarkStart w:id="1360" w:name="_Toc340258200"/>
      <w:bookmarkStart w:id="1361" w:name="_Toc332885665"/>
      <w:bookmarkStart w:id="1362" w:name="_Toc317940115"/>
      <w:bookmarkStart w:id="1363" w:name="_Toc310785783"/>
      <w:bookmarkStart w:id="1364" w:name="_Toc340423457"/>
      <w:bookmarkStart w:id="1365" w:name="__RefHeading___Toc131528_363988526"/>
      <w:bookmarkStart w:id="1366" w:name="_Toc341468672"/>
      <w:bookmarkStart w:id="1367" w:name="_Toc340422549"/>
      <w:bookmarkStart w:id="1368" w:name="_Toc340258201"/>
      <w:bookmarkStart w:id="1369" w:name="_Toc332885666"/>
      <w:bookmarkStart w:id="1370" w:name="_Toc317940116"/>
      <w:bookmarkStart w:id="1371" w:name="_Toc310785784"/>
      <w:bookmarkStart w:id="1372" w:name="_Toc340423458"/>
      <w:bookmarkStart w:id="1373" w:name="__RefHeading___Toc131530_363988526"/>
      <w:bookmarkStart w:id="1374" w:name="_Toc341468673"/>
      <w:bookmarkStart w:id="1375" w:name="_Toc340422550"/>
      <w:bookmarkStart w:id="1376" w:name="_Toc340258202"/>
      <w:bookmarkStart w:id="1377" w:name="_Toc332885667"/>
      <w:bookmarkStart w:id="1378" w:name="_Toc317940117"/>
      <w:bookmarkStart w:id="1379" w:name="_Toc310785785"/>
      <w:bookmarkStart w:id="1380" w:name="_Toc340423459"/>
      <w:bookmarkStart w:id="1381" w:name="__RefHeading___Toc131532_363988526"/>
      <w:bookmarkStart w:id="1382" w:name="_Toc341468674"/>
      <w:bookmarkStart w:id="1383" w:name="_Toc340422551"/>
      <w:bookmarkStart w:id="1384" w:name="_Toc340258203"/>
      <w:bookmarkStart w:id="1385" w:name="_Toc332885668"/>
      <w:bookmarkStart w:id="1386" w:name="_Toc317940118"/>
      <w:bookmarkStart w:id="1387" w:name="_Toc310785786"/>
      <w:bookmarkStart w:id="1388" w:name="_Toc340423460"/>
      <w:bookmarkStart w:id="1389" w:name="__RefHeading___Toc131534_363988526"/>
      <w:bookmarkStart w:id="1390" w:name="_Toc341468675"/>
      <w:bookmarkStart w:id="1391" w:name="_Toc340422552"/>
      <w:bookmarkStart w:id="1392" w:name="_Toc340258204"/>
      <w:bookmarkStart w:id="1393" w:name="_Toc332885669"/>
      <w:bookmarkStart w:id="1394" w:name="_Toc317940119"/>
      <w:bookmarkStart w:id="1395" w:name="_Toc310785787"/>
      <w:bookmarkStart w:id="1396" w:name="_Toc340423461"/>
      <w:bookmarkStart w:id="1397" w:name="__RefHeading___Toc131536_363988526"/>
      <w:bookmarkStart w:id="1398" w:name="_Toc341468676"/>
      <w:bookmarkStart w:id="1399" w:name="_Toc340422553"/>
      <w:bookmarkStart w:id="1400" w:name="_Toc340258205"/>
      <w:bookmarkStart w:id="1401" w:name="_Toc332885670"/>
      <w:bookmarkStart w:id="1402" w:name="_Toc317940120"/>
      <w:bookmarkStart w:id="1403" w:name="_Toc310785788"/>
      <w:bookmarkStart w:id="1404" w:name="_Toc340423462"/>
      <w:bookmarkStart w:id="1405" w:name="__RefHeading___Toc131538_363988526"/>
      <w:bookmarkStart w:id="1406" w:name="_Toc341468677"/>
      <w:bookmarkStart w:id="1407" w:name="_Toc340422554"/>
      <w:bookmarkStart w:id="1408" w:name="_Toc340258206"/>
      <w:bookmarkStart w:id="1409" w:name="_Toc332885671"/>
      <w:bookmarkStart w:id="1410" w:name="_Toc317940121"/>
      <w:bookmarkStart w:id="1411" w:name="_Toc310785789"/>
      <w:bookmarkStart w:id="1412" w:name="_Toc340423463"/>
      <w:bookmarkStart w:id="1413" w:name="__RefHeading___Toc131540_363988526"/>
      <w:bookmarkStart w:id="1414" w:name="_Toc501645400"/>
      <w:bookmarkStart w:id="1415" w:name="_Toc501647973"/>
      <w:bookmarkStart w:id="1416" w:name="_Toc501648054"/>
      <w:bookmarkStart w:id="1417" w:name="_Toc502052325"/>
      <w:bookmarkStart w:id="1418" w:name="_Toc502053121"/>
      <w:bookmarkStart w:id="1419" w:name="_Toc502071711"/>
      <w:bookmarkStart w:id="1420" w:name="_Toc536021951"/>
      <w:bookmarkStart w:id="1421" w:name="_Toc536022192"/>
      <w:bookmarkStart w:id="1422" w:name="_Toc536088938"/>
      <w:bookmarkStart w:id="1423" w:name="_Toc536089068"/>
      <w:bookmarkStart w:id="1424" w:name="_Toc536118325"/>
      <w:bookmarkStart w:id="1425" w:name="_Toc53619428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p>
    <w:p w14:paraId="02EEF95D" w14:textId="77777777" w:rsidR="00651860" w:rsidRDefault="00651860" w:rsidP="00764729">
      <w:pPr>
        <w:shd w:val="clear" w:color="auto" w:fill="FFFFFF"/>
        <w:spacing w:before="0" w:after="0"/>
        <w:ind w:left="0"/>
        <w:jc w:val="right"/>
        <w:rPr>
          <w:b/>
          <w:bCs/>
          <w:sz w:val="22"/>
          <w:szCs w:val="22"/>
        </w:rPr>
      </w:pPr>
    </w:p>
    <w:p w14:paraId="71D47669" w14:textId="77777777" w:rsidR="00733CDA" w:rsidRDefault="00733CDA" w:rsidP="00764729">
      <w:pPr>
        <w:shd w:val="clear" w:color="auto" w:fill="FFFFFF"/>
        <w:spacing w:before="0" w:after="0"/>
        <w:ind w:left="0"/>
        <w:jc w:val="right"/>
        <w:rPr>
          <w:b/>
          <w:bCs/>
          <w:sz w:val="22"/>
          <w:szCs w:val="22"/>
        </w:rPr>
      </w:pPr>
    </w:p>
    <w:p w14:paraId="79E8E1F6" w14:textId="77777777" w:rsidR="00733CDA" w:rsidRDefault="00733CDA" w:rsidP="00764729">
      <w:pPr>
        <w:shd w:val="clear" w:color="auto" w:fill="FFFFFF"/>
        <w:spacing w:before="0" w:after="0"/>
        <w:ind w:left="0"/>
        <w:jc w:val="right"/>
        <w:rPr>
          <w:b/>
          <w:bCs/>
          <w:sz w:val="22"/>
          <w:szCs w:val="22"/>
        </w:rPr>
      </w:pPr>
    </w:p>
    <w:p w14:paraId="6911D8A1" w14:textId="77777777" w:rsidR="00733CDA" w:rsidRDefault="00733CDA" w:rsidP="00764729">
      <w:pPr>
        <w:shd w:val="clear" w:color="auto" w:fill="FFFFFF"/>
        <w:spacing w:before="0" w:after="0"/>
        <w:ind w:left="0"/>
        <w:jc w:val="right"/>
        <w:rPr>
          <w:b/>
          <w:bCs/>
          <w:sz w:val="22"/>
          <w:szCs w:val="22"/>
        </w:rPr>
      </w:pPr>
    </w:p>
    <w:p w14:paraId="488C0D46" w14:textId="77777777" w:rsidR="00733CDA" w:rsidRDefault="00733CDA" w:rsidP="00764729">
      <w:pPr>
        <w:shd w:val="clear" w:color="auto" w:fill="FFFFFF"/>
        <w:spacing w:before="0" w:after="0"/>
        <w:ind w:left="0"/>
        <w:jc w:val="right"/>
        <w:rPr>
          <w:b/>
          <w:bCs/>
          <w:sz w:val="22"/>
          <w:szCs w:val="22"/>
        </w:rPr>
      </w:pPr>
    </w:p>
    <w:p w14:paraId="7780FEF1" w14:textId="77777777" w:rsidR="00733CDA" w:rsidRDefault="00733CDA" w:rsidP="00764729">
      <w:pPr>
        <w:shd w:val="clear" w:color="auto" w:fill="FFFFFF"/>
        <w:spacing w:before="0" w:after="0"/>
        <w:ind w:left="0"/>
        <w:jc w:val="right"/>
        <w:rPr>
          <w:b/>
          <w:bCs/>
          <w:sz w:val="22"/>
          <w:szCs w:val="22"/>
        </w:rPr>
      </w:pPr>
    </w:p>
    <w:p w14:paraId="58F16B4A" w14:textId="77777777" w:rsidR="00733CDA" w:rsidRDefault="00733CDA" w:rsidP="00764729">
      <w:pPr>
        <w:shd w:val="clear" w:color="auto" w:fill="FFFFFF"/>
        <w:spacing w:before="0" w:after="0"/>
        <w:ind w:left="0"/>
        <w:jc w:val="right"/>
        <w:rPr>
          <w:b/>
          <w:bCs/>
          <w:sz w:val="22"/>
          <w:szCs w:val="22"/>
        </w:rPr>
      </w:pPr>
    </w:p>
    <w:p w14:paraId="684B8F43" w14:textId="77777777" w:rsidR="00733CDA" w:rsidRDefault="00733CDA" w:rsidP="00764729">
      <w:pPr>
        <w:shd w:val="clear" w:color="auto" w:fill="FFFFFF"/>
        <w:spacing w:before="0" w:after="0"/>
        <w:ind w:left="0"/>
        <w:jc w:val="right"/>
        <w:rPr>
          <w:b/>
          <w:bCs/>
          <w:sz w:val="22"/>
          <w:szCs w:val="22"/>
        </w:rPr>
      </w:pPr>
    </w:p>
    <w:p w14:paraId="24E12141" w14:textId="77777777" w:rsidR="00651860" w:rsidRDefault="00651860" w:rsidP="00764729">
      <w:pPr>
        <w:shd w:val="clear" w:color="auto" w:fill="FFFFFF"/>
        <w:spacing w:before="0" w:after="0"/>
        <w:ind w:left="0"/>
        <w:jc w:val="right"/>
        <w:rPr>
          <w:b/>
          <w:bCs/>
          <w:sz w:val="22"/>
          <w:szCs w:val="22"/>
        </w:rPr>
      </w:pPr>
    </w:p>
    <w:p w14:paraId="6BC5847E" w14:textId="77777777" w:rsidR="00651860" w:rsidRDefault="00651860" w:rsidP="00764729">
      <w:pPr>
        <w:shd w:val="clear" w:color="auto" w:fill="FFFFFF"/>
        <w:spacing w:before="0" w:after="0"/>
        <w:ind w:left="0"/>
        <w:jc w:val="right"/>
        <w:rPr>
          <w:b/>
          <w:bCs/>
          <w:sz w:val="22"/>
          <w:szCs w:val="22"/>
        </w:rPr>
      </w:pPr>
    </w:p>
    <w:p w14:paraId="1E898EE0" w14:textId="77777777" w:rsidR="00651860" w:rsidRDefault="00651860" w:rsidP="00764729">
      <w:pPr>
        <w:shd w:val="clear" w:color="auto" w:fill="FFFFFF"/>
        <w:spacing w:before="0" w:after="0"/>
        <w:ind w:left="0"/>
        <w:jc w:val="right"/>
        <w:rPr>
          <w:b/>
          <w:bCs/>
          <w:sz w:val="22"/>
          <w:szCs w:val="22"/>
        </w:rPr>
      </w:pPr>
    </w:p>
    <w:p w14:paraId="1E3AF84D" w14:textId="49DCCF5E" w:rsidR="004E3C56" w:rsidRPr="009419D9" w:rsidRDefault="004E3C56" w:rsidP="00764729">
      <w:pPr>
        <w:shd w:val="clear" w:color="auto" w:fill="FFFFFF"/>
        <w:spacing w:before="0" w:after="0"/>
        <w:ind w:left="0"/>
        <w:jc w:val="right"/>
        <w:rPr>
          <w:b/>
          <w:bCs/>
          <w:sz w:val="22"/>
          <w:szCs w:val="22"/>
        </w:rPr>
      </w:pPr>
      <w:r w:rsidRPr="009419D9">
        <w:rPr>
          <w:b/>
          <w:bCs/>
          <w:sz w:val="22"/>
          <w:szCs w:val="22"/>
        </w:rPr>
        <w:lastRenderedPageBreak/>
        <w:t xml:space="preserve">Приложение № </w:t>
      </w:r>
      <w:r w:rsidR="00C860A6">
        <w:rPr>
          <w:b/>
          <w:bCs/>
          <w:sz w:val="22"/>
          <w:szCs w:val="22"/>
        </w:rPr>
        <w:t>3</w:t>
      </w:r>
    </w:p>
    <w:p w14:paraId="57545C0A" w14:textId="66904220" w:rsidR="00C81F79" w:rsidRPr="009419D9" w:rsidRDefault="00B64047" w:rsidP="00C81F79">
      <w:pPr>
        <w:spacing w:before="0" w:after="0"/>
        <w:ind w:left="0" w:firstLine="567"/>
        <w:jc w:val="right"/>
        <w:rPr>
          <w:sz w:val="22"/>
          <w:szCs w:val="22"/>
        </w:rPr>
      </w:pPr>
      <w:r>
        <w:rPr>
          <w:b/>
          <w:bCs/>
          <w:sz w:val="22"/>
          <w:szCs w:val="22"/>
        </w:rPr>
        <w:t>к</w:t>
      </w:r>
      <w:r w:rsidR="004E3C56" w:rsidRPr="009419D9">
        <w:rPr>
          <w:b/>
          <w:bCs/>
          <w:sz w:val="22"/>
          <w:szCs w:val="22"/>
        </w:rPr>
        <w:t xml:space="preserve"> Договору </w:t>
      </w:r>
      <w:r w:rsidR="00C860A6">
        <w:rPr>
          <w:b/>
          <w:bCs/>
          <w:sz w:val="22"/>
          <w:szCs w:val="22"/>
        </w:rPr>
        <w:t xml:space="preserve">подряда </w:t>
      </w:r>
      <w:r w:rsidR="004E3C56" w:rsidRPr="009419D9">
        <w:rPr>
          <w:b/>
          <w:bCs/>
          <w:sz w:val="22"/>
          <w:szCs w:val="22"/>
        </w:rPr>
        <w:t xml:space="preserve">№ </w:t>
      </w:r>
      <w:r w:rsidR="00A0015F" w:rsidRPr="009419D9">
        <w:rPr>
          <w:b/>
          <w:bCs/>
          <w:sz w:val="22"/>
          <w:szCs w:val="22"/>
        </w:rPr>
        <w:t>_____</w:t>
      </w:r>
      <w:r w:rsidR="000E4CDE" w:rsidRPr="009419D9">
        <w:rPr>
          <w:b/>
          <w:bCs/>
          <w:sz w:val="22"/>
          <w:szCs w:val="22"/>
        </w:rPr>
        <w:t xml:space="preserve"> </w:t>
      </w:r>
      <w:r w:rsidR="007F4041">
        <w:rPr>
          <w:b/>
          <w:bCs/>
          <w:sz w:val="22"/>
          <w:szCs w:val="22"/>
        </w:rPr>
        <w:t>от _</w:t>
      </w:r>
      <w:proofErr w:type="gramStart"/>
      <w:r w:rsidR="007F4041">
        <w:rPr>
          <w:b/>
          <w:bCs/>
          <w:sz w:val="22"/>
          <w:szCs w:val="22"/>
        </w:rPr>
        <w:t>_._</w:t>
      </w:r>
      <w:proofErr w:type="gramEnd"/>
      <w:r w:rsidR="007F4041">
        <w:rPr>
          <w:b/>
          <w:bCs/>
          <w:sz w:val="22"/>
          <w:szCs w:val="22"/>
        </w:rPr>
        <w:t>_.20__</w:t>
      </w:r>
      <w:r w:rsidR="007F4041" w:rsidRPr="009419D9">
        <w:rPr>
          <w:b/>
          <w:bCs/>
          <w:sz w:val="22"/>
          <w:szCs w:val="22"/>
        </w:rPr>
        <w:t xml:space="preserve">  </w:t>
      </w:r>
      <w:r w:rsidR="000E4CDE" w:rsidRPr="009419D9">
        <w:rPr>
          <w:b/>
          <w:bCs/>
          <w:sz w:val="22"/>
          <w:szCs w:val="22"/>
        </w:rPr>
        <w:t xml:space="preserve"> </w:t>
      </w:r>
    </w:p>
    <w:p w14:paraId="5A5BE311" w14:textId="77777777" w:rsidR="00573B64" w:rsidRPr="009419D9" w:rsidRDefault="00573B64" w:rsidP="006540F9">
      <w:pPr>
        <w:shd w:val="clear" w:color="auto" w:fill="FFFFFF"/>
        <w:spacing w:before="0" w:after="0"/>
        <w:ind w:left="0"/>
        <w:rPr>
          <w:b/>
          <w:bCs/>
          <w:sz w:val="22"/>
          <w:szCs w:val="22"/>
        </w:rPr>
      </w:pPr>
    </w:p>
    <w:p w14:paraId="1222F18C" w14:textId="77777777" w:rsidR="00B64047" w:rsidRPr="003570B9" w:rsidRDefault="00573B64" w:rsidP="00C81F79">
      <w:pPr>
        <w:keepNext/>
        <w:spacing w:before="0" w:after="0"/>
        <w:ind w:left="0"/>
        <w:jc w:val="center"/>
        <w:outlineLvl w:val="0"/>
        <w:rPr>
          <w:b/>
          <w:sz w:val="22"/>
        </w:rPr>
      </w:pPr>
      <w:r w:rsidRPr="009419D9">
        <w:rPr>
          <w:b/>
          <w:bCs/>
          <w:sz w:val="22"/>
          <w:szCs w:val="22"/>
        </w:rPr>
        <w:t xml:space="preserve">Форма </w:t>
      </w:r>
    </w:p>
    <w:p w14:paraId="619950B0" w14:textId="77777777" w:rsidR="00B64047" w:rsidRDefault="00B64047" w:rsidP="00C81F79">
      <w:pPr>
        <w:keepNext/>
        <w:spacing w:before="0" w:after="0"/>
        <w:ind w:left="0"/>
        <w:jc w:val="center"/>
        <w:outlineLvl w:val="0"/>
        <w:rPr>
          <w:b/>
          <w:bCs/>
          <w:sz w:val="22"/>
          <w:szCs w:val="22"/>
        </w:rPr>
      </w:pPr>
    </w:p>
    <w:p w14:paraId="51B95F0E" w14:textId="77777777" w:rsidR="00C81F79" w:rsidRPr="003570B9" w:rsidRDefault="00B64047" w:rsidP="003570B9">
      <w:pPr>
        <w:keepNext/>
        <w:spacing w:before="0" w:after="0"/>
        <w:ind w:left="0"/>
        <w:jc w:val="center"/>
        <w:outlineLvl w:val="0"/>
        <w:rPr>
          <w:b/>
          <w:kern w:val="28"/>
          <w:sz w:val="22"/>
        </w:rPr>
      </w:pPr>
      <w:r>
        <w:rPr>
          <w:b/>
          <w:bCs/>
          <w:sz w:val="22"/>
          <w:szCs w:val="22"/>
        </w:rPr>
        <w:t>Акт</w:t>
      </w:r>
      <w:r>
        <w:rPr>
          <w:b/>
          <w:bCs/>
          <w:kern w:val="28"/>
          <w:sz w:val="22"/>
          <w:szCs w:val="22"/>
        </w:rPr>
        <w:t xml:space="preserve"> </w:t>
      </w:r>
      <w:r w:rsidR="004E3C56" w:rsidRPr="009419D9">
        <w:rPr>
          <w:b/>
          <w:bCs/>
          <w:sz w:val="22"/>
          <w:szCs w:val="22"/>
        </w:rPr>
        <w:t>приема- передачи</w:t>
      </w:r>
      <w:r w:rsidR="00FE0527" w:rsidRPr="009419D9">
        <w:rPr>
          <w:b/>
          <w:bCs/>
          <w:sz w:val="22"/>
          <w:szCs w:val="22"/>
        </w:rPr>
        <w:t xml:space="preserve"> </w:t>
      </w:r>
      <w:r w:rsidR="00573B64" w:rsidRPr="009419D9">
        <w:rPr>
          <w:b/>
          <w:bCs/>
          <w:sz w:val="22"/>
          <w:szCs w:val="22"/>
        </w:rPr>
        <w:t>Строительной площадки</w:t>
      </w:r>
    </w:p>
    <w:p w14:paraId="4F80843C" w14:textId="77777777" w:rsidR="0007298F" w:rsidRPr="009419D9" w:rsidRDefault="0007298F" w:rsidP="0007298F">
      <w:pPr>
        <w:spacing w:after="200" w:line="276" w:lineRule="auto"/>
        <w:rPr>
          <w:sz w:val="22"/>
          <w:szCs w:val="22"/>
          <w:lang w:eastAsia="en-US"/>
        </w:rPr>
      </w:pPr>
      <w:r w:rsidRPr="009419D9">
        <w:rPr>
          <w:sz w:val="22"/>
          <w:szCs w:val="22"/>
          <w:lang w:eastAsia="en-US"/>
        </w:rPr>
        <w:t>г. ________</w:t>
      </w:r>
      <w:r w:rsidRPr="009419D9">
        <w:rPr>
          <w:sz w:val="22"/>
          <w:szCs w:val="22"/>
          <w:lang w:eastAsia="en-US"/>
        </w:rPr>
        <w:tab/>
      </w:r>
      <w:r w:rsidRPr="009419D9">
        <w:rPr>
          <w:sz w:val="22"/>
          <w:szCs w:val="22"/>
          <w:lang w:eastAsia="en-US"/>
        </w:rPr>
        <w:tab/>
      </w:r>
      <w:r w:rsidRPr="009419D9">
        <w:rPr>
          <w:sz w:val="22"/>
          <w:szCs w:val="22"/>
          <w:lang w:eastAsia="en-US"/>
        </w:rPr>
        <w:tab/>
      </w:r>
      <w:r w:rsidRPr="009419D9">
        <w:rPr>
          <w:sz w:val="22"/>
          <w:szCs w:val="22"/>
          <w:lang w:eastAsia="en-US"/>
        </w:rPr>
        <w:tab/>
      </w:r>
      <w:r w:rsidRPr="009419D9">
        <w:rPr>
          <w:sz w:val="22"/>
          <w:szCs w:val="22"/>
          <w:lang w:eastAsia="en-US"/>
        </w:rPr>
        <w:tab/>
      </w:r>
      <w:r w:rsidRPr="009419D9">
        <w:rPr>
          <w:sz w:val="22"/>
          <w:szCs w:val="22"/>
          <w:lang w:eastAsia="en-US"/>
        </w:rPr>
        <w:tab/>
      </w:r>
      <w:r w:rsidRPr="009419D9">
        <w:rPr>
          <w:sz w:val="22"/>
          <w:szCs w:val="22"/>
          <w:lang w:eastAsia="en-US"/>
        </w:rPr>
        <w:tab/>
      </w:r>
      <w:r w:rsidRPr="009419D9">
        <w:rPr>
          <w:sz w:val="22"/>
          <w:szCs w:val="22"/>
          <w:lang w:eastAsia="en-US"/>
        </w:rPr>
        <w:tab/>
        <w:t>_______________ 20_ г.</w:t>
      </w:r>
    </w:p>
    <w:p w14:paraId="105DDE12" w14:textId="77777777" w:rsidR="0007298F" w:rsidRPr="009419D9" w:rsidRDefault="00934C2B" w:rsidP="0007298F">
      <w:pPr>
        <w:pStyle w:val="aa"/>
        <w:ind w:left="0"/>
        <w:rPr>
          <w:sz w:val="22"/>
          <w:szCs w:val="22"/>
          <w:lang w:val="ru-RU"/>
        </w:rPr>
      </w:pPr>
      <w:r w:rsidRPr="009419D9">
        <w:rPr>
          <w:color w:val="000000"/>
          <w:sz w:val="22"/>
          <w:szCs w:val="22"/>
          <w:lang w:val="ru-RU"/>
        </w:rPr>
        <w:t>________</w:t>
      </w:r>
      <w:r w:rsidR="0007298F" w:rsidRPr="009419D9">
        <w:rPr>
          <w:color w:val="000000"/>
          <w:sz w:val="22"/>
          <w:szCs w:val="22"/>
          <w:lang w:val="ru-RU"/>
        </w:rPr>
        <w:t>, именуемое в дальнейшем «</w:t>
      </w:r>
      <w:r w:rsidR="0007298F" w:rsidRPr="009419D9">
        <w:rPr>
          <w:b/>
          <w:color w:val="000000"/>
          <w:sz w:val="22"/>
          <w:szCs w:val="22"/>
          <w:lang w:val="ru-RU"/>
        </w:rPr>
        <w:t>Заказчик</w:t>
      </w:r>
      <w:r w:rsidR="0007298F" w:rsidRPr="009419D9">
        <w:rPr>
          <w:color w:val="000000"/>
          <w:sz w:val="22"/>
          <w:szCs w:val="22"/>
          <w:lang w:val="ru-RU"/>
        </w:rPr>
        <w:t xml:space="preserve">», в лице _________________________________________, </w:t>
      </w:r>
      <w:r w:rsidR="0007298F" w:rsidRPr="009419D9">
        <w:rPr>
          <w:i/>
          <w:sz w:val="22"/>
          <w:szCs w:val="22"/>
          <w:lang w:val="ru-RU"/>
        </w:rPr>
        <w:t>(должность, ФИО)</w:t>
      </w:r>
      <w:r w:rsidR="0007298F" w:rsidRPr="009419D9">
        <w:rPr>
          <w:sz w:val="22"/>
          <w:szCs w:val="22"/>
          <w:lang w:val="ru-RU"/>
        </w:rPr>
        <w:t xml:space="preserve">, действующего на основании </w:t>
      </w:r>
      <w:r w:rsidR="0007298F" w:rsidRPr="009419D9">
        <w:rPr>
          <w:i/>
          <w:sz w:val="22"/>
          <w:szCs w:val="22"/>
          <w:lang w:val="ru-RU"/>
        </w:rPr>
        <w:t>(Устава, доверенности №___ от «___»________ 200__ г.)</w:t>
      </w:r>
      <w:r w:rsidR="0007298F" w:rsidRPr="009419D9">
        <w:rPr>
          <w:sz w:val="22"/>
          <w:szCs w:val="22"/>
          <w:lang w:val="ru-RU"/>
        </w:rPr>
        <w:t>, с одной стороны, и</w:t>
      </w:r>
    </w:p>
    <w:p w14:paraId="7C1D1E12" w14:textId="4745AF20" w:rsidR="0007298F" w:rsidRDefault="0007298F" w:rsidP="00CF6DE1">
      <w:pPr>
        <w:spacing w:before="0" w:after="0" w:line="276" w:lineRule="auto"/>
        <w:ind w:left="0"/>
        <w:rPr>
          <w:sz w:val="22"/>
          <w:szCs w:val="22"/>
        </w:rPr>
      </w:pPr>
      <w:r w:rsidRPr="009419D9">
        <w:rPr>
          <w:b/>
          <w:sz w:val="22"/>
          <w:szCs w:val="22"/>
        </w:rPr>
        <w:t>_______________________</w:t>
      </w:r>
      <w:r w:rsidRPr="009419D9">
        <w:rPr>
          <w:sz w:val="22"/>
          <w:szCs w:val="22"/>
        </w:rPr>
        <w:t>, именуемое в дальнейшем «</w:t>
      </w:r>
      <w:r w:rsidRPr="009419D9">
        <w:rPr>
          <w:b/>
          <w:sz w:val="22"/>
          <w:szCs w:val="22"/>
        </w:rPr>
        <w:t>Подрядчик</w:t>
      </w:r>
      <w:r w:rsidRPr="009419D9">
        <w:rPr>
          <w:sz w:val="22"/>
          <w:szCs w:val="22"/>
        </w:rPr>
        <w:t xml:space="preserve">» </w:t>
      </w:r>
      <w:r w:rsidRPr="009419D9">
        <w:rPr>
          <w:i/>
          <w:sz w:val="22"/>
          <w:szCs w:val="22"/>
        </w:rPr>
        <w:t>(Выписка из реестра членов саморегулируемой организации № _________________от «__» _______20___г.)</w:t>
      </w:r>
      <w:r w:rsidRPr="009419D9">
        <w:rPr>
          <w:sz w:val="22"/>
          <w:szCs w:val="22"/>
        </w:rPr>
        <w:t>, в лице</w:t>
      </w:r>
      <w:r w:rsidRPr="009419D9">
        <w:rPr>
          <w:b/>
          <w:sz w:val="22"/>
          <w:szCs w:val="22"/>
        </w:rPr>
        <w:t>__________________________________________</w:t>
      </w:r>
      <w:r w:rsidRPr="009419D9">
        <w:rPr>
          <w:color w:val="000000"/>
          <w:sz w:val="22"/>
          <w:szCs w:val="22"/>
        </w:rPr>
        <w:t xml:space="preserve">, </w:t>
      </w:r>
      <w:r w:rsidRPr="009419D9">
        <w:rPr>
          <w:sz w:val="22"/>
          <w:szCs w:val="22"/>
        </w:rPr>
        <w:t xml:space="preserve">действующего на основании </w:t>
      </w:r>
      <w:r w:rsidR="00C860A6">
        <w:rPr>
          <w:i/>
          <w:sz w:val="22"/>
          <w:szCs w:val="22"/>
        </w:rPr>
        <w:t>____________</w:t>
      </w:r>
      <w:r w:rsidRPr="009419D9">
        <w:rPr>
          <w:i/>
          <w:sz w:val="22"/>
          <w:szCs w:val="22"/>
        </w:rPr>
        <w:t xml:space="preserve">, </w:t>
      </w:r>
      <w:r w:rsidRPr="009419D9">
        <w:rPr>
          <w:sz w:val="22"/>
          <w:szCs w:val="22"/>
        </w:rPr>
        <w:t>с другой стороны, совместно именуемые «</w:t>
      </w:r>
      <w:r w:rsidRPr="009419D9">
        <w:rPr>
          <w:b/>
          <w:sz w:val="22"/>
          <w:szCs w:val="22"/>
        </w:rPr>
        <w:t>Стороны</w:t>
      </w:r>
      <w:r w:rsidRPr="009419D9">
        <w:rPr>
          <w:sz w:val="22"/>
          <w:szCs w:val="22"/>
        </w:rPr>
        <w:t xml:space="preserve">», составили настоящий </w:t>
      </w:r>
      <w:r w:rsidR="00C81F79" w:rsidRPr="00CF6DE1">
        <w:rPr>
          <w:kern w:val="28"/>
          <w:sz w:val="22"/>
        </w:rPr>
        <w:t>Акт</w:t>
      </w:r>
      <w:r w:rsidR="00C81F79" w:rsidRPr="009419D9">
        <w:rPr>
          <w:b/>
          <w:kern w:val="28"/>
          <w:sz w:val="22"/>
        </w:rPr>
        <w:t xml:space="preserve"> </w:t>
      </w:r>
      <w:r w:rsidRPr="009419D9">
        <w:rPr>
          <w:sz w:val="22"/>
          <w:szCs w:val="22"/>
        </w:rPr>
        <w:t>приема-передачи площадки (далее – «Акт») к Договору подряда № ___ от «____» ________ 20_____ г. (далее – «Договор») о нижеследующем:</w:t>
      </w:r>
    </w:p>
    <w:p w14:paraId="041787F6" w14:textId="77777777" w:rsidR="00CF6DE1" w:rsidRPr="009419D9" w:rsidRDefault="00CF6DE1" w:rsidP="00CF6DE1">
      <w:pPr>
        <w:spacing w:before="0" w:after="0" w:line="276" w:lineRule="auto"/>
        <w:ind w:left="0"/>
        <w:rPr>
          <w:sz w:val="22"/>
          <w:szCs w:val="22"/>
          <w:lang w:eastAsia="en-US"/>
        </w:rPr>
      </w:pPr>
    </w:p>
    <w:p w14:paraId="15C79FBE" w14:textId="5380CB4D" w:rsidR="0007298F" w:rsidRPr="009419D9" w:rsidRDefault="0007298F" w:rsidP="00FF4188">
      <w:pPr>
        <w:numPr>
          <w:ilvl w:val="0"/>
          <w:numId w:val="22"/>
        </w:numPr>
        <w:spacing w:before="0" w:after="200" w:line="276" w:lineRule="auto"/>
        <w:contextualSpacing/>
        <w:rPr>
          <w:sz w:val="22"/>
          <w:szCs w:val="22"/>
        </w:rPr>
      </w:pPr>
      <w:r w:rsidRPr="009419D9">
        <w:rPr>
          <w:sz w:val="22"/>
          <w:szCs w:val="22"/>
        </w:rPr>
        <w:t xml:space="preserve">На основании Договора </w:t>
      </w:r>
      <w:r w:rsidR="00C860A6">
        <w:rPr>
          <w:sz w:val="22"/>
          <w:szCs w:val="22"/>
        </w:rPr>
        <w:t xml:space="preserve">подряда </w:t>
      </w:r>
      <w:r w:rsidRPr="009419D9">
        <w:rPr>
          <w:sz w:val="22"/>
          <w:szCs w:val="22"/>
        </w:rPr>
        <w:t>№ ___ от «____» ________ 20__</w:t>
      </w:r>
      <w:proofErr w:type="gramStart"/>
      <w:r w:rsidRPr="009419D9">
        <w:rPr>
          <w:sz w:val="22"/>
          <w:szCs w:val="22"/>
        </w:rPr>
        <w:t>_  г.</w:t>
      </w:r>
      <w:proofErr w:type="gramEnd"/>
      <w:r w:rsidRPr="009419D9">
        <w:rPr>
          <w:sz w:val="22"/>
          <w:szCs w:val="22"/>
        </w:rPr>
        <w:t xml:space="preserve">  Заказчик сдал, а Подрядчик принял Объект для производства Работ в </w:t>
      </w:r>
      <w:r w:rsidR="000314AE">
        <w:rPr>
          <w:sz w:val="22"/>
          <w:szCs w:val="22"/>
        </w:rPr>
        <w:t xml:space="preserve">__________ </w:t>
      </w:r>
      <w:r w:rsidRPr="009419D9">
        <w:rPr>
          <w:sz w:val="22"/>
          <w:szCs w:val="22"/>
        </w:rPr>
        <w:t>расположенном по адресу: ____________________________.</w:t>
      </w:r>
    </w:p>
    <w:p w14:paraId="2647F86B" w14:textId="77777777" w:rsidR="0007298F" w:rsidRPr="009419D9" w:rsidRDefault="0007298F" w:rsidP="00FF4188">
      <w:pPr>
        <w:numPr>
          <w:ilvl w:val="0"/>
          <w:numId w:val="22"/>
        </w:numPr>
        <w:spacing w:before="0" w:after="200" w:line="276" w:lineRule="auto"/>
        <w:contextualSpacing/>
        <w:rPr>
          <w:sz w:val="22"/>
          <w:szCs w:val="22"/>
        </w:rPr>
      </w:pPr>
      <w:r w:rsidRPr="009419D9">
        <w:rPr>
          <w:sz w:val="22"/>
          <w:szCs w:val="22"/>
        </w:rPr>
        <w:t xml:space="preserve">Подрядчик несет ответственность за риск случайной гибели и повреждения Объекта, результата Работ, всего имущества, оборудования и </w:t>
      </w:r>
      <w:r w:rsidR="004D14CC" w:rsidRPr="009419D9">
        <w:rPr>
          <w:sz w:val="22"/>
          <w:szCs w:val="22"/>
        </w:rPr>
        <w:t>М</w:t>
      </w:r>
      <w:r w:rsidRPr="009419D9">
        <w:rPr>
          <w:sz w:val="22"/>
          <w:szCs w:val="22"/>
        </w:rPr>
        <w:t xml:space="preserve">атериалов, находящихся на Площадке, также за соблюдением норм пожарной безопасности и охраны труда с даты подписания настоящего Акта до даты сдачи Объекта в </w:t>
      </w:r>
      <w:r w:rsidR="006077E4" w:rsidRPr="009419D9">
        <w:rPr>
          <w:sz w:val="22"/>
          <w:szCs w:val="22"/>
        </w:rPr>
        <w:t xml:space="preserve">гарантийную </w:t>
      </w:r>
      <w:r w:rsidRPr="009419D9">
        <w:rPr>
          <w:sz w:val="22"/>
          <w:szCs w:val="22"/>
        </w:rPr>
        <w:t xml:space="preserve">эксплуатацию </w:t>
      </w:r>
      <w:r w:rsidR="00457E4C" w:rsidRPr="009419D9">
        <w:rPr>
          <w:sz w:val="22"/>
          <w:szCs w:val="22"/>
        </w:rPr>
        <w:t xml:space="preserve">в том объеме, который отражен в </w:t>
      </w:r>
      <w:r w:rsidR="006077E4" w:rsidRPr="009419D9">
        <w:rPr>
          <w:sz w:val="22"/>
          <w:szCs w:val="22"/>
        </w:rPr>
        <w:t>д</w:t>
      </w:r>
      <w:r w:rsidR="00457E4C" w:rsidRPr="009419D9">
        <w:rPr>
          <w:sz w:val="22"/>
          <w:szCs w:val="22"/>
        </w:rPr>
        <w:t>ефектной ведомости, являющейся неотъемлемой частью настоящего Акта</w:t>
      </w:r>
      <w:r w:rsidRPr="009419D9">
        <w:rPr>
          <w:sz w:val="22"/>
          <w:szCs w:val="22"/>
        </w:rPr>
        <w:t>.</w:t>
      </w:r>
    </w:p>
    <w:p w14:paraId="3211E3C9" w14:textId="77777777" w:rsidR="006A200A" w:rsidRPr="009419D9" w:rsidRDefault="006A200A" w:rsidP="00FF4188">
      <w:pPr>
        <w:numPr>
          <w:ilvl w:val="0"/>
          <w:numId w:val="22"/>
        </w:numPr>
        <w:spacing w:before="0" w:after="200" w:line="276" w:lineRule="auto"/>
        <w:contextualSpacing/>
        <w:rPr>
          <w:sz w:val="22"/>
          <w:szCs w:val="22"/>
        </w:rPr>
      </w:pPr>
      <w:r w:rsidRPr="009419D9">
        <w:rPr>
          <w:sz w:val="22"/>
          <w:szCs w:val="22"/>
        </w:rPr>
        <w:t>Заказчик гарантирует Подрядчику, что Объект передается Подрядчику свободным от прав третьих лиц, отсутствуют какие-либо ограничения для производства работ на Объекте.</w:t>
      </w:r>
    </w:p>
    <w:p w14:paraId="735C515C" w14:textId="77777777" w:rsidR="0007298F" w:rsidRPr="009419D9" w:rsidRDefault="0007298F" w:rsidP="00FF4188">
      <w:pPr>
        <w:numPr>
          <w:ilvl w:val="0"/>
          <w:numId w:val="22"/>
        </w:numPr>
        <w:spacing w:before="0" w:after="200" w:line="276" w:lineRule="auto"/>
        <w:contextualSpacing/>
        <w:rPr>
          <w:sz w:val="22"/>
          <w:szCs w:val="22"/>
        </w:rPr>
      </w:pPr>
      <w:r w:rsidRPr="009419D9">
        <w:rPr>
          <w:sz w:val="22"/>
          <w:szCs w:val="22"/>
        </w:rPr>
        <w:t xml:space="preserve">Настоящий акт составлен в </w:t>
      </w:r>
      <w:r w:rsidRPr="009419D9">
        <w:rPr>
          <w:sz w:val="22"/>
          <w:szCs w:val="22"/>
          <w:lang w:eastAsia="en-US"/>
        </w:rPr>
        <w:t>2 (</w:t>
      </w:r>
      <w:r w:rsidRPr="009419D9">
        <w:rPr>
          <w:sz w:val="22"/>
          <w:szCs w:val="22"/>
        </w:rPr>
        <w:t>двух</w:t>
      </w:r>
      <w:r w:rsidRPr="009419D9">
        <w:rPr>
          <w:sz w:val="22"/>
          <w:szCs w:val="22"/>
          <w:lang w:eastAsia="en-US"/>
        </w:rPr>
        <w:t>)</w:t>
      </w:r>
      <w:r w:rsidRPr="009419D9">
        <w:rPr>
          <w:sz w:val="22"/>
          <w:szCs w:val="22"/>
        </w:rPr>
        <w:t xml:space="preserve"> экземплярах, по одному для каждой из сторон.</w:t>
      </w:r>
    </w:p>
    <w:p w14:paraId="37AA313B" w14:textId="77777777" w:rsidR="00240B9A" w:rsidRPr="009419D9" w:rsidRDefault="00240B9A" w:rsidP="00FF4188">
      <w:pPr>
        <w:numPr>
          <w:ilvl w:val="0"/>
          <w:numId w:val="22"/>
        </w:numPr>
        <w:spacing w:before="0" w:after="200" w:line="276" w:lineRule="auto"/>
        <w:contextualSpacing/>
        <w:rPr>
          <w:sz w:val="22"/>
          <w:szCs w:val="22"/>
        </w:rPr>
      </w:pPr>
      <w:r w:rsidRPr="009419D9">
        <w:rPr>
          <w:sz w:val="22"/>
          <w:szCs w:val="22"/>
        </w:rPr>
        <w:t>Приложения к Акту:</w:t>
      </w:r>
    </w:p>
    <w:p w14:paraId="172F7330" w14:textId="77777777" w:rsidR="00240B9A" w:rsidRPr="009419D9" w:rsidRDefault="00240B9A" w:rsidP="004A448C">
      <w:pPr>
        <w:pStyle w:val="af8"/>
        <w:numPr>
          <w:ilvl w:val="1"/>
          <w:numId w:val="22"/>
        </w:numPr>
        <w:spacing w:before="0" w:after="200" w:line="276" w:lineRule="auto"/>
        <w:rPr>
          <w:sz w:val="22"/>
          <w:szCs w:val="22"/>
        </w:rPr>
      </w:pPr>
      <w:r w:rsidRPr="009419D9">
        <w:rPr>
          <w:sz w:val="22"/>
          <w:szCs w:val="22"/>
        </w:rPr>
        <w:t>Приложение №1 – Дефектная ведомость Объекта.</w:t>
      </w:r>
    </w:p>
    <w:p w14:paraId="1262A83F" w14:textId="77777777" w:rsidR="00240B9A" w:rsidRPr="009419D9" w:rsidRDefault="00240B9A" w:rsidP="004A448C">
      <w:pPr>
        <w:pStyle w:val="af8"/>
        <w:numPr>
          <w:ilvl w:val="1"/>
          <w:numId w:val="22"/>
        </w:numPr>
        <w:spacing w:before="0" w:after="200" w:line="276" w:lineRule="auto"/>
        <w:rPr>
          <w:sz w:val="22"/>
          <w:szCs w:val="22"/>
        </w:rPr>
      </w:pPr>
      <w:r w:rsidRPr="009419D9">
        <w:rPr>
          <w:sz w:val="22"/>
          <w:szCs w:val="22"/>
        </w:rPr>
        <w:t>Приложение №2 – Дефектная ведомость инженерных сетей Объекта.</w:t>
      </w:r>
    </w:p>
    <w:p w14:paraId="6DDD2804" w14:textId="77777777" w:rsidR="0007298F" w:rsidRPr="009419D9" w:rsidRDefault="0007298F" w:rsidP="003570B9">
      <w:pPr>
        <w:spacing w:after="200" w:line="276" w:lineRule="auto"/>
        <w:ind w:left="720"/>
        <w:contextualSpacing/>
        <w:rPr>
          <w:sz w:val="22"/>
          <w:szCs w:val="22"/>
        </w:rPr>
      </w:pPr>
    </w:p>
    <w:p w14:paraId="585504F5" w14:textId="77777777" w:rsidR="00DA7064" w:rsidRPr="009419D9" w:rsidRDefault="0007298F" w:rsidP="006540F9">
      <w:pPr>
        <w:spacing w:after="200" w:line="276" w:lineRule="auto"/>
        <w:ind w:left="0"/>
        <w:jc w:val="center"/>
        <w:rPr>
          <w:b/>
          <w:bCs/>
          <w:sz w:val="22"/>
          <w:szCs w:val="22"/>
        </w:rPr>
      </w:pPr>
      <w:r w:rsidRPr="009419D9">
        <w:rPr>
          <w:sz w:val="22"/>
          <w:szCs w:val="22"/>
        </w:rPr>
        <w:t>От Заказчика ___________________</w:t>
      </w:r>
      <w:r w:rsidRPr="009419D9">
        <w:rPr>
          <w:sz w:val="22"/>
          <w:szCs w:val="22"/>
        </w:rPr>
        <w:tab/>
      </w:r>
      <w:r w:rsidRPr="009419D9">
        <w:rPr>
          <w:sz w:val="22"/>
          <w:szCs w:val="22"/>
        </w:rPr>
        <w:tab/>
      </w:r>
      <w:r w:rsidRPr="009419D9">
        <w:rPr>
          <w:sz w:val="22"/>
          <w:szCs w:val="22"/>
        </w:rPr>
        <w:tab/>
        <w:t>От Подрядчика _________________</w:t>
      </w:r>
    </w:p>
    <w:p w14:paraId="50AC0D3C" w14:textId="77777777" w:rsidR="00DA7064" w:rsidRPr="009419D9" w:rsidRDefault="00DA7064" w:rsidP="006540F9">
      <w:pPr>
        <w:shd w:val="clear" w:color="auto" w:fill="FFFFFF"/>
        <w:spacing w:before="0" w:after="0"/>
        <w:ind w:left="0"/>
        <w:jc w:val="center"/>
        <w:rPr>
          <w:b/>
          <w:bCs/>
          <w:sz w:val="22"/>
          <w:szCs w:val="22"/>
        </w:rPr>
      </w:pPr>
    </w:p>
    <w:p w14:paraId="738495A7" w14:textId="77777777" w:rsidR="0062087E" w:rsidRPr="009419D9" w:rsidRDefault="0062087E" w:rsidP="006540F9">
      <w:pPr>
        <w:shd w:val="clear" w:color="auto" w:fill="FFFFFF"/>
        <w:spacing w:before="0" w:after="0"/>
        <w:ind w:left="0"/>
        <w:rPr>
          <w:b/>
          <w:bCs/>
          <w:sz w:val="22"/>
          <w:szCs w:val="22"/>
        </w:rPr>
      </w:pPr>
    </w:p>
    <w:tbl>
      <w:tblPr>
        <w:tblW w:w="9810" w:type="dxa"/>
        <w:tblLayout w:type="fixed"/>
        <w:tblLook w:val="0000" w:firstRow="0" w:lastRow="0" w:firstColumn="0" w:lastColumn="0" w:noHBand="0" w:noVBand="0"/>
      </w:tblPr>
      <w:tblGrid>
        <w:gridCol w:w="4928"/>
        <w:gridCol w:w="4536"/>
        <w:gridCol w:w="346"/>
      </w:tblGrid>
      <w:tr w:rsidR="005F472C" w:rsidRPr="003D42A3" w14:paraId="53E287E7" w14:textId="77777777" w:rsidTr="000E4CDE">
        <w:trPr>
          <w:gridAfter w:val="1"/>
          <w:wAfter w:w="346" w:type="dxa"/>
          <w:trHeight w:val="1898"/>
        </w:trPr>
        <w:tc>
          <w:tcPr>
            <w:tcW w:w="4928" w:type="dxa"/>
          </w:tcPr>
          <w:p w14:paraId="406E2639" w14:textId="77777777" w:rsidR="005F472C" w:rsidRPr="00651860" w:rsidRDefault="005F472C" w:rsidP="000E4CDE">
            <w:pPr>
              <w:spacing w:before="0" w:after="0"/>
              <w:ind w:left="0" w:firstLine="567"/>
              <w:rPr>
                <w:bCs/>
                <w:sz w:val="22"/>
                <w:szCs w:val="22"/>
              </w:rPr>
            </w:pPr>
            <w:r w:rsidRPr="00651860">
              <w:rPr>
                <w:bCs/>
                <w:sz w:val="22"/>
                <w:szCs w:val="22"/>
              </w:rPr>
              <w:br w:type="page"/>
            </w:r>
          </w:p>
          <w:p w14:paraId="5CBD2A9A" w14:textId="77777777" w:rsidR="005F472C" w:rsidRPr="00651860" w:rsidRDefault="005F472C" w:rsidP="000E4CDE">
            <w:pPr>
              <w:spacing w:before="0" w:after="0"/>
              <w:ind w:left="0" w:firstLine="567"/>
              <w:rPr>
                <w:b/>
                <w:bCs/>
                <w:sz w:val="22"/>
                <w:szCs w:val="22"/>
              </w:rPr>
            </w:pPr>
            <w:r w:rsidRPr="00651860">
              <w:rPr>
                <w:b/>
                <w:bCs/>
                <w:sz w:val="22"/>
                <w:szCs w:val="22"/>
              </w:rPr>
              <w:t>Заказчик:</w:t>
            </w:r>
          </w:p>
          <w:p w14:paraId="512762D7" w14:textId="77777777" w:rsidR="005F472C" w:rsidRPr="00651860" w:rsidRDefault="005F472C" w:rsidP="00FB11D2">
            <w:pPr>
              <w:shd w:val="clear" w:color="auto" w:fill="FFFFFF" w:themeFill="background1"/>
              <w:spacing w:before="0" w:after="0"/>
              <w:ind w:left="0" w:firstLine="567"/>
              <w:rPr>
                <w:sz w:val="22"/>
                <w:szCs w:val="22"/>
              </w:rPr>
            </w:pPr>
          </w:p>
        </w:tc>
        <w:tc>
          <w:tcPr>
            <w:tcW w:w="4536" w:type="dxa"/>
          </w:tcPr>
          <w:p w14:paraId="6F07B9E1" w14:textId="77777777" w:rsidR="005F472C" w:rsidRPr="00651860" w:rsidRDefault="005F472C" w:rsidP="000E4CDE">
            <w:pPr>
              <w:ind w:left="0" w:firstLine="567"/>
              <w:rPr>
                <w:sz w:val="22"/>
                <w:szCs w:val="22"/>
              </w:rPr>
            </w:pPr>
            <w:r w:rsidRPr="00651860">
              <w:rPr>
                <w:b/>
                <w:color w:val="000000"/>
                <w:sz w:val="22"/>
                <w:szCs w:val="22"/>
              </w:rPr>
              <w:t>Подрядчик:</w:t>
            </w:r>
          </w:p>
          <w:p w14:paraId="4F83278B" w14:textId="24A686D5" w:rsidR="002C3921" w:rsidRPr="00651860" w:rsidRDefault="002C3921" w:rsidP="002C3921">
            <w:pPr>
              <w:shd w:val="clear" w:color="auto" w:fill="FFFFFF" w:themeFill="background1"/>
              <w:spacing w:before="0" w:after="0"/>
              <w:ind w:left="0" w:firstLine="567"/>
              <w:rPr>
                <w:b/>
                <w:color w:val="000000"/>
                <w:sz w:val="22"/>
                <w:szCs w:val="22"/>
              </w:rPr>
            </w:pPr>
          </w:p>
          <w:p w14:paraId="7590ED0A" w14:textId="77777777" w:rsidR="005F472C" w:rsidRPr="00651860" w:rsidRDefault="005F472C" w:rsidP="00084283">
            <w:pPr>
              <w:spacing w:before="0" w:after="0"/>
              <w:ind w:left="0" w:firstLine="567"/>
              <w:rPr>
                <w:sz w:val="22"/>
                <w:szCs w:val="22"/>
              </w:rPr>
            </w:pPr>
          </w:p>
        </w:tc>
      </w:tr>
      <w:tr w:rsidR="005F472C" w:rsidRPr="009419D9" w14:paraId="7ABFE901" w14:textId="77777777" w:rsidTr="000E4CDE">
        <w:trPr>
          <w:trHeight w:val="78"/>
        </w:trPr>
        <w:tc>
          <w:tcPr>
            <w:tcW w:w="4928" w:type="dxa"/>
          </w:tcPr>
          <w:p w14:paraId="348478B8" w14:textId="77777777" w:rsidR="005F472C" w:rsidRPr="00651860" w:rsidRDefault="005F472C" w:rsidP="000E4CDE">
            <w:pPr>
              <w:pStyle w:val="aff1"/>
              <w:ind w:firstLine="567"/>
              <w:jc w:val="both"/>
              <w:rPr>
                <w:rFonts w:ascii="Times New Roman" w:hAnsi="Times New Roman"/>
                <w:lang w:eastAsia="ru-RU"/>
              </w:rPr>
            </w:pPr>
          </w:p>
          <w:p w14:paraId="5917EF7A" w14:textId="77777777" w:rsidR="005F472C" w:rsidRPr="00651860" w:rsidRDefault="005F472C" w:rsidP="000E4CDE">
            <w:pPr>
              <w:pStyle w:val="aff1"/>
              <w:ind w:firstLine="567"/>
              <w:rPr>
                <w:rFonts w:ascii="Times New Roman" w:hAnsi="Times New Roman"/>
              </w:rPr>
            </w:pPr>
          </w:p>
          <w:p w14:paraId="064B03D9" w14:textId="37082284" w:rsidR="005F472C" w:rsidRPr="00651860" w:rsidRDefault="005F472C" w:rsidP="000E4CDE">
            <w:pPr>
              <w:pStyle w:val="aff1"/>
              <w:ind w:firstLine="567"/>
              <w:rPr>
                <w:rFonts w:ascii="Times New Roman" w:hAnsi="Times New Roman"/>
              </w:rPr>
            </w:pPr>
            <w:r w:rsidRPr="00651860">
              <w:rPr>
                <w:rFonts w:ascii="Times New Roman" w:hAnsi="Times New Roman"/>
              </w:rPr>
              <w:t>____________________</w:t>
            </w:r>
          </w:p>
          <w:p w14:paraId="06DF5E39" w14:textId="77777777" w:rsidR="00DA7064" w:rsidRPr="00651860" w:rsidRDefault="00DA7064" w:rsidP="006540F9">
            <w:pPr>
              <w:pStyle w:val="aa"/>
              <w:ind w:left="0" w:firstLine="567"/>
              <w:jc w:val="left"/>
              <w:rPr>
                <w:bCs/>
                <w:sz w:val="22"/>
                <w:szCs w:val="22"/>
                <w:lang w:val="ru-RU"/>
              </w:rPr>
            </w:pPr>
            <w:r w:rsidRPr="00651860">
              <w:rPr>
                <w:bCs/>
                <w:sz w:val="22"/>
                <w:szCs w:val="22"/>
                <w:lang w:val="ru-RU"/>
              </w:rPr>
              <w:t>М.П.</w:t>
            </w:r>
          </w:p>
          <w:p w14:paraId="422E61A3" w14:textId="77777777" w:rsidR="005F472C" w:rsidRPr="00651860" w:rsidRDefault="005F472C" w:rsidP="000E4CDE">
            <w:pPr>
              <w:pStyle w:val="aa"/>
              <w:ind w:left="0" w:firstLine="567"/>
              <w:rPr>
                <w:sz w:val="22"/>
                <w:szCs w:val="22"/>
                <w:lang w:val="ru-RU"/>
              </w:rPr>
            </w:pPr>
          </w:p>
        </w:tc>
        <w:tc>
          <w:tcPr>
            <w:tcW w:w="4833" w:type="dxa"/>
            <w:gridSpan w:val="2"/>
          </w:tcPr>
          <w:p w14:paraId="08647526" w14:textId="77777777" w:rsidR="005F472C" w:rsidRPr="00651860" w:rsidRDefault="005F472C" w:rsidP="000E4CDE">
            <w:pPr>
              <w:ind w:left="0" w:firstLine="567"/>
              <w:rPr>
                <w:bCs/>
                <w:sz w:val="22"/>
                <w:szCs w:val="22"/>
              </w:rPr>
            </w:pPr>
          </w:p>
          <w:p w14:paraId="10EED87F" w14:textId="60AACC2F" w:rsidR="005F472C" w:rsidRPr="00651860" w:rsidRDefault="005F472C" w:rsidP="000E4CDE">
            <w:pPr>
              <w:pStyle w:val="aa"/>
              <w:ind w:left="0" w:firstLine="567"/>
              <w:jc w:val="left"/>
              <w:rPr>
                <w:bCs/>
                <w:sz w:val="22"/>
                <w:szCs w:val="22"/>
                <w:lang w:val="ru-RU"/>
              </w:rPr>
            </w:pPr>
            <w:r w:rsidRPr="00651860">
              <w:rPr>
                <w:bCs/>
                <w:sz w:val="22"/>
                <w:szCs w:val="22"/>
                <w:lang w:val="ru-RU"/>
              </w:rPr>
              <w:t>_________________</w:t>
            </w:r>
          </w:p>
          <w:p w14:paraId="35F441A0" w14:textId="77777777" w:rsidR="00DA7064" w:rsidRPr="00651860" w:rsidRDefault="00DA7064" w:rsidP="000E4CDE">
            <w:pPr>
              <w:pStyle w:val="aa"/>
              <w:ind w:left="0" w:firstLine="567"/>
              <w:jc w:val="left"/>
              <w:rPr>
                <w:bCs/>
                <w:sz w:val="22"/>
                <w:szCs w:val="22"/>
                <w:lang w:val="ru-RU"/>
              </w:rPr>
            </w:pPr>
            <w:r w:rsidRPr="00651860">
              <w:rPr>
                <w:bCs/>
                <w:sz w:val="22"/>
                <w:szCs w:val="22"/>
                <w:lang w:val="ru-RU"/>
              </w:rPr>
              <w:t xml:space="preserve">   М.П.</w:t>
            </w:r>
          </w:p>
          <w:p w14:paraId="76866785" w14:textId="77777777" w:rsidR="005F472C" w:rsidRPr="00651860" w:rsidRDefault="005F472C" w:rsidP="000E4CDE">
            <w:pPr>
              <w:pStyle w:val="aa"/>
              <w:ind w:left="0" w:firstLine="567"/>
              <w:jc w:val="left"/>
              <w:rPr>
                <w:bCs/>
                <w:sz w:val="22"/>
                <w:szCs w:val="22"/>
                <w:lang w:val="ru-RU"/>
              </w:rPr>
            </w:pPr>
          </w:p>
          <w:p w14:paraId="1D3E55B3" w14:textId="77777777" w:rsidR="00CF6DE1" w:rsidRPr="00651860" w:rsidRDefault="00CF6DE1" w:rsidP="000E4CDE">
            <w:pPr>
              <w:pStyle w:val="aa"/>
              <w:ind w:left="0" w:firstLine="567"/>
              <w:jc w:val="left"/>
              <w:rPr>
                <w:bCs/>
                <w:sz w:val="22"/>
                <w:szCs w:val="22"/>
                <w:lang w:val="ru-RU"/>
              </w:rPr>
            </w:pPr>
          </w:p>
          <w:p w14:paraId="7B6A7B95" w14:textId="77777777" w:rsidR="00CF6DE1" w:rsidRPr="00651860" w:rsidRDefault="00CF6DE1" w:rsidP="000E4CDE">
            <w:pPr>
              <w:pStyle w:val="aa"/>
              <w:ind w:left="0" w:firstLine="567"/>
              <w:jc w:val="left"/>
              <w:rPr>
                <w:bCs/>
                <w:sz w:val="22"/>
                <w:szCs w:val="22"/>
                <w:lang w:val="ru-RU"/>
              </w:rPr>
            </w:pPr>
          </w:p>
          <w:p w14:paraId="3F13EEE0" w14:textId="77777777" w:rsidR="00CF6DE1" w:rsidRPr="00651860" w:rsidRDefault="00CF6DE1" w:rsidP="000E4CDE">
            <w:pPr>
              <w:pStyle w:val="aa"/>
              <w:ind w:left="0" w:firstLine="567"/>
              <w:jc w:val="left"/>
              <w:rPr>
                <w:bCs/>
                <w:sz w:val="22"/>
                <w:szCs w:val="22"/>
                <w:lang w:val="ru-RU"/>
              </w:rPr>
            </w:pPr>
          </w:p>
        </w:tc>
      </w:tr>
    </w:tbl>
    <w:p w14:paraId="2F5ABF34" w14:textId="41282819" w:rsidR="004E3C56" w:rsidRPr="009419D9" w:rsidRDefault="004E3C56" w:rsidP="006540F9">
      <w:pPr>
        <w:spacing w:before="0" w:after="0"/>
        <w:ind w:left="0"/>
        <w:jc w:val="right"/>
        <w:rPr>
          <w:b/>
          <w:bCs/>
          <w:sz w:val="22"/>
          <w:szCs w:val="22"/>
        </w:rPr>
      </w:pPr>
      <w:r w:rsidRPr="009419D9">
        <w:rPr>
          <w:b/>
          <w:bCs/>
          <w:sz w:val="22"/>
          <w:szCs w:val="22"/>
        </w:rPr>
        <w:lastRenderedPageBreak/>
        <w:t xml:space="preserve">Приложение № </w:t>
      </w:r>
      <w:r w:rsidR="000314AE">
        <w:rPr>
          <w:b/>
          <w:bCs/>
          <w:sz w:val="22"/>
          <w:szCs w:val="22"/>
        </w:rPr>
        <w:t>4</w:t>
      </w:r>
    </w:p>
    <w:p w14:paraId="476600D6" w14:textId="3C971203" w:rsidR="004E3C56" w:rsidRPr="009419D9" w:rsidRDefault="00CF6DE1">
      <w:pPr>
        <w:shd w:val="clear" w:color="auto" w:fill="FFFFFF"/>
        <w:spacing w:before="0" w:after="0"/>
        <w:ind w:left="0" w:firstLine="567"/>
        <w:jc w:val="right"/>
        <w:rPr>
          <w:b/>
          <w:bCs/>
          <w:sz w:val="22"/>
          <w:szCs w:val="22"/>
        </w:rPr>
      </w:pPr>
      <w:r>
        <w:rPr>
          <w:b/>
          <w:bCs/>
          <w:sz w:val="22"/>
          <w:szCs w:val="22"/>
        </w:rPr>
        <w:t>к</w:t>
      </w:r>
      <w:r w:rsidR="004E3C56" w:rsidRPr="009419D9">
        <w:rPr>
          <w:b/>
          <w:bCs/>
          <w:sz w:val="22"/>
          <w:szCs w:val="22"/>
        </w:rPr>
        <w:t xml:space="preserve"> Договору </w:t>
      </w:r>
      <w:r w:rsidR="000314AE">
        <w:rPr>
          <w:b/>
          <w:bCs/>
          <w:sz w:val="22"/>
          <w:szCs w:val="22"/>
        </w:rPr>
        <w:t xml:space="preserve">подряда </w:t>
      </w:r>
      <w:r w:rsidR="004E3C56" w:rsidRPr="009419D9">
        <w:rPr>
          <w:b/>
          <w:bCs/>
          <w:sz w:val="22"/>
          <w:szCs w:val="22"/>
        </w:rPr>
        <w:t xml:space="preserve">№ </w:t>
      </w:r>
      <w:r w:rsidR="00A0015F" w:rsidRPr="009419D9">
        <w:rPr>
          <w:b/>
          <w:bCs/>
          <w:sz w:val="22"/>
          <w:szCs w:val="22"/>
        </w:rPr>
        <w:t>_____</w:t>
      </w:r>
      <w:r w:rsidR="000E4CDE" w:rsidRPr="009419D9">
        <w:rPr>
          <w:b/>
          <w:bCs/>
          <w:sz w:val="22"/>
          <w:szCs w:val="22"/>
        </w:rPr>
        <w:t xml:space="preserve"> </w:t>
      </w:r>
      <w:r w:rsidR="007F4041">
        <w:rPr>
          <w:b/>
          <w:bCs/>
          <w:sz w:val="22"/>
          <w:szCs w:val="22"/>
        </w:rPr>
        <w:t>от _</w:t>
      </w:r>
      <w:proofErr w:type="gramStart"/>
      <w:r w:rsidR="007F4041">
        <w:rPr>
          <w:b/>
          <w:bCs/>
          <w:sz w:val="22"/>
          <w:szCs w:val="22"/>
        </w:rPr>
        <w:t>_._</w:t>
      </w:r>
      <w:proofErr w:type="gramEnd"/>
      <w:r w:rsidR="007F4041">
        <w:rPr>
          <w:b/>
          <w:bCs/>
          <w:sz w:val="22"/>
          <w:szCs w:val="22"/>
        </w:rPr>
        <w:t>_.20__</w:t>
      </w:r>
      <w:r w:rsidR="007F4041" w:rsidRPr="009419D9">
        <w:rPr>
          <w:b/>
          <w:bCs/>
          <w:sz w:val="22"/>
          <w:szCs w:val="22"/>
        </w:rPr>
        <w:t xml:space="preserve">  </w:t>
      </w:r>
      <w:r w:rsidR="000E4CDE" w:rsidRPr="009419D9">
        <w:rPr>
          <w:b/>
          <w:bCs/>
          <w:sz w:val="22"/>
          <w:szCs w:val="22"/>
        </w:rPr>
        <w:t xml:space="preserve"> </w:t>
      </w:r>
    </w:p>
    <w:p w14:paraId="2F3AEE81" w14:textId="77777777" w:rsidR="004E3C56" w:rsidRPr="009419D9" w:rsidRDefault="004E3C56" w:rsidP="00D73137">
      <w:pPr>
        <w:spacing w:before="0" w:after="0"/>
        <w:ind w:left="0" w:firstLine="567"/>
        <w:jc w:val="right"/>
        <w:rPr>
          <w:bCs/>
          <w:sz w:val="22"/>
          <w:szCs w:val="22"/>
        </w:rPr>
      </w:pPr>
    </w:p>
    <w:p w14:paraId="02DC9FC3" w14:textId="77777777" w:rsidR="004E3C56" w:rsidRPr="009419D9" w:rsidRDefault="004E3C56" w:rsidP="00017B15">
      <w:pPr>
        <w:spacing w:before="0" w:after="0"/>
        <w:ind w:left="0" w:firstLine="567"/>
        <w:jc w:val="center"/>
        <w:rPr>
          <w:b/>
          <w:bCs/>
          <w:sz w:val="22"/>
          <w:szCs w:val="22"/>
        </w:rPr>
      </w:pPr>
      <w:r w:rsidRPr="009419D9">
        <w:rPr>
          <w:b/>
          <w:bCs/>
          <w:sz w:val="22"/>
          <w:szCs w:val="22"/>
        </w:rPr>
        <w:t>Регламент пожарной безопасности на объектах строительства.</w:t>
      </w:r>
    </w:p>
    <w:p w14:paraId="64E9A799" w14:textId="77777777" w:rsidR="004E3C56" w:rsidRPr="009419D9" w:rsidRDefault="004E3C56" w:rsidP="00017B15">
      <w:pPr>
        <w:autoSpaceDE w:val="0"/>
        <w:autoSpaceDN w:val="0"/>
        <w:adjustRightInd w:val="0"/>
        <w:ind w:left="0" w:firstLine="567"/>
        <w:jc w:val="center"/>
        <w:rPr>
          <w:b/>
          <w:bCs/>
          <w:color w:val="000000"/>
          <w:sz w:val="22"/>
          <w:szCs w:val="22"/>
        </w:rPr>
      </w:pPr>
      <w:r w:rsidRPr="009419D9">
        <w:rPr>
          <w:b/>
          <w:bCs/>
          <w:color w:val="000000"/>
          <w:sz w:val="22"/>
          <w:szCs w:val="22"/>
        </w:rPr>
        <w:t>Регламент по охране труда и пожарной безопасности</w:t>
      </w:r>
    </w:p>
    <w:p w14:paraId="72CF756B" w14:textId="77777777" w:rsidR="004E3C56" w:rsidRPr="009419D9" w:rsidRDefault="004E3C56" w:rsidP="004A0B72">
      <w:pPr>
        <w:autoSpaceDE w:val="0"/>
        <w:autoSpaceDN w:val="0"/>
        <w:adjustRightInd w:val="0"/>
        <w:ind w:left="0" w:firstLine="567"/>
        <w:jc w:val="center"/>
        <w:rPr>
          <w:b/>
          <w:bCs/>
          <w:color w:val="000000"/>
          <w:sz w:val="22"/>
          <w:szCs w:val="22"/>
        </w:rPr>
      </w:pPr>
      <w:r w:rsidRPr="009419D9">
        <w:rPr>
          <w:b/>
          <w:bCs/>
          <w:color w:val="000000"/>
          <w:sz w:val="22"/>
          <w:szCs w:val="22"/>
        </w:rPr>
        <w:t xml:space="preserve"> для подрядных организаций, выполняющих работы, связанные с повышенной опасностью на территории </w:t>
      </w:r>
      <w:r w:rsidR="00FC28B8">
        <w:rPr>
          <w:b/>
          <w:bCs/>
          <w:color w:val="000000"/>
          <w:sz w:val="22"/>
          <w:szCs w:val="22"/>
        </w:rPr>
        <w:t xml:space="preserve">объекта, </w:t>
      </w:r>
      <w:r w:rsidR="00FC28B8" w:rsidRPr="00FC28B8">
        <w:rPr>
          <w:b/>
          <w:bCs/>
          <w:color w:val="000000"/>
          <w:sz w:val="22"/>
          <w:szCs w:val="22"/>
        </w:rPr>
        <w:t xml:space="preserve">расположенного по адресу: г. Москва, ул.  </w:t>
      </w:r>
      <w:r w:rsidR="004A0B72">
        <w:rPr>
          <w:b/>
          <w:bCs/>
          <w:color w:val="000000"/>
          <w:sz w:val="22"/>
          <w:szCs w:val="22"/>
        </w:rPr>
        <w:t>__________________</w:t>
      </w:r>
    </w:p>
    <w:p w14:paraId="1BD87CBD" w14:textId="77777777" w:rsidR="004E3C56" w:rsidRPr="009419D9" w:rsidRDefault="004E3C56" w:rsidP="004E3C56">
      <w:pPr>
        <w:tabs>
          <w:tab w:val="left" w:pos="851"/>
        </w:tabs>
        <w:autoSpaceDE w:val="0"/>
        <w:autoSpaceDN w:val="0"/>
        <w:adjustRightInd w:val="0"/>
        <w:ind w:left="0" w:firstLine="567"/>
        <w:rPr>
          <w:bCs/>
          <w:color w:val="000000"/>
          <w:sz w:val="22"/>
          <w:szCs w:val="22"/>
        </w:rPr>
      </w:pPr>
      <w:r w:rsidRPr="009419D9">
        <w:rPr>
          <w:bCs/>
          <w:color w:val="000000"/>
          <w:sz w:val="22"/>
          <w:szCs w:val="22"/>
          <w:u w:val="single"/>
        </w:rPr>
        <w:t>Перед проведением пожароопасных, высотных работ и работ, связанных с действующим электрооборудованием, подрядные организации, выполняющие работы, обязаны:</w:t>
      </w:r>
      <w:r w:rsidRPr="009419D9">
        <w:rPr>
          <w:bCs/>
          <w:color w:val="000000"/>
          <w:sz w:val="22"/>
          <w:szCs w:val="22"/>
        </w:rPr>
        <w:t xml:space="preserve"> </w:t>
      </w:r>
    </w:p>
    <w:p w14:paraId="5B3623AB" w14:textId="77777777" w:rsidR="004E3C56" w:rsidRPr="009419D9" w:rsidRDefault="004E3C56" w:rsidP="006540F9">
      <w:pPr>
        <w:numPr>
          <w:ilvl w:val="0"/>
          <w:numId w:val="17"/>
        </w:numPr>
        <w:tabs>
          <w:tab w:val="left" w:pos="284"/>
          <w:tab w:val="left" w:pos="851"/>
        </w:tabs>
        <w:autoSpaceDE w:val="0"/>
        <w:autoSpaceDN w:val="0"/>
        <w:adjustRightInd w:val="0"/>
        <w:spacing w:before="0" w:after="0"/>
        <w:ind w:left="0" w:firstLine="567"/>
        <w:rPr>
          <w:b/>
          <w:color w:val="000000"/>
          <w:sz w:val="22"/>
          <w:szCs w:val="22"/>
        </w:rPr>
      </w:pPr>
      <w:r w:rsidRPr="009419D9">
        <w:rPr>
          <w:b/>
          <w:bCs/>
          <w:color w:val="000000"/>
          <w:sz w:val="22"/>
          <w:szCs w:val="22"/>
        </w:rPr>
        <w:t>Направить и</w:t>
      </w:r>
      <w:r w:rsidRPr="009419D9">
        <w:rPr>
          <w:b/>
          <w:color w:val="000000"/>
          <w:sz w:val="22"/>
          <w:szCs w:val="22"/>
        </w:rPr>
        <w:t xml:space="preserve">нформацию о планируемых работах, связанных с повышенной опасностью </w:t>
      </w:r>
      <w:r w:rsidRPr="009419D9">
        <w:rPr>
          <w:color w:val="000000"/>
          <w:sz w:val="22"/>
          <w:szCs w:val="22"/>
        </w:rPr>
        <w:t xml:space="preserve">(в отдел обеспечения производственной безопасности, </w:t>
      </w:r>
      <w:r w:rsidRPr="009419D9">
        <w:rPr>
          <w:color w:val="000000"/>
          <w:sz w:val="22"/>
          <w:szCs w:val="22"/>
          <w:lang w:val="en-US"/>
        </w:rPr>
        <w:t>e</w:t>
      </w:r>
      <w:r w:rsidRPr="009419D9">
        <w:rPr>
          <w:color w:val="000000"/>
          <w:sz w:val="22"/>
          <w:szCs w:val="22"/>
        </w:rPr>
        <w:t>-</w:t>
      </w:r>
      <w:r w:rsidRPr="009419D9">
        <w:rPr>
          <w:color w:val="000000"/>
          <w:sz w:val="22"/>
          <w:szCs w:val="22"/>
          <w:lang w:val="en-US"/>
        </w:rPr>
        <w:t>mail</w:t>
      </w:r>
      <w:r w:rsidRPr="009419D9">
        <w:rPr>
          <w:color w:val="000000"/>
          <w:sz w:val="22"/>
          <w:szCs w:val="22"/>
        </w:rPr>
        <w:t xml:space="preserve">: </w:t>
      </w:r>
      <w:r w:rsidR="004A0B72">
        <w:rPr>
          <w:color w:val="000000"/>
          <w:sz w:val="22"/>
          <w:szCs w:val="22"/>
        </w:rPr>
        <w:t>________________________</w:t>
      </w:r>
      <w:r w:rsidRPr="009419D9">
        <w:rPr>
          <w:color w:val="000000"/>
          <w:sz w:val="22"/>
          <w:szCs w:val="22"/>
        </w:rPr>
        <w:t>);</w:t>
      </w:r>
    </w:p>
    <w:p w14:paraId="47033C20" w14:textId="77777777" w:rsidR="004E3C56" w:rsidRPr="009419D9" w:rsidRDefault="004E3C56" w:rsidP="006540F9">
      <w:pPr>
        <w:numPr>
          <w:ilvl w:val="0"/>
          <w:numId w:val="17"/>
        </w:numPr>
        <w:tabs>
          <w:tab w:val="left" w:pos="284"/>
          <w:tab w:val="left" w:pos="851"/>
        </w:tabs>
        <w:autoSpaceDE w:val="0"/>
        <w:autoSpaceDN w:val="0"/>
        <w:adjustRightInd w:val="0"/>
        <w:spacing w:before="0" w:after="0"/>
        <w:ind w:left="0" w:firstLine="567"/>
        <w:rPr>
          <w:color w:val="000000"/>
          <w:sz w:val="22"/>
          <w:szCs w:val="22"/>
        </w:rPr>
      </w:pPr>
      <w:r w:rsidRPr="009419D9">
        <w:rPr>
          <w:b/>
          <w:color w:val="000000"/>
          <w:sz w:val="22"/>
          <w:szCs w:val="22"/>
        </w:rPr>
        <w:t xml:space="preserve">Оформить и предоставить следующие документы </w:t>
      </w:r>
      <w:r w:rsidRPr="009419D9">
        <w:rPr>
          <w:color w:val="000000"/>
          <w:sz w:val="22"/>
          <w:szCs w:val="22"/>
        </w:rPr>
        <w:t xml:space="preserve">(в отдел обеспечения производственной безопасности, ул. </w:t>
      </w:r>
      <w:r w:rsidR="004A0B72">
        <w:rPr>
          <w:color w:val="000000"/>
          <w:sz w:val="22"/>
          <w:szCs w:val="22"/>
        </w:rPr>
        <w:t>______________________________</w:t>
      </w:r>
      <w:r w:rsidRPr="009419D9">
        <w:rPr>
          <w:color w:val="000000"/>
          <w:sz w:val="22"/>
          <w:szCs w:val="22"/>
        </w:rPr>
        <w:t>)</w:t>
      </w:r>
      <w:r w:rsidRPr="009419D9">
        <w:rPr>
          <w:b/>
          <w:color w:val="000000"/>
          <w:sz w:val="22"/>
          <w:szCs w:val="22"/>
        </w:rPr>
        <w:t xml:space="preserve">: </w:t>
      </w:r>
    </w:p>
    <w:p w14:paraId="62266BC5" w14:textId="77777777" w:rsidR="004E3C56" w:rsidRPr="009419D9" w:rsidRDefault="004E3C56" w:rsidP="004E3C56">
      <w:pPr>
        <w:tabs>
          <w:tab w:val="left" w:pos="284"/>
          <w:tab w:val="left" w:pos="851"/>
        </w:tabs>
        <w:autoSpaceDE w:val="0"/>
        <w:autoSpaceDN w:val="0"/>
        <w:adjustRightInd w:val="0"/>
        <w:spacing w:before="0" w:after="0"/>
        <w:ind w:left="1287"/>
        <w:rPr>
          <w:color w:val="000000"/>
          <w:sz w:val="22"/>
          <w:szCs w:val="22"/>
          <w:u w:val="single"/>
        </w:rPr>
      </w:pPr>
      <w:r w:rsidRPr="009419D9">
        <w:rPr>
          <w:color w:val="000000"/>
          <w:sz w:val="22"/>
          <w:szCs w:val="22"/>
          <w:u w:val="single"/>
        </w:rPr>
        <w:t>а) При проведении сварочных работ</w:t>
      </w:r>
    </w:p>
    <w:p w14:paraId="77013DBA" w14:textId="77777777" w:rsidR="004E3C56" w:rsidRPr="009419D9" w:rsidRDefault="004E3C56" w:rsidP="006540F9">
      <w:pPr>
        <w:pStyle w:val="af8"/>
        <w:numPr>
          <w:ilvl w:val="0"/>
          <w:numId w:val="15"/>
        </w:numPr>
        <w:tabs>
          <w:tab w:val="left" w:pos="284"/>
          <w:tab w:val="left" w:pos="851"/>
        </w:tabs>
        <w:spacing w:before="0" w:after="0"/>
        <w:ind w:left="0" w:firstLine="567"/>
        <w:rPr>
          <w:color w:val="000000"/>
          <w:sz w:val="22"/>
          <w:szCs w:val="22"/>
        </w:rPr>
      </w:pPr>
      <w:r w:rsidRPr="009419D9">
        <w:rPr>
          <w:color w:val="000000"/>
          <w:sz w:val="22"/>
          <w:szCs w:val="22"/>
        </w:rPr>
        <w:t>действующие квалификационное удостоверение исполнителей (сварщиков);</w:t>
      </w:r>
    </w:p>
    <w:p w14:paraId="05AA0E9F" w14:textId="77777777" w:rsidR="004E3C56" w:rsidRPr="009419D9" w:rsidRDefault="004E3C56" w:rsidP="006540F9">
      <w:pPr>
        <w:pStyle w:val="af8"/>
        <w:numPr>
          <w:ilvl w:val="0"/>
          <w:numId w:val="15"/>
        </w:numPr>
        <w:tabs>
          <w:tab w:val="left" w:pos="284"/>
          <w:tab w:val="left" w:pos="851"/>
        </w:tabs>
        <w:spacing w:before="0" w:after="0"/>
        <w:ind w:left="0" w:firstLine="567"/>
        <w:rPr>
          <w:color w:val="000000"/>
          <w:sz w:val="22"/>
          <w:szCs w:val="22"/>
        </w:rPr>
      </w:pPr>
      <w:r w:rsidRPr="009419D9">
        <w:rPr>
          <w:color w:val="000000"/>
          <w:sz w:val="22"/>
          <w:szCs w:val="22"/>
        </w:rPr>
        <w:t>удостоверения о прохождении программы пожарно-технического минимума;</w:t>
      </w:r>
    </w:p>
    <w:p w14:paraId="67FF9B96" w14:textId="77777777" w:rsidR="004E3C56" w:rsidRPr="009419D9" w:rsidRDefault="004E3C56" w:rsidP="006540F9">
      <w:pPr>
        <w:pStyle w:val="af8"/>
        <w:numPr>
          <w:ilvl w:val="0"/>
          <w:numId w:val="15"/>
        </w:numPr>
        <w:tabs>
          <w:tab w:val="left" w:pos="284"/>
          <w:tab w:val="left" w:pos="851"/>
        </w:tabs>
        <w:spacing w:before="0" w:after="0"/>
        <w:ind w:left="0" w:firstLine="567"/>
        <w:rPr>
          <w:color w:val="000000"/>
          <w:sz w:val="22"/>
          <w:szCs w:val="22"/>
        </w:rPr>
      </w:pPr>
      <w:r w:rsidRPr="009419D9">
        <w:rPr>
          <w:color w:val="000000"/>
          <w:sz w:val="22"/>
          <w:szCs w:val="22"/>
        </w:rPr>
        <w:t>оформленный наряд-допуск по форме, установленной приложением 4 к Правилам противопожарного режима в Российской Федерации.</w:t>
      </w:r>
    </w:p>
    <w:p w14:paraId="5400C1AD" w14:textId="77777777" w:rsidR="004E3C56" w:rsidRPr="009419D9" w:rsidRDefault="004E3C56" w:rsidP="004E3C56">
      <w:pPr>
        <w:pStyle w:val="af8"/>
        <w:tabs>
          <w:tab w:val="left" w:pos="284"/>
          <w:tab w:val="left" w:pos="851"/>
        </w:tabs>
        <w:spacing w:before="0" w:after="0"/>
        <w:ind w:left="1287"/>
        <w:rPr>
          <w:color w:val="000000"/>
          <w:sz w:val="22"/>
          <w:szCs w:val="22"/>
          <w:u w:val="single"/>
        </w:rPr>
      </w:pPr>
      <w:r w:rsidRPr="009419D9">
        <w:rPr>
          <w:color w:val="000000"/>
          <w:sz w:val="22"/>
          <w:szCs w:val="22"/>
          <w:u w:val="single"/>
          <w:lang w:val="en-US"/>
        </w:rPr>
        <w:t>b</w:t>
      </w:r>
      <w:r w:rsidRPr="009419D9">
        <w:rPr>
          <w:color w:val="000000"/>
          <w:sz w:val="22"/>
          <w:szCs w:val="22"/>
          <w:u w:val="single"/>
        </w:rPr>
        <w:t xml:space="preserve">) При проведении пожароопасных работ (с газовой горелкой, с </w:t>
      </w:r>
      <w:proofErr w:type="spellStart"/>
      <w:r w:rsidRPr="009419D9">
        <w:rPr>
          <w:color w:val="000000"/>
          <w:sz w:val="22"/>
          <w:szCs w:val="22"/>
          <w:u w:val="single"/>
        </w:rPr>
        <w:t>искрообразующим</w:t>
      </w:r>
      <w:proofErr w:type="spellEnd"/>
      <w:r w:rsidRPr="009419D9">
        <w:rPr>
          <w:color w:val="000000"/>
          <w:sz w:val="22"/>
          <w:szCs w:val="22"/>
          <w:u w:val="single"/>
        </w:rPr>
        <w:t xml:space="preserve"> инструментом, с использованием открытого огня и т.п.):</w:t>
      </w:r>
    </w:p>
    <w:p w14:paraId="3C12F12D" w14:textId="77777777" w:rsidR="004E3C56" w:rsidRPr="009419D9" w:rsidRDefault="004E3C56" w:rsidP="006540F9">
      <w:pPr>
        <w:pStyle w:val="af8"/>
        <w:numPr>
          <w:ilvl w:val="0"/>
          <w:numId w:val="16"/>
        </w:numPr>
        <w:tabs>
          <w:tab w:val="left" w:pos="284"/>
          <w:tab w:val="left" w:pos="851"/>
        </w:tabs>
        <w:spacing w:before="0" w:after="0"/>
        <w:ind w:left="0" w:firstLine="567"/>
        <w:rPr>
          <w:color w:val="000000"/>
          <w:sz w:val="22"/>
          <w:szCs w:val="22"/>
        </w:rPr>
      </w:pPr>
      <w:r w:rsidRPr="009419D9">
        <w:rPr>
          <w:color w:val="000000"/>
          <w:sz w:val="22"/>
          <w:szCs w:val="22"/>
        </w:rPr>
        <w:t>удостоверения о прохождении программы пожарно-технического минимума;</w:t>
      </w:r>
    </w:p>
    <w:p w14:paraId="3DBB1155" w14:textId="77777777" w:rsidR="004E3C56" w:rsidRPr="009419D9" w:rsidRDefault="004E3C56" w:rsidP="006540F9">
      <w:pPr>
        <w:pStyle w:val="af8"/>
        <w:numPr>
          <w:ilvl w:val="0"/>
          <w:numId w:val="16"/>
        </w:numPr>
        <w:tabs>
          <w:tab w:val="left" w:pos="284"/>
          <w:tab w:val="left" w:pos="851"/>
        </w:tabs>
        <w:spacing w:before="0" w:after="0"/>
        <w:ind w:left="0" w:firstLine="567"/>
        <w:rPr>
          <w:color w:val="000000"/>
          <w:sz w:val="22"/>
          <w:szCs w:val="22"/>
        </w:rPr>
      </w:pPr>
      <w:r w:rsidRPr="009419D9">
        <w:rPr>
          <w:color w:val="000000"/>
          <w:sz w:val="22"/>
          <w:szCs w:val="22"/>
        </w:rPr>
        <w:t>оформленный наряд-допуск по форме, установленной приложением 4 к Правилам противопожарного режима в Российской Федерации.</w:t>
      </w:r>
    </w:p>
    <w:p w14:paraId="4C94B661" w14:textId="77777777" w:rsidR="004E3C56" w:rsidRPr="009419D9" w:rsidRDefault="004E3C56" w:rsidP="004E3C56">
      <w:pPr>
        <w:pStyle w:val="af8"/>
        <w:tabs>
          <w:tab w:val="left" w:pos="284"/>
          <w:tab w:val="left" w:pos="851"/>
        </w:tabs>
        <w:spacing w:before="0" w:after="0"/>
        <w:ind w:left="1287"/>
        <w:rPr>
          <w:color w:val="000000"/>
          <w:sz w:val="22"/>
          <w:szCs w:val="22"/>
          <w:u w:val="single"/>
        </w:rPr>
      </w:pPr>
      <w:r w:rsidRPr="009419D9">
        <w:rPr>
          <w:color w:val="000000"/>
          <w:sz w:val="22"/>
          <w:szCs w:val="22"/>
          <w:u w:val="single"/>
        </w:rPr>
        <w:t>с) При проведении высотных работ:</w:t>
      </w:r>
    </w:p>
    <w:p w14:paraId="0025928A" w14:textId="77777777" w:rsidR="004E3C56" w:rsidRPr="009419D9" w:rsidRDefault="004E3C56" w:rsidP="006540F9">
      <w:pPr>
        <w:pStyle w:val="af8"/>
        <w:numPr>
          <w:ilvl w:val="0"/>
          <w:numId w:val="18"/>
        </w:numPr>
        <w:tabs>
          <w:tab w:val="left" w:pos="284"/>
          <w:tab w:val="left" w:pos="851"/>
        </w:tabs>
        <w:spacing w:before="0" w:after="200" w:line="276" w:lineRule="auto"/>
        <w:ind w:left="0" w:firstLine="567"/>
        <w:rPr>
          <w:color w:val="000000"/>
          <w:sz w:val="22"/>
          <w:szCs w:val="22"/>
        </w:rPr>
      </w:pPr>
      <w:r w:rsidRPr="009419D9">
        <w:rPr>
          <w:color w:val="000000"/>
          <w:sz w:val="22"/>
          <w:szCs w:val="22"/>
        </w:rPr>
        <w:t>оформленный наряд-допуск по форме, установленной приложением 3 к Правилам по охране труда при работе на высоте;</w:t>
      </w:r>
    </w:p>
    <w:p w14:paraId="3C736FCE" w14:textId="77777777" w:rsidR="004E3C56" w:rsidRPr="009419D9" w:rsidRDefault="004E3C56" w:rsidP="006540F9">
      <w:pPr>
        <w:pStyle w:val="af8"/>
        <w:numPr>
          <w:ilvl w:val="0"/>
          <w:numId w:val="18"/>
        </w:numPr>
        <w:tabs>
          <w:tab w:val="left" w:pos="284"/>
          <w:tab w:val="left" w:pos="851"/>
        </w:tabs>
        <w:spacing w:before="0" w:after="0"/>
        <w:ind w:left="0" w:firstLine="567"/>
        <w:rPr>
          <w:color w:val="000000"/>
          <w:sz w:val="22"/>
          <w:szCs w:val="22"/>
        </w:rPr>
      </w:pPr>
      <w:r w:rsidRPr="009419D9">
        <w:rPr>
          <w:color w:val="000000"/>
          <w:sz w:val="22"/>
          <w:szCs w:val="22"/>
        </w:rPr>
        <w:t>действующие квалификационные удостоверения исполнителей (на право выполнения работ на высоте).</w:t>
      </w:r>
    </w:p>
    <w:p w14:paraId="33950A1B" w14:textId="77777777" w:rsidR="004E3C56" w:rsidRPr="009419D9" w:rsidRDefault="004E3C56" w:rsidP="004E3C56">
      <w:pPr>
        <w:pStyle w:val="af8"/>
        <w:tabs>
          <w:tab w:val="left" w:pos="284"/>
          <w:tab w:val="left" w:pos="851"/>
        </w:tabs>
        <w:spacing w:before="0" w:after="0"/>
        <w:ind w:left="1287"/>
        <w:rPr>
          <w:color w:val="000000"/>
          <w:sz w:val="22"/>
          <w:szCs w:val="22"/>
          <w:u w:val="single"/>
        </w:rPr>
      </w:pPr>
      <w:r w:rsidRPr="009419D9">
        <w:rPr>
          <w:color w:val="000000"/>
          <w:sz w:val="22"/>
          <w:szCs w:val="22"/>
          <w:u w:val="single"/>
          <w:lang w:val="en-US"/>
        </w:rPr>
        <w:t>d</w:t>
      </w:r>
      <w:r w:rsidRPr="009419D9">
        <w:rPr>
          <w:color w:val="000000"/>
          <w:sz w:val="22"/>
          <w:szCs w:val="22"/>
          <w:u w:val="single"/>
        </w:rPr>
        <w:t>) При проведении работ на грузоподъемных механизмах:</w:t>
      </w:r>
    </w:p>
    <w:p w14:paraId="77B16E9E" w14:textId="77777777" w:rsidR="00E1451A" w:rsidRPr="009419D9" w:rsidRDefault="004E3C56" w:rsidP="006540F9">
      <w:pPr>
        <w:pStyle w:val="af8"/>
        <w:numPr>
          <w:ilvl w:val="0"/>
          <w:numId w:val="19"/>
        </w:numPr>
        <w:tabs>
          <w:tab w:val="left" w:pos="284"/>
          <w:tab w:val="left" w:pos="851"/>
        </w:tabs>
        <w:spacing w:before="0" w:after="0"/>
        <w:ind w:left="0" w:firstLine="567"/>
        <w:rPr>
          <w:color w:val="000000"/>
          <w:sz w:val="22"/>
          <w:szCs w:val="22"/>
        </w:rPr>
      </w:pPr>
      <w:r w:rsidRPr="009419D9">
        <w:rPr>
          <w:color w:val="000000"/>
          <w:sz w:val="22"/>
          <w:szCs w:val="22"/>
        </w:rPr>
        <w:t>оформленный наряд-допуск;</w:t>
      </w:r>
    </w:p>
    <w:p w14:paraId="6CEDA82B" w14:textId="77777777" w:rsidR="004E3C56" w:rsidRPr="009419D9" w:rsidRDefault="004E3C56" w:rsidP="006540F9">
      <w:pPr>
        <w:pStyle w:val="af8"/>
        <w:numPr>
          <w:ilvl w:val="0"/>
          <w:numId w:val="19"/>
        </w:numPr>
        <w:tabs>
          <w:tab w:val="left" w:pos="284"/>
          <w:tab w:val="left" w:pos="851"/>
        </w:tabs>
        <w:spacing w:before="0" w:after="0"/>
        <w:ind w:left="0" w:firstLine="567"/>
        <w:rPr>
          <w:color w:val="000000"/>
          <w:sz w:val="22"/>
          <w:szCs w:val="22"/>
        </w:rPr>
      </w:pPr>
      <w:r w:rsidRPr="009419D9">
        <w:rPr>
          <w:color w:val="000000"/>
          <w:sz w:val="22"/>
          <w:szCs w:val="22"/>
        </w:rPr>
        <w:t>действующие квалификационные удостоверения исполнителей (крановщика, стропальщика).</w:t>
      </w:r>
    </w:p>
    <w:p w14:paraId="745974BA" w14:textId="77777777" w:rsidR="00E1451A" w:rsidRPr="009419D9" w:rsidRDefault="00E1451A" w:rsidP="006540F9">
      <w:pPr>
        <w:tabs>
          <w:tab w:val="left" w:pos="142"/>
          <w:tab w:val="left" w:pos="284"/>
        </w:tabs>
        <w:spacing w:before="0" w:after="0"/>
        <w:ind w:left="0"/>
        <w:rPr>
          <w:b/>
          <w:color w:val="000000"/>
          <w:sz w:val="22"/>
          <w:szCs w:val="22"/>
        </w:rPr>
      </w:pPr>
      <w:r w:rsidRPr="009419D9">
        <w:rPr>
          <w:b/>
          <w:color w:val="000000"/>
          <w:sz w:val="22"/>
          <w:szCs w:val="22"/>
        </w:rPr>
        <w:tab/>
      </w:r>
      <w:r w:rsidRPr="009419D9">
        <w:rPr>
          <w:b/>
          <w:color w:val="000000"/>
          <w:sz w:val="22"/>
          <w:szCs w:val="22"/>
        </w:rPr>
        <w:tab/>
        <w:t xml:space="preserve">3. </w:t>
      </w:r>
      <w:r w:rsidR="004E3C56" w:rsidRPr="009419D9">
        <w:rPr>
          <w:b/>
          <w:color w:val="000000"/>
          <w:sz w:val="22"/>
          <w:szCs w:val="22"/>
        </w:rPr>
        <w:t xml:space="preserve">Для проведение вводного и первичного инструктажа с фиксацией в соответствующих журналах, направить персонал подрядной организации, который непосредственно будет выполнять работы (в отдел обеспечения производственной безопасности, ул. </w:t>
      </w:r>
      <w:r w:rsidR="004A0B72">
        <w:rPr>
          <w:b/>
          <w:color w:val="000000"/>
          <w:sz w:val="22"/>
          <w:szCs w:val="22"/>
        </w:rPr>
        <w:t>__________________________</w:t>
      </w:r>
      <w:r w:rsidR="004E3C56" w:rsidRPr="009419D9">
        <w:rPr>
          <w:b/>
          <w:color w:val="000000"/>
          <w:sz w:val="22"/>
          <w:szCs w:val="22"/>
        </w:rPr>
        <w:t>).</w:t>
      </w:r>
    </w:p>
    <w:p w14:paraId="26DFEE32" w14:textId="77777777" w:rsidR="004E3C56" w:rsidRPr="009419D9" w:rsidRDefault="004E3C56" w:rsidP="004E3C56">
      <w:pPr>
        <w:pStyle w:val="af8"/>
        <w:tabs>
          <w:tab w:val="left" w:pos="142"/>
          <w:tab w:val="left" w:pos="284"/>
          <w:tab w:val="left" w:pos="1418"/>
        </w:tabs>
        <w:spacing w:before="0" w:after="0"/>
        <w:ind w:left="0"/>
        <w:rPr>
          <w:b/>
          <w:color w:val="000000"/>
          <w:sz w:val="22"/>
          <w:szCs w:val="22"/>
        </w:rPr>
      </w:pPr>
      <w:r w:rsidRPr="009419D9">
        <w:rPr>
          <w:b/>
          <w:color w:val="000000"/>
          <w:sz w:val="22"/>
          <w:szCs w:val="22"/>
        </w:rPr>
        <w:tab/>
      </w:r>
      <w:r w:rsidRPr="009419D9">
        <w:rPr>
          <w:b/>
          <w:color w:val="000000"/>
          <w:sz w:val="22"/>
          <w:szCs w:val="22"/>
        </w:rPr>
        <w:tab/>
        <w:t xml:space="preserve">4. Все работы, связанные с обслуживанием электрооборудования, лицу, ответственному за проведение работ, согласовывать с главным энергетиком Банка (ул. </w:t>
      </w:r>
      <w:r w:rsidR="004A0B72">
        <w:rPr>
          <w:b/>
          <w:color w:val="000000"/>
          <w:sz w:val="22"/>
          <w:szCs w:val="22"/>
        </w:rPr>
        <w:t>___________________</w:t>
      </w:r>
      <w:r w:rsidRPr="009419D9">
        <w:rPr>
          <w:b/>
          <w:color w:val="000000"/>
          <w:sz w:val="22"/>
          <w:szCs w:val="22"/>
        </w:rPr>
        <w:t>).</w:t>
      </w:r>
    </w:p>
    <w:p w14:paraId="77C1B9EB" w14:textId="77777777" w:rsidR="00E1451A" w:rsidRPr="009419D9" w:rsidRDefault="004E3C56">
      <w:pPr>
        <w:ind w:left="0" w:firstLine="567"/>
        <w:rPr>
          <w:color w:val="000000"/>
          <w:sz w:val="22"/>
          <w:szCs w:val="22"/>
        </w:rPr>
      </w:pPr>
      <w:r w:rsidRPr="009419D9">
        <w:rPr>
          <w:color w:val="000000"/>
          <w:sz w:val="22"/>
          <w:szCs w:val="22"/>
        </w:rPr>
        <w:t xml:space="preserve">Лицу, ответственному за проведение работ, обеспечить строгое выполнение требований ИНСТРУКЦИИ О МЕРАХ ПОЖАРНОЙ БЕЗОПАСНОСТИ НА ТЕРРИТОРИИ, В ЗДАНИЯХ, СТРОЕНИЯХ И ПОМЕЩЕНИЯХ </w:t>
      </w:r>
      <w:r w:rsidR="00A0015F" w:rsidRPr="009419D9">
        <w:rPr>
          <w:color w:val="000000"/>
          <w:sz w:val="22"/>
          <w:szCs w:val="22"/>
        </w:rPr>
        <w:t>ЗАКАЗЧИКА</w:t>
      </w:r>
      <w:r w:rsidRPr="009419D9">
        <w:rPr>
          <w:color w:val="000000"/>
          <w:sz w:val="22"/>
          <w:szCs w:val="22"/>
        </w:rPr>
        <w:t xml:space="preserve"> </w:t>
      </w:r>
    </w:p>
    <w:p w14:paraId="5E0670B1" w14:textId="77777777" w:rsidR="009F5057" w:rsidRPr="009419D9" w:rsidRDefault="004E3C56" w:rsidP="004E3C56">
      <w:pPr>
        <w:spacing w:before="0" w:after="0"/>
        <w:ind w:left="0"/>
        <w:jc w:val="left"/>
        <w:rPr>
          <w:b/>
          <w:color w:val="000000"/>
          <w:sz w:val="22"/>
          <w:szCs w:val="22"/>
        </w:rPr>
      </w:pPr>
      <w:r w:rsidRPr="009419D9">
        <w:rPr>
          <w:b/>
          <w:color w:val="000000"/>
          <w:sz w:val="22"/>
          <w:szCs w:val="22"/>
        </w:rPr>
        <w:t xml:space="preserve">По вопросам, связанным с данным сообщением, обращаться к главному специалисту по охране и экологии </w:t>
      </w:r>
      <w:r w:rsidR="004A0B72">
        <w:rPr>
          <w:b/>
          <w:color w:val="000000"/>
          <w:sz w:val="22"/>
          <w:szCs w:val="22"/>
        </w:rPr>
        <w:t>_________________________, тел. ___________________</w:t>
      </w:r>
      <w:r w:rsidRPr="009419D9">
        <w:rPr>
          <w:b/>
          <w:color w:val="000000"/>
          <w:sz w:val="22"/>
          <w:szCs w:val="22"/>
        </w:rPr>
        <w:t xml:space="preserve"> главному специалисту по пожарной </w:t>
      </w:r>
      <w:r w:rsidR="004A0B72">
        <w:rPr>
          <w:b/>
          <w:color w:val="000000"/>
          <w:sz w:val="22"/>
          <w:szCs w:val="22"/>
        </w:rPr>
        <w:t>_______________________</w:t>
      </w:r>
      <w:r w:rsidR="009F5057" w:rsidRPr="009419D9">
        <w:rPr>
          <w:b/>
          <w:color w:val="000000"/>
          <w:sz w:val="22"/>
          <w:szCs w:val="22"/>
        </w:rPr>
        <w:t xml:space="preserve">, тел. </w:t>
      </w:r>
      <w:r w:rsidR="004A0B72">
        <w:rPr>
          <w:b/>
          <w:color w:val="000000"/>
          <w:sz w:val="22"/>
          <w:szCs w:val="22"/>
        </w:rPr>
        <w:t>____________</w:t>
      </w:r>
    </w:p>
    <w:tbl>
      <w:tblPr>
        <w:tblW w:w="9810" w:type="dxa"/>
        <w:tblLayout w:type="fixed"/>
        <w:tblLook w:val="0000" w:firstRow="0" w:lastRow="0" w:firstColumn="0" w:lastColumn="0" w:noHBand="0" w:noVBand="0"/>
      </w:tblPr>
      <w:tblGrid>
        <w:gridCol w:w="4678"/>
        <w:gridCol w:w="4786"/>
        <w:gridCol w:w="346"/>
      </w:tblGrid>
      <w:tr w:rsidR="005F472C" w:rsidRPr="00017B15" w14:paraId="4174B472" w14:textId="77777777" w:rsidTr="00FB11D2">
        <w:trPr>
          <w:gridAfter w:val="1"/>
          <w:wAfter w:w="346" w:type="dxa"/>
          <w:trHeight w:val="1898"/>
        </w:trPr>
        <w:tc>
          <w:tcPr>
            <w:tcW w:w="4678" w:type="dxa"/>
          </w:tcPr>
          <w:p w14:paraId="381E2E1D" w14:textId="77777777" w:rsidR="005F472C" w:rsidRPr="00651860" w:rsidRDefault="005F472C" w:rsidP="000E4CDE">
            <w:pPr>
              <w:spacing w:before="0" w:after="0"/>
              <w:ind w:left="0" w:firstLine="567"/>
              <w:rPr>
                <w:bCs/>
                <w:sz w:val="22"/>
                <w:szCs w:val="22"/>
              </w:rPr>
            </w:pPr>
            <w:r w:rsidRPr="00651860">
              <w:rPr>
                <w:bCs/>
                <w:sz w:val="22"/>
                <w:szCs w:val="22"/>
              </w:rPr>
              <w:br w:type="page"/>
            </w:r>
          </w:p>
          <w:p w14:paraId="78DBD304" w14:textId="77777777" w:rsidR="005F472C" w:rsidRPr="00651860" w:rsidRDefault="005F472C" w:rsidP="00536348">
            <w:pPr>
              <w:spacing w:before="0" w:after="0"/>
              <w:ind w:left="0"/>
              <w:rPr>
                <w:b/>
                <w:color w:val="000000"/>
                <w:sz w:val="22"/>
                <w:szCs w:val="22"/>
              </w:rPr>
            </w:pPr>
            <w:r w:rsidRPr="00651860">
              <w:rPr>
                <w:b/>
                <w:color w:val="000000"/>
                <w:sz w:val="22"/>
                <w:szCs w:val="22"/>
              </w:rPr>
              <w:t>Заказчик:</w:t>
            </w:r>
          </w:p>
          <w:p w14:paraId="1048FD7D" w14:textId="390AE7DC" w:rsidR="005F472C" w:rsidRPr="00651860" w:rsidRDefault="005F472C" w:rsidP="00536348">
            <w:pPr>
              <w:spacing w:before="0" w:after="0"/>
              <w:ind w:left="0"/>
              <w:rPr>
                <w:bCs/>
                <w:sz w:val="22"/>
                <w:szCs w:val="22"/>
              </w:rPr>
            </w:pPr>
          </w:p>
        </w:tc>
        <w:tc>
          <w:tcPr>
            <w:tcW w:w="4786" w:type="dxa"/>
          </w:tcPr>
          <w:p w14:paraId="5B315B8E" w14:textId="77777777" w:rsidR="00536348" w:rsidRPr="00651860" w:rsidRDefault="00536348" w:rsidP="00536348">
            <w:pPr>
              <w:spacing w:before="0" w:after="0"/>
              <w:ind w:left="0"/>
              <w:rPr>
                <w:b/>
                <w:color w:val="000000"/>
                <w:sz w:val="22"/>
                <w:szCs w:val="22"/>
              </w:rPr>
            </w:pPr>
          </w:p>
          <w:p w14:paraId="0F924ACE" w14:textId="77777777" w:rsidR="005F472C" w:rsidRPr="00651860" w:rsidRDefault="005F472C" w:rsidP="00536348">
            <w:pPr>
              <w:spacing w:before="0" w:after="0"/>
              <w:ind w:left="0"/>
              <w:rPr>
                <w:b/>
                <w:color w:val="000000"/>
                <w:sz w:val="22"/>
                <w:szCs w:val="22"/>
              </w:rPr>
            </w:pPr>
            <w:r w:rsidRPr="00651860">
              <w:rPr>
                <w:b/>
                <w:color w:val="000000"/>
                <w:sz w:val="22"/>
                <w:szCs w:val="22"/>
              </w:rPr>
              <w:t>Подрядчик:</w:t>
            </w:r>
          </w:p>
          <w:p w14:paraId="6081A4F8" w14:textId="4F15AC70" w:rsidR="002C3921" w:rsidRPr="00651860" w:rsidRDefault="002C3921" w:rsidP="002C3921">
            <w:pPr>
              <w:spacing w:before="0" w:after="0"/>
              <w:ind w:left="0"/>
              <w:rPr>
                <w:b/>
                <w:color w:val="000000"/>
                <w:sz w:val="22"/>
                <w:szCs w:val="22"/>
              </w:rPr>
            </w:pPr>
          </w:p>
          <w:p w14:paraId="68A29D2D" w14:textId="77777777" w:rsidR="005F472C" w:rsidRPr="00651860" w:rsidRDefault="005F472C" w:rsidP="00084283">
            <w:pPr>
              <w:spacing w:before="0" w:after="0"/>
              <w:ind w:left="0"/>
              <w:rPr>
                <w:sz w:val="22"/>
                <w:szCs w:val="22"/>
              </w:rPr>
            </w:pPr>
          </w:p>
        </w:tc>
      </w:tr>
      <w:tr w:rsidR="005F472C" w:rsidRPr="009419D9" w14:paraId="09FD9967" w14:textId="77777777" w:rsidTr="00FB11D2">
        <w:trPr>
          <w:trHeight w:val="78"/>
        </w:trPr>
        <w:tc>
          <w:tcPr>
            <w:tcW w:w="4678" w:type="dxa"/>
          </w:tcPr>
          <w:p w14:paraId="353B3EE0" w14:textId="77777777" w:rsidR="005F472C" w:rsidRPr="00651860" w:rsidRDefault="005F472C" w:rsidP="00017B15">
            <w:pPr>
              <w:pStyle w:val="aff1"/>
              <w:rPr>
                <w:rFonts w:ascii="Times New Roman" w:hAnsi="Times New Roman"/>
              </w:rPr>
            </w:pPr>
          </w:p>
          <w:p w14:paraId="3CE7D976" w14:textId="48344C28" w:rsidR="005F472C" w:rsidRPr="00651860" w:rsidRDefault="005F472C" w:rsidP="00017B15">
            <w:pPr>
              <w:pStyle w:val="aff1"/>
              <w:rPr>
                <w:rFonts w:ascii="Times New Roman" w:hAnsi="Times New Roman"/>
              </w:rPr>
            </w:pPr>
            <w:r w:rsidRPr="00651860">
              <w:rPr>
                <w:rFonts w:ascii="Times New Roman" w:hAnsi="Times New Roman"/>
              </w:rPr>
              <w:t>____________________</w:t>
            </w:r>
          </w:p>
          <w:p w14:paraId="258E65A7" w14:textId="77777777" w:rsidR="005F472C" w:rsidRPr="00651860" w:rsidRDefault="005F472C" w:rsidP="00536348">
            <w:pPr>
              <w:pStyle w:val="aa"/>
              <w:ind w:left="0" w:firstLine="0"/>
              <w:rPr>
                <w:sz w:val="22"/>
                <w:szCs w:val="22"/>
                <w:lang w:val="ru-RU"/>
              </w:rPr>
            </w:pPr>
          </w:p>
        </w:tc>
        <w:tc>
          <w:tcPr>
            <w:tcW w:w="5132" w:type="dxa"/>
            <w:gridSpan w:val="2"/>
          </w:tcPr>
          <w:p w14:paraId="62DE6CB7" w14:textId="598E6D09" w:rsidR="005F472C" w:rsidRPr="00651860" w:rsidRDefault="005F472C" w:rsidP="00707F29">
            <w:pPr>
              <w:pStyle w:val="aa"/>
              <w:ind w:left="0" w:firstLine="0"/>
              <w:jc w:val="left"/>
              <w:rPr>
                <w:bCs/>
                <w:sz w:val="22"/>
                <w:szCs w:val="22"/>
                <w:lang w:val="ru-RU"/>
              </w:rPr>
            </w:pPr>
            <w:r w:rsidRPr="00651860">
              <w:rPr>
                <w:bCs/>
                <w:sz w:val="22"/>
                <w:szCs w:val="22"/>
                <w:lang w:val="ru-RU"/>
              </w:rPr>
              <w:t>_________________</w:t>
            </w:r>
          </w:p>
        </w:tc>
      </w:tr>
    </w:tbl>
    <w:p w14:paraId="52E8C575" w14:textId="46EBF152" w:rsidR="00C818EF" w:rsidRDefault="00C818EF" w:rsidP="00FB11D2">
      <w:pPr>
        <w:shd w:val="clear" w:color="auto" w:fill="FFFFFF"/>
        <w:spacing w:before="0" w:after="0"/>
        <w:ind w:left="0" w:right="440"/>
        <w:rPr>
          <w:b/>
          <w:bCs/>
          <w:sz w:val="22"/>
          <w:szCs w:val="22"/>
        </w:rPr>
      </w:pPr>
    </w:p>
    <w:p w14:paraId="7B40B380" w14:textId="77777777" w:rsidR="00C818EF" w:rsidRDefault="00C818EF" w:rsidP="00FB11D2">
      <w:pPr>
        <w:shd w:val="clear" w:color="auto" w:fill="FFFFFF"/>
        <w:spacing w:before="0" w:after="0"/>
        <w:ind w:left="0" w:right="440"/>
        <w:rPr>
          <w:b/>
          <w:bCs/>
          <w:sz w:val="22"/>
          <w:szCs w:val="22"/>
        </w:rPr>
      </w:pPr>
    </w:p>
    <w:p w14:paraId="4F5755A7" w14:textId="77777777" w:rsidR="00651860" w:rsidRDefault="00651860" w:rsidP="00D3572B">
      <w:pPr>
        <w:shd w:val="clear" w:color="auto" w:fill="FFFFFF"/>
        <w:spacing w:before="0" w:after="0"/>
        <w:ind w:left="0" w:firstLine="567"/>
        <w:jc w:val="right"/>
        <w:rPr>
          <w:b/>
          <w:bCs/>
          <w:sz w:val="22"/>
          <w:szCs w:val="22"/>
        </w:rPr>
      </w:pPr>
    </w:p>
    <w:p w14:paraId="116EB6B7" w14:textId="3F5F6427" w:rsidR="0062087E" w:rsidRPr="009419D9" w:rsidRDefault="0062087E">
      <w:pPr>
        <w:shd w:val="clear" w:color="auto" w:fill="FFFFFF"/>
        <w:spacing w:before="0" w:after="0"/>
        <w:ind w:left="0"/>
        <w:jc w:val="right"/>
        <w:rPr>
          <w:b/>
          <w:bCs/>
          <w:sz w:val="22"/>
          <w:szCs w:val="22"/>
        </w:rPr>
      </w:pPr>
      <w:r w:rsidRPr="009419D9">
        <w:rPr>
          <w:b/>
          <w:bCs/>
          <w:sz w:val="22"/>
          <w:szCs w:val="22"/>
        </w:rPr>
        <w:t xml:space="preserve">Приложение № </w:t>
      </w:r>
      <w:r w:rsidR="005E291A">
        <w:rPr>
          <w:b/>
          <w:bCs/>
          <w:sz w:val="22"/>
          <w:szCs w:val="22"/>
        </w:rPr>
        <w:t>5</w:t>
      </w:r>
    </w:p>
    <w:p w14:paraId="5F645602" w14:textId="4991F825" w:rsidR="0062087E" w:rsidRPr="009419D9" w:rsidRDefault="00CF6DE1" w:rsidP="00D73137">
      <w:pPr>
        <w:widowControl w:val="0"/>
        <w:autoSpaceDE w:val="0"/>
        <w:autoSpaceDN w:val="0"/>
        <w:adjustRightInd w:val="0"/>
        <w:spacing w:before="0" w:after="0"/>
        <w:ind w:left="0"/>
        <w:jc w:val="right"/>
        <w:rPr>
          <w:b/>
          <w:szCs w:val="24"/>
        </w:rPr>
      </w:pPr>
      <w:r>
        <w:rPr>
          <w:b/>
          <w:bCs/>
          <w:sz w:val="22"/>
          <w:szCs w:val="22"/>
        </w:rPr>
        <w:t>к</w:t>
      </w:r>
      <w:r w:rsidR="0062087E" w:rsidRPr="009419D9">
        <w:rPr>
          <w:b/>
          <w:bCs/>
          <w:sz w:val="22"/>
          <w:szCs w:val="22"/>
        </w:rPr>
        <w:t xml:space="preserve"> Договору </w:t>
      </w:r>
      <w:r w:rsidR="00761CF0">
        <w:rPr>
          <w:b/>
          <w:bCs/>
          <w:sz w:val="22"/>
          <w:szCs w:val="22"/>
        </w:rPr>
        <w:t xml:space="preserve">подряда </w:t>
      </w:r>
      <w:r w:rsidR="0062087E" w:rsidRPr="009419D9">
        <w:rPr>
          <w:b/>
          <w:bCs/>
          <w:sz w:val="22"/>
          <w:szCs w:val="22"/>
        </w:rPr>
        <w:t xml:space="preserve">№ </w:t>
      </w:r>
      <w:r w:rsidR="00A0015F" w:rsidRPr="009419D9">
        <w:rPr>
          <w:b/>
          <w:bCs/>
          <w:sz w:val="22"/>
          <w:szCs w:val="22"/>
        </w:rPr>
        <w:t>_____</w:t>
      </w:r>
      <w:r w:rsidR="007F4041">
        <w:rPr>
          <w:b/>
          <w:bCs/>
          <w:sz w:val="22"/>
          <w:szCs w:val="22"/>
        </w:rPr>
        <w:t xml:space="preserve"> от _</w:t>
      </w:r>
      <w:proofErr w:type="gramStart"/>
      <w:r w:rsidR="007F4041">
        <w:rPr>
          <w:b/>
          <w:bCs/>
          <w:sz w:val="22"/>
          <w:szCs w:val="22"/>
        </w:rPr>
        <w:t>_._</w:t>
      </w:r>
      <w:proofErr w:type="gramEnd"/>
      <w:r w:rsidR="007F4041">
        <w:rPr>
          <w:b/>
          <w:bCs/>
          <w:sz w:val="22"/>
          <w:szCs w:val="22"/>
        </w:rPr>
        <w:t>_.20__</w:t>
      </w:r>
      <w:r w:rsidR="000E4CDE" w:rsidRPr="009419D9">
        <w:rPr>
          <w:b/>
          <w:bCs/>
          <w:sz w:val="22"/>
          <w:szCs w:val="22"/>
        </w:rPr>
        <w:t xml:space="preserve">  </w:t>
      </w:r>
    </w:p>
    <w:p w14:paraId="2744682A" w14:textId="77777777" w:rsidR="00E1451A" w:rsidRPr="009419D9" w:rsidRDefault="00E1451A" w:rsidP="0062087E">
      <w:pPr>
        <w:widowControl w:val="0"/>
        <w:autoSpaceDE w:val="0"/>
        <w:autoSpaceDN w:val="0"/>
        <w:adjustRightInd w:val="0"/>
        <w:spacing w:before="0" w:after="0"/>
        <w:ind w:left="0"/>
        <w:jc w:val="center"/>
        <w:rPr>
          <w:b/>
          <w:szCs w:val="24"/>
        </w:rPr>
      </w:pPr>
    </w:p>
    <w:p w14:paraId="065CDA25" w14:textId="77777777" w:rsidR="00CF6DE1" w:rsidRDefault="00653FF0" w:rsidP="0062087E">
      <w:pPr>
        <w:widowControl w:val="0"/>
        <w:autoSpaceDE w:val="0"/>
        <w:autoSpaceDN w:val="0"/>
        <w:adjustRightInd w:val="0"/>
        <w:spacing w:before="0" w:after="0"/>
        <w:ind w:left="0"/>
        <w:jc w:val="center"/>
        <w:rPr>
          <w:b/>
          <w:szCs w:val="24"/>
        </w:rPr>
      </w:pPr>
      <w:r w:rsidRPr="009419D9">
        <w:rPr>
          <w:b/>
          <w:szCs w:val="24"/>
        </w:rPr>
        <w:t>Форма</w:t>
      </w:r>
      <w:r w:rsidR="00CE393C" w:rsidRPr="009419D9">
        <w:rPr>
          <w:b/>
          <w:szCs w:val="24"/>
        </w:rPr>
        <w:t xml:space="preserve"> </w:t>
      </w:r>
    </w:p>
    <w:p w14:paraId="33296A79" w14:textId="77777777" w:rsidR="00CF6DE1" w:rsidRDefault="00CF6DE1" w:rsidP="0062087E">
      <w:pPr>
        <w:widowControl w:val="0"/>
        <w:autoSpaceDE w:val="0"/>
        <w:autoSpaceDN w:val="0"/>
        <w:adjustRightInd w:val="0"/>
        <w:spacing w:before="0" w:after="0"/>
        <w:ind w:left="0"/>
        <w:jc w:val="center"/>
        <w:rPr>
          <w:b/>
          <w:szCs w:val="24"/>
        </w:rPr>
      </w:pPr>
    </w:p>
    <w:p w14:paraId="56E6842A" w14:textId="77777777" w:rsidR="0062087E" w:rsidRPr="009419D9" w:rsidRDefault="0062087E" w:rsidP="0062087E">
      <w:pPr>
        <w:widowControl w:val="0"/>
        <w:autoSpaceDE w:val="0"/>
        <w:autoSpaceDN w:val="0"/>
        <w:adjustRightInd w:val="0"/>
        <w:spacing w:before="0" w:after="0"/>
        <w:ind w:left="0"/>
        <w:jc w:val="center"/>
        <w:rPr>
          <w:b/>
          <w:szCs w:val="24"/>
        </w:rPr>
      </w:pPr>
      <w:r w:rsidRPr="009419D9">
        <w:rPr>
          <w:b/>
          <w:szCs w:val="24"/>
        </w:rPr>
        <w:t>АКТ № _____</w:t>
      </w:r>
    </w:p>
    <w:p w14:paraId="3AFC9600" w14:textId="77777777" w:rsidR="003736BF" w:rsidRDefault="0062087E" w:rsidP="0062087E">
      <w:pPr>
        <w:widowControl w:val="0"/>
        <w:autoSpaceDE w:val="0"/>
        <w:autoSpaceDN w:val="0"/>
        <w:adjustRightInd w:val="0"/>
        <w:spacing w:before="0" w:after="0"/>
        <w:ind w:left="0"/>
        <w:jc w:val="center"/>
        <w:rPr>
          <w:b/>
          <w:szCs w:val="24"/>
        </w:rPr>
      </w:pPr>
      <w:r w:rsidRPr="009419D9">
        <w:rPr>
          <w:b/>
          <w:szCs w:val="24"/>
        </w:rPr>
        <w:t xml:space="preserve">приемочной комиссии </w:t>
      </w:r>
    </w:p>
    <w:p w14:paraId="304216C1" w14:textId="0438F422" w:rsidR="0062087E" w:rsidRPr="009419D9" w:rsidRDefault="0062087E" w:rsidP="003736BF">
      <w:pPr>
        <w:widowControl w:val="0"/>
        <w:autoSpaceDE w:val="0"/>
        <w:autoSpaceDN w:val="0"/>
        <w:adjustRightInd w:val="0"/>
        <w:spacing w:before="0" w:after="0"/>
        <w:ind w:left="0"/>
        <w:jc w:val="center"/>
        <w:rPr>
          <w:b/>
          <w:szCs w:val="24"/>
        </w:rPr>
      </w:pPr>
      <w:r w:rsidRPr="009419D9">
        <w:rPr>
          <w:b/>
          <w:szCs w:val="24"/>
        </w:rPr>
        <w:t xml:space="preserve">по </w:t>
      </w:r>
      <w:r w:rsidR="00CF6DE1">
        <w:rPr>
          <w:b/>
          <w:szCs w:val="24"/>
        </w:rPr>
        <w:t>Д</w:t>
      </w:r>
      <w:r w:rsidRPr="009419D9">
        <w:rPr>
          <w:b/>
          <w:szCs w:val="24"/>
        </w:rPr>
        <w:t>оговор</w:t>
      </w:r>
      <w:r w:rsidR="003736BF">
        <w:rPr>
          <w:b/>
          <w:szCs w:val="24"/>
        </w:rPr>
        <w:t xml:space="preserve">у подряда </w:t>
      </w:r>
      <w:r w:rsidRPr="009419D9">
        <w:rPr>
          <w:b/>
          <w:szCs w:val="24"/>
        </w:rPr>
        <w:t>от _____________ № ______________</w:t>
      </w:r>
    </w:p>
    <w:p w14:paraId="726FB1D1" w14:textId="77777777" w:rsidR="0062087E" w:rsidRPr="009419D9" w:rsidRDefault="0062087E" w:rsidP="0062087E">
      <w:pPr>
        <w:widowControl w:val="0"/>
        <w:autoSpaceDE w:val="0"/>
        <w:autoSpaceDN w:val="0"/>
        <w:adjustRightInd w:val="0"/>
        <w:spacing w:before="0" w:after="0"/>
        <w:ind w:left="0"/>
        <w:jc w:val="left"/>
        <w:rPr>
          <w:szCs w:val="24"/>
        </w:rPr>
      </w:pPr>
    </w:p>
    <w:p w14:paraId="4205989C" w14:textId="77777777" w:rsidR="0062087E" w:rsidRPr="003570B9" w:rsidRDefault="0062087E" w:rsidP="00536348">
      <w:pPr>
        <w:widowControl w:val="0"/>
        <w:autoSpaceDE w:val="0"/>
        <w:autoSpaceDN w:val="0"/>
        <w:adjustRightInd w:val="0"/>
        <w:spacing w:before="0" w:after="0"/>
        <w:ind w:left="0"/>
        <w:jc w:val="center"/>
        <w:rPr>
          <w:b/>
          <w:sz w:val="22"/>
        </w:rPr>
      </w:pPr>
      <w:r w:rsidRPr="003570B9">
        <w:rPr>
          <w:b/>
          <w:sz w:val="22"/>
        </w:rPr>
        <w:t xml:space="preserve">г. Москва                                                                                          </w:t>
      </w:r>
      <w:r w:rsidR="00D73137" w:rsidRPr="003570B9">
        <w:rPr>
          <w:b/>
          <w:sz w:val="22"/>
        </w:rPr>
        <w:t xml:space="preserve">    </w:t>
      </w:r>
      <w:r w:rsidRPr="003570B9">
        <w:rPr>
          <w:b/>
          <w:sz w:val="22"/>
        </w:rPr>
        <w:t xml:space="preserve">  </w:t>
      </w:r>
      <w:proofErr w:type="gramStart"/>
      <w:r w:rsidRPr="003570B9">
        <w:rPr>
          <w:b/>
          <w:sz w:val="22"/>
        </w:rPr>
        <w:t xml:space="preserve">   «</w:t>
      </w:r>
      <w:proofErr w:type="gramEnd"/>
      <w:r w:rsidRPr="003570B9">
        <w:rPr>
          <w:b/>
          <w:sz w:val="22"/>
        </w:rPr>
        <w:t>___» _________ 20_ г.</w:t>
      </w:r>
    </w:p>
    <w:p w14:paraId="6BBC71E9" w14:textId="77777777" w:rsidR="00E1451A" w:rsidRPr="003570B9" w:rsidRDefault="00E1451A" w:rsidP="0062087E">
      <w:pPr>
        <w:widowControl w:val="0"/>
        <w:autoSpaceDE w:val="0"/>
        <w:autoSpaceDN w:val="0"/>
        <w:adjustRightInd w:val="0"/>
        <w:spacing w:before="0" w:after="0"/>
        <w:ind w:left="0"/>
        <w:jc w:val="left"/>
        <w:rPr>
          <w:sz w:val="22"/>
        </w:rPr>
      </w:pPr>
    </w:p>
    <w:p w14:paraId="376ADE4C" w14:textId="77777777" w:rsidR="0062087E" w:rsidRPr="003570B9" w:rsidRDefault="0062087E" w:rsidP="003570B9">
      <w:pPr>
        <w:widowControl w:val="0"/>
        <w:autoSpaceDE w:val="0"/>
        <w:autoSpaceDN w:val="0"/>
        <w:adjustRightInd w:val="0"/>
        <w:spacing w:before="0" w:after="0"/>
        <w:ind w:left="0"/>
        <w:rPr>
          <w:sz w:val="22"/>
        </w:rPr>
      </w:pPr>
      <w:r w:rsidRPr="003570B9">
        <w:rPr>
          <w:sz w:val="22"/>
        </w:rPr>
        <w:t>Мы, нижеподписавшиеся, ________________________________, действующий(</w:t>
      </w:r>
      <w:proofErr w:type="spellStart"/>
      <w:r w:rsidRPr="003570B9">
        <w:rPr>
          <w:sz w:val="22"/>
        </w:rPr>
        <w:t>ая</w:t>
      </w:r>
      <w:proofErr w:type="spellEnd"/>
      <w:r w:rsidRPr="003570B9">
        <w:rPr>
          <w:sz w:val="22"/>
        </w:rPr>
        <w:t>) на основании</w:t>
      </w:r>
    </w:p>
    <w:p w14:paraId="19DEDDC2" w14:textId="77777777" w:rsidR="0062087E" w:rsidRPr="003570B9" w:rsidRDefault="0062087E" w:rsidP="003570B9">
      <w:pPr>
        <w:widowControl w:val="0"/>
        <w:autoSpaceDE w:val="0"/>
        <w:autoSpaceDN w:val="0"/>
        <w:adjustRightInd w:val="0"/>
        <w:spacing w:before="0" w:after="0"/>
        <w:ind w:left="0"/>
        <w:rPr>
          <w:sz w:val="22"/>
          <w:vertAlign w:val="subscript"/>
        </w:rPr>
      </w:pPr>
      <w:r w:rsidRPr="003570B9">
        <w:rPr>
          <w:sz w:val="22"/>
        </w:rPr>
        <w:t xml:space="preserve">                                                                  </w:t>
      </w:r>
      <w:r w:rsidRPr="003570B9">
        <w:rPr>
          <w:sz w:val="22"/>
          <w:vertAlign w:val="subscript"/>
        </w:rPr>
        <w:t xml:space="preserve"> (должность, Ф.И.О.)</w:t>
      </w:r>
    </w:p>
    <w:p w14:paraId="083A863B" w14:textId="77777777" w:rsidR="00761CF0" w:rsidRDefault="0062087E" w:rsidP="003570B9">
      <w:pPr>
        <w:widowControl w:val="0"/>
        <w:autoSpaceDE w:val="0"/>
        <w:autoSpaceDN w:val="0"/>
        <w:adjustRightInd w:val="0"/>
        <w:spacing w:before="0" w:after="0"/>
        <w:ind w:left="0"/>
        <w:rPr>
          <w:sz w:val="22"/>
        </w:rPr>
      </w:pPr>
      <w:r w:rsidRPr="003570B9">
        <w:rPr>
          <w:sz w:val="22"/>
        </w:rPr>
        <w:t xml:space="preserve">_______________________, именуемый в дальнейшем Заказчик, с </w:t>
      </w:r>
      <w:r w:rsidR="009F5057" w:rsidRPr="003570B9">
        <w:rPr>
          <w:sz w:val="22"/>
        </w:rPr>
        <w:t xml:space="preserve">одной стороны, и </w:t>
      </w:r>
    </w:p>
    <w:p w14:paraId="68A69979" w14:textId="21822B16" w:rsidR="0062087E" w:rsidRPr="003570B9" w:rsidRDefault="009F5057" w:rsidP="00761CF0">
      <w:pPr>
        <w:widowControl w:val="0"/>
        <w:autoSpaceDE w:val="0"/>
        <w:autoSpaceDN w:val="0"/>
        <w:adjustRightInd w:val="0"/>
        <w:spacing w:before="0" w:after="0"/>
        <w:ind w:left="0"/>
        <w:rPr>
          <w:sz w:val="22"/>
        </w:rPr>
      </w:pPr>
      <w:r w:rsidRPr="003570B9">
        <w:rPr>
          <w:sz w:val="22"/>
        </w:rPr>
        <w:t>__</w:t>
      </w:r>
      <w:r w:rsidR="00761CF0">
        <w:rPr>
          <w:sz w:val="22"/>
        </w:rPr>
        <w:t>____________</w:t>
      </w:r>
      <w:r w:rsidRPr="003570B9">
        <w:rPr>
          <w:sz w:val="22"/>
        </w:rPr>
        <w:t>_</w:t>
      </w:r>
      <w:r w:rsidR="008171C3">
        <w:rPr>
          <w:sz w:val="22"/>
        </w:rPr>
        <w:t>___________</w:t>
      </w:r>
      <w:r w:rsidRPr="003570B9">
        <w:rPr>
          <w:sz w:val="22"/>
        </w:rPr>
        <w:t>_</w:t>
      </w:r>
      <w:r w:rsidR="0062087E" w:rsidRPr="003570B9">
        <w:rPr>
          <w:sz w:val="22"/>
          <w:vertAlign w:val="subscript"/>
        </w:rPr>
        <w:t xml:space="preserve">                                                                                                                                                                                                                </w:t>
      </w:r>
      <w:r w:rsidR="0062087E" w:rsidRPr="003570B9">
        <w:rPr>
          <w:sz w:val="22"/>
        </w:rPr>
        <w:t>действующий(</w:t>
      </w:r>
      <w:proofErr w:type="spellStart"/>
      <w:r w:rsidR="0062087E" w:rsidRPr="003570B9">
        <w:rPr>
          <w:sz w:val="22"/>
        </w:rPr>
        <w:t>ая</w:t>
      </w:r>
      <w:proofErr w:type="spellEnd"/>
      <w:r w:rsidR="0062087E" w:rsidRPr="003570B9">
        <w:rPr>
          <w:sz w:val="22"/>
        </w:rPr>
        <w:t xml:space="preserve">) на основании _________, именуемый в дальнейшем </w:t>
      </w:r>
      <w:proofErr w:type="gramStart"/>
      <w:r w:rsidR="0062087E" w:rsidRPr="003570B9">
        <w:rPr>
          <w:sz w:val="22"/>
        </w:rPr>
        <w:t>Подрядчик,  с</w:t>
      </w:r>
      <w:proofErr w:type="gramEnd"/>
      <w:r w:rsidR="0062087E" w:rsidRPr="003570B9">
        <w:rPr>
          <w:sz w:val="22"/>
        </w:rPr>
        <w:t xml:space="preserve">  другой стороны, составили настоящий акт о нижеследующем:</w:t>
      </w:r>
    </w:p>
    <w:p w14:paraId="5A5AB56F" w14:textId="77777777" w:rsidR="00CF6DE1" w:rsidRPr="00CF6DE1" w:rsidRDefault="00CF6DE1" w:rsidP="00CF6DE1">
      <w:pPr>
        <w:widowControl w:val="0"/>
        <w:autoSpaceDE w:val="0"/>
        <w:autoSpaceDN w:val="0"/>
        <w:adjustRightInd w:val="0"/>
        <w:spacing w:before="0" w:after="0"/>
        <w:ind w:left="0"/>
        <w:rPr>
          <w:sz w:val="22"/>
          <w:szCs w:val="22"/>
        </w:rPr>
      </w:pPr>
    </w:p>
    <w:p w14:paraId="64EF548A" w14:textId="5EC47589" w:rsidR="0062087E" w:rsidRPr="003570B9" w:rsidRDefault="0062087E" w:rsidP="00CF6DE1">
      <w:pPr>
        <w:widowControl w:val="0"/>
        <w:autoSpaceDE w:val="0"/>
        <w:autoSpaceDN w:val="0"/>
        <w:adjustRightInd w:val="0"/>
        <w:spacing w:before="0" w:after="0"/>
        <w:ind w:left="0" w:firstLine="540"/>
        <w:rPr>
          <w:sz w:val="22"/>
        </w:rPr>
      </w:pPr>
      <w:r w:rsidRPr="003570B9">
        <w:rPr>
          <w:sz w:val="22"/>
        </w:rPr>
        <w:t xml:space="preserve">1. </w:t>
      </w:r>
      <w:proofErr w:type="gramStart"/>
      <w:r w:rsidRPr="003570B9">
        <w:rPr>
          <w:sz w:val="22"/>
        </w:rPr>
        <w:t xml:space="preserve">Подрядчик </w:t>
      </w:r>
      <w:r w:rsidR="008171C3">
        <w:rPr>
          <w:sz w:val="22"/>
        </w:rPr>
        <w:t xml:space="preserve"> </w:t>
      </w:r>
      <w:r w:rsidRPr="003570B9">
        <w:rPr>
          <w:sz w:val="22"/>
        </w:rPr>
        <w:t>выполнил</w:t>
      </w:r>
      <w:proofErr w:type="gramEnd"/>
      <w:r w:rsidRPr="003570B9">
        <w:rPr>
          <w:sz w:val="22"/>
        </w:rPr>
        <w:t xml:space="preserve"> _________ по договору </w:t>
      </w:r>
      <w:r w:rsidR="00761CF0">
        <w:rPr>
          <w:sz w:val="22"/>
        </w:rPr>
        <w:t xml:space="preserve">подряда </w:t>
      </w:r>
      <w:r w:rsidRPr="003570B9">
        <w:rPr>
          <w:sz w:val="22"/>
        </w:rPr>
        <w:t>от ____ ___________ 20__ г. № ____ на _____________ (далее - договор) в приведенных ниже объемах:</w:t>
      </w:r>
    </w:p>
    <w:p w14:paraId="4C8B1D94" w14:textId="77777777" w:rsidR="0062087E" w:rsidRPr="003570B9" w:rsidRDefault="0062087E" w:rsidP="00CF6DE1">
      <w:pPr>
        <w:widowControl w:val="0"/>
        <w:autoSpaceDE w:val="0"/>
        <w:autoSpaceDN w:val="0"/>
        <w:adjustRightInd w:val="0"/>
        <w:spacing w:before="0" w:after="0"/>
        <w:ind w:left="0" w:firstLine="540"/>
        <w:rPr>
          <w:sz w:val="22"/>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3782"/>
        <w:gridCol w:w="2160"/>
        <w:gridCol w:w="3060"/>
      </w:tblGrid>
      <w:tr w:rsidR="0062087E" w:rsidRPr="00CF6DE1" w14:paraId="28FE518A" w14:textId="77777777" w:rsidTr="00C671CB">
        <w:trPr>
          <w:tblCellSpacing w:w="5" w:type="nil"/>
        </w:trPr>
        <w:tc>
          <w:tcPr>
            <w:tcW w:w="600" w:type="dxa"/>
            <w:tcBorders>
              <w:top w:val="single" w:sz="4" w:space="0" w:color="auto"/>
              <w:left w:val="single" w:sz="4" w:space="0" w:color="auto"/>
              <w:bottom w:val="single" w:sz="4" w:space="0" w:color="auto"/>
              <w:right w:val="single" w:sz="4" w:space="0" w:color="auto"/>
            </w:tcBorders>
          </w:tcPr>
          <w:p w14:paraId="0FFAA2BE" w14:textId="77777777" w:rsidR="0062087E" w:rsidRPr="003570B9" w:rsidRDefault="0062087E" w:rsidP="003570B9">
            <w:pPr>
              <w:widowControl w:val="0"/>
              <w:autoSpaceDE w:val="0"/>
              <w:autoSpaceDN w:val="0"/>
              <w:adjustRightInd w:val="0"/>
              <w:spacing w:before="0" w:after="0"/>
              <w:ind w:left="0"/>
              <w:rPr>
                <w:sz w:val="22"/>
              </w:rPr>
            </w:pPr>
            <w:r w:rsidRPr="003570B9">
              <w:rPr>
                <w:sz w:val="22"/>
              </w:rPr>
              <w:t>№ п/п</w:t>
            </w:r>
          </w:p>
        </w:tc>
        <w:tc>
          <w:tcPr>
            <w:tcW w:w="3782" w:type="dxa"/>
            <w:tcBorders>
              <w:top w:val="single" w:sz="4" w:space="0" w:color="auto"/>
              <w:left w:val="single" w:sz="4" w:space="0" w:color="auto"/>
              <w:bottom w:val="single" w:sz="4" w:space="0" w:color="auto"/>
              <w:right w:val="single" w:sz="4" w:space="0" w:color="auto"/>
            </w:tcBorders>
          </w:tcPr>
          <w:p w14:paraId="1D41FCB0" w14:textId="77777777" w:rsidR="0062087E" w:rsidRPr="003570B9" w:rsidRDefault="0062087E" w:rsidP="003570B9">
            <w:pPr>
              <w:widowControl w:val="0"/>
              <w:autoSpaceDE w:val="0"/>
              <w:autoSpaceDN w:val="0"/>
              <w:adjustRightInd w:val="0"/>
              <w:spacing w:before="0" w:after="0"/>
              <w:ind w:left="0"/>
              <w:rPr>
                <w:sz w:val="22"/>
              </w:rPr>
            </w:pPr>
            <w:r w:rsidRPr="003570B9">
              <w:rPr>
                <w:sz w:val="22"/>
              </w:rPr>
              <w:t>Наименование</w:t>
            </w:r>
          </w:p>
        </w:tc>
        <w:tc>
          <w:tcPr>
            <w:tcW w:w="2160" w:type="dxa"/>
            <w:tcBorders>
              <w:top w:val="single" w:sz="4" w:space="0" w:color="auto"/>
              <w:left w:val="single" w:sz="4" w:space="0" w:color="auto"/>
              <w:bottom w:val="single" w:sz="4" w:space="0" w:color="auto"/>
              <w:right w:val="single" w:sz="4" w:space="0" w:color="auto"/>
            </w:tcBorders>
          </w:tcPr>
          <w:p w14:paraId="07879F1E" w14:textId="77777777" w:rsidR="0062087E" w:rsidRPr="003570B9" w:rsidRDefault="0062087E" w:rsidP="003570B9">
            <w:pPr>
              <w:widowControl w:val="0"/>
              <w:autoSpaceDE w:val="0"/>
              <w:autoSpaceDN w:val="0"/>
              <w:adjustRightInd w:val="0"/>
              <w:spacing w:before="0" w:after="0"/>
              <w:ind w:left="0"/>
              <w:rPr>
                <w:sz w:val="22"/>
              </w:rPr>
            </w:pPr>
            <w:r w:rsidRPr="003570B9">
              <w:rPr>
                <w:sz w:val="22"/>
              </w:rPr>
              <w:t>Количество</w:t>
            </w:r>
          </w:p>
        </w:tc>
        <w:tc>
          <w:tcPr>
            <w:tcW w:w="3060" w:type="dxa"/>
            <w:tcBorders>
              <w:top w:val="single" w:sz="4" w:space="0" w:color="auto"/>
              <w:left w:val="single" w:sz="4" w:space="0" w:color="auto"/>
              <w:bottom w:val="single" w:sz="4" w:space="0" w:color="auto"/>
              <w:right w:val="single" w:sz="4" w:space="0" w:color="auto"/>
            </w:tcBorders>
          </w:tcPr>
          <w:p w14:paraId="78EFF7B2" w14:textId="77777777" w:rsidR="0062087E" w:rsidRPr="003570B9" w:rsidRDefault="0062087E" w:rsidP="003570B9">
            <w:pPr>
              <w:widowControl w:val="0"/>
              <w:autoSpaceDE w:val="0"/>
              <w:autoSpaceDN w:val="0"/>
              <w:adjustRightInd w:val="0"/>
              <w:spacing w:before="0" w:after="0"/>
              <w:ind w:left="0"/>
              <w:rPr>
                <w:sz w:val="22"/>
              </w:rPr>
            </w:pPr>
            <w:r w:rsidRPr="003570B9">
              <w:rPr>
                <w:sz w:val="22"/>
              </w:rPr>
              <w:t>Примечание</w:t>
            </w:r>
          </w:p>
        </w:tc>
      </w:tr>
      <w:tr w:rsidR="0062087E" w:rsidRPr="00CF6DE1" w14:paraId="5BA41AED" w14:textId="77777777" w:rsidTr="00C671CB">
        <w:trPr>
          <w:tblCellSpacing w:w="5" w:type="nil"/>
        </w:trPr>
        <w:tc>
          <w:tcPr>
            <w:tcW w:w="600" w:type="dxa"/>
            <w:tcBorders>
              <w:top w:val="single" w:sz="4" w:space="0" w:color="auto"/>
              <w:left w:val="single" w:sz="4" w:space="0" w:color="auto"/>
              <w:bottom w:val="single" w:sz="4" w:space="0" w:color="auto"/>
              <w:right w:val="single" w:sz="4" w:space="0" w:color="auto"/>
            </w:tcBorders>
          </w:tcPr>
          <w:p w14:paraId="3F8AE7EF" w14:textId="77777777" w:rsidR="0062087E" w:rsidRPr="003570B9" w:rsidRDefault="0062087E" w:rsidP="003570B9">
            <w:pPr>
              <w:widowControl w:val="0"/>
              <w:autoSpaceDE w:val="0"/>
              <w:autoSpaceDN w:val="0"/>
              <w:adjustRightInd w:val="0"/>
              <w:spacing w:before="0" w:after="0"/>
              <w:ind w:left="0"/>
              <w:rPr>
                <w:sz w:val="22"/>
              </w:rPr>
            </w:pPr>
          </w:p>
        </w:tc>
        <w:tc>
          <w:tcPr>
            <w:tcW w:w="3782" w:type="dxa"/>
            <w:tcBorders>
              <w:top w:val="single" w:sz="4" w:space="0" w:color="auto"/>
              <w:left w:val="single" w:sz="4" w:space="0" w:color="auto"/>
              <w:bottom w:val="single" w:sz="4" w:space="0" w:color="auto"/>
              <w:right w:val="single" w:sz="4" w:space="0" w:color="auto"/>
            </w:tcBorders>
          </w:tcPr>
          <w:p w14:paraId="4EF09CA2" w14:textId="77777777" w:rsidR="0062087E" w:rsidRPr="003570B9" w:rsidRDefault="0062087E" w:rsidP="003570B9">
            <w:pPr>
              <w:widowControl w:val="0"/>
              <w:autoSpaceDE w:val="0"/>
              <w:autoSpaceDN w:val="0"/>
              <w:adjustRightInd w:val="0"/>
              <w:spacing w:before="0" w:after="0"/>
              <w:ind w:left="0"/>
              <w:rPr>
                <w:sz w:val="22"/>
              </w:rPr>
            </w:pPr>
          </w:p>
        </w:tc>
        <w:tc>
          <w:tcPr>
            <w:tcW w:w="2160" w:type="dxa"/>
            <w:tcBorders>
              <w:top w:val="single" w:sz="4" w:space="0" w:color="auto"/>
              <w:left w:val="single" w:sz="4" w:space="0" w:color="auto"/>
              <w:bottom w:val="single" w:sz="4" w:space="0" w:color="auto"/>
              <w:right w:val="single" w:sz="4" w:space="0" w:color="auto"/>
            </w:tcBorders>
          </w:tcPr>
          <w:p w14:paraId="7FB5C066" w14:textId="77777777" w:rsidR="0062087E" w:rsidRPr="003570B9" w:rsidRDefault="0062087E" w:rsidP="003570B9">
            <w:pPr>
              <w:widowControl w:val="0"/>
              <w:autoSpaceDE w:val="0"/>
              <w:autoSpaceDN w:val="0"/>
              <w:adjustRightInd w:val="0"/>
              <w:spacing w:before="0" w:after="0"/>
              <w:ind w:left="0"/>
              <w:rPr>
                <w:sz w:val="22"/>
              </w:rPr>
            </w:pPr>
          </w:p>
        </w:tc>
        <w:tc>
          <w:tcPr>
            <w:tcW w:w="3060" w:type="dxa"/>
            <w:tcBorders>
              <w:top w:val="single" w:sz="4" w:space="0" w:color="auto"/>
              <w:left w:val="single" w:sz="4" w:space="0" w:color="auto"/>
              <w:bottom w:val="single" w:sz="4" w:space="0" w:color="auto"/>
              <w:right w:val="single" w:sz="4" w:space="0" w:color="auto"/>
            </w:tcBorders>
          </w:tcPr>
          <w:p w14:paraId="7AA3092E" w14:textId="77777777" w:rsidR="0062087E" w:rsidRPr="003570B9" w:rsidRDefault="0062087E" w:rsidP="003570B9">
            <w:pPr>
              <w:widowControl w:val="0"/>
              <w:autoSpaceDE w:val="0"/>
              <w:autoSpaceDN w:val="0"/>
              <w:adjustRightInd w:val="0"/>
              <w:spacing w:before="0" w:after="0"/>
              <w:ind w:left="0"/>
              <w:rPr>
                <w:sz w:val="22"/>
              </w:rPr>
            </w:pPr>
          </w:p>
        </w:tc>
      </w:tr>
    </w:tbl>
    <w:p w14:paraId="41A9E19F" w14:textId="77777777" w:rsidR="0062087E" w:rsidRPr="003570B9" w:rsidRDefault="0062087E" w:rsidP="00CF6DE1">
      <w:pPr>
        <w:widowControl w:val="0"/>
        <w:autoSpaceDE w:val="0"/>
        <w:autoSpaceDN w:val="0"/>
        <w:adjustRightInd w:val="0"/>
        <w:spacing w:before="0" w:after="0"/>
        <w:ind w:left="0" w:firstLine="540"/>
        <w:rPr>
          <w:sz w:val="22"/>
        </w:rPr>
      </w:pPr>
    </w:p>
    <w:p w14:paraId="2D415D57" w14:textId="6DED2364" w:rsidR="0062087E" w:rsidRPr="003570B9" w:rsidRDefault="0062087E" w:rsidP="00CF6DE1">
      <w:pPr>
        <w:widowControl w:val="0"/>
        <w:autoSpaceDE w:val="0"/>
        <w:autoSpaceDN w:val="0"/>
        <w:adjustRightInd w:val="0"/>
        <w:spacing w:before="0" w:after="0"/>
        <w:ind w:left="0" w:firstLine="540"/>
        <w:rPr>
          <w:sz w:val="22"/>
        </w:rPr>
      </w:pPr>
      <w:r w:rsidRPr="003570B9">
        <w:rPr>
          <w:sz w:val="22"/>
        </w:rPr>
        <w:t xml:space="preserve">2. Объем и качество выполненной Подрядчиком работы соответствует условиям </w:t>
      </w:r>
      <w:r w:rsidR="00761CF0">
        <w:rPr>
          <w:sz w:val="22"/>
        </w:rPr>
        <w:t>Д</w:t>
      </w:r>
      <w:r w:rsidR="003E08BA" w:rsidRPr="003570B9">
        <w:rPr>
          <w:sz w:val="22"/>
        </w:rPr>
        <w:t>оговора</w:t>
      </w:r>
      <w:r w:rsidRPr="003570B9">
        <w:rPr>
          <w:sz w:val="22"/>
        </w:rPr>
        <w:t xml:space="preserve"> (заключение приемочной комиссии от ____ ___________ 20__ г. № ____).</w:t>
      </w:r>
    </w:p>
    <w:p w14:paraId="3FA69E82" w14:textId="4D72A846" w:rsidR="0062087E" w:rsidRPr="003570B9" w:rsidRDefault="0062087E" w:rsidP="00CF6DE1">
      <w:pPr>
        <w:widowControl w:val="0"/>
        <w:autoSpaceDE w:val="0"/>
        <w:autoSpaceDN w:val="0"/>
        <w:adjustRightInd w:val="0"/>
        <w:spacing w:before="0" w:after="0"/>
        <w:ind w:left="0" w:firstLine="540"/>
        <w:rPr>
          <w:sz w:val="22"/>
        </w:rPr>
      </w:pPr>
      <w:r w:rsidRPr="003570B9">
        <w:rPr>
          <w:sz w:val="22"/>
        </w:rPr>
        <w:t xml:space="preserve">3. Сумма аванса, перечисленная </w:t>
      </w:r>
      <w:proofErr w:type="gramStart"/>
      <w:r w:rsidRPr="00CF6DE1">
        <w:rPr>
          <w:sz w:val="22"/>
          <w:szCs w:val="22"/>
        </w:rPr>
        <w:t>по</w:t>
      </w:r>
      <w:r w:rsidR="00C818EF">
        <w:rPr>
          <w:sz w:val="22"/>
          <w:szCs w:val="22"/>
        </w:rPr>
        <w:t xml:space="preserve"> </w:t>
      </w:r>
      <w:r w:rsidR="004A0B72" w:rsidRPr="00CF6DE1">
        <w:rPr>
          <w:sz w:val="22"/>
          <w:szCs w:val="22"/>
        </w:rPr>
        <w:t>Д</w:t>
      </w:r>
      <w:r w:rsidR="003E08BA" w:rsidRPr="00CF6DE1">
        <w:rPr>
          <w:sz w:val="22"/>
          <w:szCs w:val="22"/>
        </w:rPr>
        <w:t>оговору</w:t>
      </w:r>
      <w:proofErr w:type="gramEnd"/>
      <w:r w:rsidR="00FD5D6E" w:rsidRPr="003570B9">
        <w:rPr>
          <w:sz w:val="22"/>
        </w:rPr>
        <w:t xml:space="preserve"> </w:t>
      </w:r>
      <w:r w:rsidRPr="003570B9">
        <w:rPr>
          <w:sz w:val="22"/>
        </w:rPr>
        <w:t>составила __________ (___________) рублей _____ копеек.</w:t>
      </w:r>
    </w:p>
    <w:p w14:paraId="761BBB23" w14:textId="58F4B1AA" w:rsidR="0062087E" w:rsidRPr="003570B9" w:rsidRDefault="0062087E" w:rsidP="00CF6DE1">
      <w:pPr>
        <w:widowControl w:val="0"/>
        <w:autoSpaceDE w:val="0"/>
        <w:autoSpaceDN w:val="0"/>
        <w:adjustRightInd w:val="0"/>
        <w:spacing w:before="0" w:after="0"/>
        <w:ind w:left="0" w:firstLine="540"/>
        <w:rPr>
          <w:sz w:val="22"/>
        </w:rPr>
      </w:pPr>
      <w:r w:rsidRPr="003570B9">
        <w:rPr>
          <w:sz w:val="22"/>
        </w:rPr>
        <w:t>4. Стоимость выполненной работы, подлежаще</w:t>
      </w:r>
      <w:r w:rsidR="00761CF0">
        <w:rPr>
          <w:sz w:val="22"/>
        </w:rPr>
        <w:t>й</w:t>
      </w:r>
      <w:r w:rsidRPr="003570B9">
        <w:rPr>
          <w:sz w:val="22"/>
        </w:rPr>
        <w:t xml:space="preserve"> оплате Заказчиком, составляет __________ (___________) рублей _____ копеек, в том числе НДС (20%) __________ (___________) рублей _____ копеек.</w:t>
      </w:r>
    </w:p>
    <w:p w14:paraId="20E72CB8" w14:textId="3E50B521" w:rsidR="0062087E" w:rsidRPr="003570B9" w:rsidRDefault="0062087E" w:rsidP="00CF6DE1">
      <w:pPr>
        <w:widowControl w:val="0"/>
        <w:autoSpaceDE w:val="0"/>
        <w:autoSpaceDN w:val="0"/>
        <w:adjustRightInd w:val="0"/>
        <w:spacing w:before="0" w:after="0"/>
        <w:ind w:left="0" w:firstLine="540"/>
        <w:rPr>
          <w:sz w:val="22"/>
        </w:rPr>
      </w:pPr>
      <w:r w:rsidRPr="003570B9">
        <w:rPr>
          <w:sz w:val="22"/>
        </w:rPr>
        <w:t xml:space="preserve">5. Настоящий акт составлен в двух экземплярах и служит в соответствии с условиями </w:t>
      </w:r>
      <w:r w:rsidR="00761CF0">
        <w:rPr>
          <w:sz w:val="22"/>
        </w:rPr>
        <w:t>Д</w:t>
      </w:r>
      <w:r w:rsidR="003E08BA" w:rsidRPr="003570B9">
        <w:rPr>
          <w:sz w:val="22"/>
        </w:rPr>
        <w:t xml:space="preserve">оговора </w:t>
      </w:r>
      <w:r w:rsidRPr="003570B9">
        <w:rPr>
          <w:sz w:val="22"/>
        </w:rPr>
        <w:t>основанием для проведения расчетов Заказчика с Поставщиком (Подрядчик, Исполнитель) за поставленный товар (выполненную работу, оказанную услугу).</w:t>
      </w:r>
    </w:p>
    <w:p w14:paraId="5FAB642F" w14:textId="77777777" w:rsidR="00CF6DE1" w:rsidRDefault="0062087E" w:rsidP="00CF6DE1">
      <w:pPr>
        <w:widowControl w:val="0"/>
        <w:autoSpaceDE w:val="0"/>
        <w:autoSpaceDN w:val="0"/>
        <w:adjustRightInd w:val="0"/>
        <w:spacing w:before="0" w:after="0"/>
        <w:ind w:left="0"/>
        <w:rPr>
          <w:b/>
          <w:sz w:val="22"/>
          <w:szCs w:val="22"/>
        </w:rPr>
      </w:pPr>
      <w:r w:rsidRPr="003570B9">
        <w:rPr>
          <w:b/>
          <w:sz w:val="22"/>
        </w:rPr>
        <w:t xml:space="preserve">  </w:t>
      </w:r>
    </w:p>
    <w:p w14:paraId="4D2F5B01" w14:textId="77777777" w:rsidR="0062087E" w:rsidRPr="003570B9" w:rsidRDefault="0062087E" w:rsidP="003570B9">
      <w:pPr>
        <w:widowControl w:val="0"/>
        <w:autoSpaceDE w:val="0"/>
        <w:autoSpaceDN w:val="0"/>
        <w:adjustRightInd w:val="0"/>
        <w:spacing w:before="0" w:after="0"/>
        <w:ind w:left="0"/>
        <w:rPr>
          <w:b/>
          <w:sz w:val="22"/>
        </w:rPr>
      </w:pPr>
      <w:r w:rsidRPr="003570B9">
        <w:rPr>
          <w:b/>
          <w:sz w:val="22"/>
        </w:rPr>
        <w:t xml:space="preserve">  Председатель приемочной комиссии:</w:t>
      </w:r>
    </w:p>
    <w:p w14:paraId="2CC31FD6" w14:textId="77777777" w:rsidR="0062087E" w:rsidRPr="003570B9" w:rsidRDefault="0062087E" w:rsidP="003570B9">
      <w:pPr>
        <w:widowControl w:val="0"/>
        <w:autoSpaceDE w:val="0"/>
        <w:autoSpaceDN w:val="0"/>
        <w:adjustRightInd w:val="0"/>
        <w:spacing w:before="0" w:after="0"/>
        <w:ind w:left="0"/>
        <w:rPr>
          <w:sz w:val="22"/>
        </w:rPr>
      </w:pPr>
      <w:r w:rsidRPr="003570B9">
        <w:rPr>
          <w:sz w:val="22"/>
        </w:rPr>
        <w:t>____________________________________  -  _____________ ____________________</w:t>
      </w:r>
    </w:p>
    <w:p w14:paraId="54A932DA" w14:textId="77777777" w:rsidR="0062087E" w:rsidRPr="003570B9" w:rsidRDefault="0062087E" w:rsidP="003570B9">
      <w:pPr>
        <w:widowControl w:val="0"/>
        <w:autoSpaceDE w:val="0"/>
        <w:autoSpaceDN w:val="0"/>
        <w:adjustRightInd w:val="0"/>
        <w:spacing w:before="0" w:after="0"/>
        <w:ind w:left="0"/>
        <w:rPr>
          <w:sz w:val="22"/>
          <w:vertAlign w:val="subscript"/>
        </w:rPr>
      </w:pPr>
      <w:r w:rsidRPr="003570B9">
        <w:rPr>
          <w:sz w:val="22"/>
          <w:vertAlign w:val="subscript"/>
        </w:rPr>
        <w:t xml:space="preserve">               (указывается Фамилия, Имя, </w:t>
      </w:r>
      <w:proofErr w:type="gramStart"/>
      <w:r w:rsidRPr="003570B9">
        <w:rPr>
          <w:sz w:val="22"/>
          <w:vertAlign w:val="subscript"/>
        </w:rPr>
        <w:t xml:space="preserve">Отчество)   </w:t>
      </w:r>
      <w:proofErr w:type="gramEnd"/>
      <w:r w:rsidRPr="003570B9">
        <w:rPr>
          <w:sz w:val="22"/>
          <w:vertAlign w:val="subscript"/>
        </w:rPr>
        <w:t xml:space="preserve">                                            (подпись)                         (должность)</w:t>
      </w:r>
    </w:p>
    <w:p w14:paraId="7A10B46D" w14:textId="77777777" w:rsidR="0062087E" w:rsidRPr="003570B9" w:rsidRDefault="0062087E" w:rsidP="003570B9">
      <w:pPr>
        <w:widowControl w:val="0"/>
        <w:autoSpaceDE w:val="0"/>
        <w:autoSpaceDN w:val="0"/>
        <w:adjustRightInd w:val="0"/>
        <w:spacing w:before="0" w:after="0"/>
        <w:ind w:left="0"/>
        <w:rPr>
          <w:sz w:val="22"/>
        </w:rPr>
      </w:pPr>
    </w:p>
    <w:p w14:paraId="6DE6B4A1" w14:textId="77777777" w:rsidR="0062087E" w:rsidRPr="003570B9" w:rsidRDefault="0062087E" w:rsidP="003570B9">
      <w:pPr>
        <w:widowControl w:val="0"/>
        <w:autoSpaceDE w:val="0"/>
        <w:autoSpaceDN w:val="0"/>
        <w:adjustRightInd w:val="0"/>
        <w:spacing w:before="0" w:after="0"/>
        <w:ind w:left="0"/>
        <w:rPr>
          <w:b/>
          <w:sz w:val="22"/>
        </w:rPr>
      </w:pPr>
      <w:r w:rsidRPr="003570B9">
        <w:rPr>
          <w:sz w:val="22"/>
        </w:rPr>
        <w:t xml:space="preserve">    </w:t>
      </w:r>
      <w:r w:rsidRPr="003570B9">
        <w:rPr>
          <w:b/>
          <w:sz w:val="22"/>
        </w:rPr>
        <w:t>Члены приемочной комиссии:</w:t>
      </w:r>
    </w:p>
    <w:p w14:paraId="46AC6838" w14:textId="77777777" w:rsidR="0062087E" w:rsidRPr="003570B9" w:rsidRDefault="0062087E" w:rsidP="003570B9">
      <w:pPr>
        <w:widowControl w:val="0"/>
        <w:autoSpaceDE w:val="0"/>
        <w:autoSpaceDN w:val="0"/>
        <w:adjustRightInd w:val="0"/>
        <w:spacing w:before="0" w:after="0"/>
        <w:ind w:left="0"/>
        <w:rPr>
          <w:sz w:val="22"/>
        </w:rPr>
      </w:pPr>
      <w:r w:rsidRPr="003570B9">
        <w:rPr>
          <w:sz w:val="22"/>
        </w:rPr>
        <w:t>____________________________________  -  _____________ ____________________</w:t>
      </w:r>
    </w:p>
    <w:p w14:paraId="5F26FD31" w14:textId="77777777" w:rsidR="0062087E" w:rsidRPr="003570B9" w:rsidRDefault="0062087E" w:rsidP="003570B9">
      <w:pPr>
        <w:widowControl w:val="0"/>
        <w:autoSpaceDE w:val="0"/>
        <w:autoSpaceDN w:val="0"/>
        <w:adjustRightInd w:val="0"/>
        <w:spacing w:before="0" w:after="0"/>
        <w:ind w:left="0"/>
        <w:rPr>
          <w:sz w:val="22"/>
          <w:vertAlign w:val="subscript"/>
        </w:rPr>
      </w:pPr>
      <w:r w:rsidRPr="003570B9">
        <w:rPr>
          <w:sz w:val="22"/>
          <w:vertAlign w:val="subscript"/>
        </w:rPr>
        <w:t xml:space="preserve">               (указывается Фамилия, Имя, </w:t>
      </w:r>
      <w:proofErr w:type="gramStart"/>
      <w:r w:rsidRPr="003570B9">
        <w:rPr>
          <w:sz w:val="22"/>
          <w:vertAlign w:val="subscript"/>
        </w:rPr>
        <w:t xml:space="preserve">Отчество)   </w:t>
      </w:r>
      <w:proofErr w:type="gramEnd"/>
      <w:r w:rsidRPr="003570B9">
        <w:rPr>
          <w:sz w:val="22"/>
          <w:vertAlign w:val="subscript"/>
        </w:rPr>
        <w:t xml:space="preserve">                                            (подпись)                         (должность)</w:t>
      </w:r>
    </w:p>
    <w:p w14:paraId="75CC1A43" w14:textId="77777777" w:rsidR="009F5057" w:rsidRPr="003570B9" w:rsidRDefault="0062087E" w:rsidP="003570B9">
      <w:pPr>
        <w:widowControl w:val="0"/>
        <w:autoSpaceDE w:val="0"/>
        <w:autoSpaceDN w:val="0"/>
        <w:adjustRightInd w:val="0"/>
        <w:spacing w:before="0" w:after="0"/>
        <w:ind w:left="0"/>
        <w:rPr>
          <w:b/>
          <w:sz w:val="22"/>
        </w:rPr>
      </w:pPr>
      <w:r w:rsidRPr="003570B9">
        <w:rPr>
          <w:sz w:val="22"/>
        </w:rPr>
        <w:t xml:space="preserve">  </w:t>
      </w:r>
      <w:r w:rsidRPr="003570B9">
        <w:rPr>
          <w:b/>
          <w:sz w:val="22"/>
        </w:rPr>
        <w:t xml:space="preserve"> </w:t>
      </w:r>
    </w:p>
    <w:p w14:paraId="321877E6" w14:textId="77777777" w:rsidR="00653FF0" w:rsidRPr="00CF6DE1" w:rsidRDefault="00653FF0" w:rsidP="003570B9">
      <w:pPr>
        <w:spacing w:before="0" w:after="0"/>
        <w:ind w:left="0" w:firstLine="567"/>
        <w:rPr>
          <w:i/>
          <w:sz w:val="22"/>
          <w:szCs w:val="22"/>
        </w:rPr>
      </w:pPr>
      <w:r w:rsidRPr="00CF6DE1">
        <w:rPr>
          <w:bCs/>
          <w:i/>
          <w:sz w:val="22"/>
          <w:szCs w:val="22"/>
        </w:rPr>
        <w:t xml:space="preserve">«Форма </w:t>
      </w:r>
      <w:r w:rsidRPr="00CF6DE1">
        <w:rPr>
          <w:i/>
          <w:sz w:val="22"/>
          <w:szCs w:val="22"/>
        </w:rPr>
        <w:t>Акта приемочной комиссии оказанной услуги по договору Сторонами согласована»</w:t>
      </w:r>
    </w:p>
    <w:p w14:paraId="6FBC7A42" w14:textId="77777777" w:rsidR="00653FF0" w:rsidRPr="009419D9" w:rsidRDefault="00653FF0" w:rsidP="0062087E">
      <w:pPr>
        <w:widowControl w:val="0"/>
        <w:autoSpaceDE w:val="0"/>
        <w:autoSpaceDN w:val="0"/>
        <w:adjustRightInd w:val="0"/>
        <w:spacing w:before="0" w:after="0"/>
        <w:ind w:left="0"/>
        <w:jc w:val="left"/>
        <w:rPr>
          <w:b/>
          <w:szCs w:val="24"/>
        </w:rPr>
      </w:pPr>
    </w:p>
    <w:tbl>
      <w:tblPr>
        <w:tblW w:w="9464" w:type="dxa"/>
        <w:tblLayout w:type="fixed"/>
        <w:tblLook w:val="0000" w:firstRow="0" w:lastRow="0" w:firstColumn="0" w:lastColumn="0" w:noHBand="0" w:noVBand="0"/>
      </w:tblPr>
      <w:tblGrid>
        <w:gridCol w:w="4928"/>
        <w:gridCol w:w="4536"/>
      </w:tblGrid>
      <w:tr w:rsidR="005F472C" w:rsidRPr="00651860" w14:paraId="6E26EE2B" w14:textId="77777777" w:rsidTr="008171C3">
        <w:trPr>
          <w:trHeight w:val="1898"/>
        </w:trPr>
        <w:tc>
          <w:tcPr>
            <w:tcW w:w="4928" w:type="dxa"/>
          </w:tcPr>
          <w:p w14:paraId="2CAB2FA9" w14:textId="77777777" w:rsidR="005F472C" w:rsidRPr="00651860" w:rsidRDefault="005F472C" w:rsidP="00536348">
            <w:pPr>
              <w:spacing w:before="0" w:after="0"/>
              <w:ind w:left="0" w:firstLine="567"/>
              <w:rPr>
                <w:b/>
                <w:color w:val="000000"/>
                <w:sz w:val="22"/>
                <w:szCs w:val="22"/>
              </w:rPr>
            </w:pPr>
            <w:r w:rsidRPr="00651860">
              <w:rPr>
                <w:bCs/>
                <w:sz w:val="22"/>
                <w:szCs w:val="22"/>
              </w:rPr>
              <w:br w:type="page"/>
            </w:r>
            <w:r w:rsidRPr="00651860">
              <w:rPr>
                <w:b/>
                <w:color w:val="000000"/>
                <w:sz w:val="22"/>
                <w:szCs w:val="22"/>
              </w:rPr>
              <w:t>Заказчик:</w:t>
            </w:r>
          </w:p>
          <w:p w14:paraId="5A2A28BB" w14:textId="71D118C3" w:rsidR="005F472C" w:rsidRPr="00651860" w:rsidRDefault="005F472C" w:rsidP="00FB11D2">
            <w:pPr>
              <w:spacing w:before="0" w:after="0"/>
              <w:ind w:left="0"/>
              <w:rPr>
                <w:sz w:val="22"/>
                <w:szCs w:val="22"/>
              </w:rPr>
            </w:pPr>
          </w:p>
        </w:tc>
        <w:tc>
          <w:tcPr>
            <w:tcW w:w="4536" w:type="dxa"/>
          </w:tcPr>
          <w:p w14:paraId="2AAA9BC7" w14:textId="42629B04" w:rsidR="008171C3" w:rsidRPr="00651860" w:rsidRDefault="00536348" w:rsidP="008171C3">
            <w:pPr>
              <w:spacing w:before="0" w:after="0"/>
              <w:ind w:left="0" w:firstLine="567"/>
              <w:rPr>
                <w:sz w:val="22"/>
                <w:szCs w:val="22"/>
              </w:rPr>
            </w:pPr>
            <w:r w:rsidRPr="00651860">
              <w:rPr>
                <w:b/>
                <w:color w:val="000000"/>
                <w:sz w:val="22"/>
                <w:szCs w:val="22"/>
              </w:rPr>
              <w:t xml:space="preserve"> </w:t>
            </w:r>
            <w:r w:rsidR="005F472C" w:rsidRPr="00651860">
              <w:rPr>
                <w:b/>
                <w:color w:val="000000"/>
                <w:sz w:val="22"/>
                <w:szCs w:val="22"/>
              </w:rPr>
              <w:t>Подрядчик:</w:t>
            </w:r>
          </w:p>
        </w:tc>
      </w:tr>
    </w:tbl>
    <w:p w14:paraId="38A306D1" w14:textId="77777777" w:rsidR="00CF3A8F" w:rsidRDefault="00CF3A8F" w:rsidP="003570B9">
      <w:pPr>
        <w:adjustRightInd w:val="0"/>
        <w:spacing w:before="0" w:after="0"/>
        <w:ind w:left="0"/>
        <w:jc w:val="right"/>
        <w:rPr>
          <w:rFonts w:eastAsia="Calibri"/>
          <w:b/>
          <w:sz w:val="22"/>
        </w:rPr>
      </w:pPr>
    </w:p>
    <w:p w14:paraId="3A053920" w14:textId="77777777" w:rsidR="00733CDA" w:rsidRDefault="00733CDA" w:rsidP="003570B9">
      <w:pPr>
        <w:adjustRightInd w:val="0"/>
        <w:spacing w:before="0" w:after="0"/>
        <w:ind w:left="0"/>
        <w:jc w:val="right"/>
        <w:rPr>
          <w:rFonts w:eastAsia="Calibri"/>
          <w:b/>
          <w:sz w:val="22"/>
        </w:rPr>
      </w:pPr>
    </w:p>
    <w:p w14:paraId="3B0F0C6B" w14:textId="77777777" w:rsidR="00CF3A8F" w:rsidRDefault="00CF3A8F" w:rsidP="003570B9">
      <w:pPr>
        <w:adjustRightInd w:val="0"/>
        <w:spacing w:before="0" w:after="0"/>
        <w:ind w:left="0"/>
        <w:jc w:val="right"/>
        <w:rPr>
          <w:rFonts w:eastAsia="Calibri"/>
          <w:b/>
          <w:sz w:val="22"/>
        </w:rPr>
      </w:pPr>
    </w:p>
    <w:p w14:paraId="34F665ED" w14:textId="77777777" w:rsidR="00CF3A8F" w:rsidRDefault="00CF3A8F" w:rsidP="003570B9">
      <w:pPr>
        <w:adjustRightInd w:val="0"/>
        <w:spacing w:before="0" w:after="0"/>
        <w:ind w:left="0"/>
        <w:jc w:val="right"/>
        <w:rPr>
          <w:rFonts w:eastAsia="Calibri"/>
          <w:b/>
          <w:sz w:val="22"/>
        </w:rPr>
      </w:pPr>
    </w:p>
    <w:p w14:paraId="0992D9F1" w14:textId="0E0A1C90" w:rsidR="002559EF" w:rsidRPr="003570B9" w:rsidRDefault="002559EF" w:rsidP="003570B9">
      <w:pPr>
        <w:adjustRightInd w:val="0"/>
        <w:spacing w:before="0" w:after="0"/>
        <w:ind w:left="0"/>
        <w:jc w:val="right"/>
        <w:rPr>
          <w:rFonts w:eastAsia="Calibri"/>
          <w:b/>
          <w:sz w:val="22"/>
        </w:rPr>
      </w:pPr>
      <w:r w:rsidRPr="003570B9">
        <w:rPr>
          <w:rFonts w:eastAsia="Calibri"/>
          <w:b/>
          <w:sz w:val="22"/>
        </w:rPr>
        <w:lastRenderedPageBreak/>
        <w:t>Приложение № 1</w:t>
      </w:r>
    </w:p>
    <w:p w14:paraId="61BFA307" w14:textId="5BE1B182" w:rsidR="002559EF" w:rsidRDefault="00CF6DE1" w:rsidP="003570B9">
      <w:pPr>
        <w:spacing w:before="0" w:after="0"/>
        <w:ind w:left="0"/>
        <w:jc w:val="right"/>
        <w:rPr>
          <w:b/>
          <w:sz w:val="22"/>
        </w:rPr>
      </w:pPr>
      <w:r>
        <w:rPr>
          <w:b/>
          <w:sz w:val="22"/>
          <w:szCs w:val="22"/>
        </w:rPr>
        <w:t>к</w:t>
      </w:r>
      <w:r w:rsidR="00FF2BB6" w:rsidRPr="003570B9">
        <w:rPr>
          <w:b/>
          <w:sz w:val="22"/>
        </w:rPr>
        <w:t xml:space="preserve"> акту</w:t>
      </w:r>
      <w:r w:rsidR="002559EF" w:rsidRPr="003570B9">
        <w:rPr>
          <w:b/>
          <w:sz w:val="22"/>
        </w:rPr>
        <w:t xml:space="preserve"> </w:t>
      </w:r>
      <w:proofErr w:type="gramStart"/>
      <w:r w:rsidR="003736BF">
        <w:rPr>
          <w:b/>
          <w:sz w:val="22"/>
        </w:rPr>
        <w:t>№  _</w:t>
      </w:r>
      <w:proofErr w:type="gramEnd"/>
      <w:r w:rsidR="003736BF">
        <w:rPr>
          <w:b/>
          <w:sz w:val="22"/>
        </w:rPr>
        <w:t xml:space="preserve">___ </w:t>
      </w:r>
      <w:r w:rsidR="00FF2BB6" w:rsidRPr="003570B9">
        <w:rPr>
          <w:b/>
          <w:sz w:val="22"/>
        </w:rPr>
        <w:t>приемочной комиссии по договору</w:t>
      </w:r>
    </w:p>
    <w:p w14:paraId="21038DA2" w14:textId="45A818F4" w:rsidR="007F4041" w:rsidRPr="003570B9" w:rsidRDefault="007F4041" w:rsidP="003570B9">
      <w:pPr>
        <w:spacing w:before="0" w:after="0"/>
        <w:ind w:left="0"/>
        <w:jc w:val="right"/>
        <w:rPr>
          <w:b/>
          <w:sz w:val="22"/>
        </w:rPr>
      </w:pPr>
      <w:r>
        <w:rPr>
          <w:b/>
          <w:sz w:val="22"/>
        </w:rPr>
        <w:t>подряда № ________ от _</w:t>
      </w:r>
      <w:proofErr w:type="gramStart"/>
      <w:r>
        <w:rPr>
          <w:b/>
          <w:sz w:val="22"/>
        </w:rPr>
        <w:t>_._</w:t>
      </w:r>
      <w:proofErr w:type="gramEnd"/>
      <w:r>
        <w:rPr>
          <w:b/>
          <w:sz w:val="22"/>
        </w:rPr>
        <w:t>_.20</w:t>
      </w:r>
      <w:r w:rsidRPr="00FB11D2">
        <w:rPr>
          <w:bCs/>
          <w:sz w:val="22"/>
        </w:rPr>
        <w:t>_</w:t>
      </w:r>
      <w:r w:rsidR="00196283" w:rsidRPr="00FB11D2">
        <w:rPr>
          <w:bCs/>
          <w:sz w:val="22"/>
        </w:rPr>
        <w:t>(Приложение № 5 к Договору)</w:t>
      </w:r>
      <w:r w:rsidRPr="00FB11D2">
        <w:rPr>
          <w:bCs/>
          <w:sz w:val="22"/>
        </w:rPr>
        <w:t>_</w:t>
      </w:r>
    </w:p>
    <w:p w14:paraId="0FDE3164" w14:textId="77777777" w:rsidR="002559EF" w:rsidRPr="00CF6DE1" w:rsidRDefault="002559EF" w:rsidP="002559EF">
      <w:pPr>
        <w:jc w:val="center"/>
      </w:pPr>
      <w:r w:rsidRPr="003570B9">
        <w:rPr>
          <w:b/>
        </w:rPr>
        <w:t>ФОРМА</w:t>
      </w:r>
    </w:p>
    <w:p w14:paraId="6CD604A7" w14:textId="77777777" w:rsidR="002559EF" w:rsidRPr="009419D9" w:rsidRDefault="002559EF" w:rsidP="002559EF">
      <w:pPr>
        <w:jc w:val="center"/>
        <w:rPr>
          <w:b/>
        </w:rPr>
      </w:pPr>
      <w:r w:rsidRPr="009419D9">
        <w:rPr>
          <w:b/>
        </w:rPr>
        <w:t>ДЕФЕКТНАЯ ВЕДОМОСТЬ</w:t>
      </w:r>
    </w:p>
    <w:p w14:paraId="697D593A" w14:textId="77777777" w:rsidR="002559EF" w:rsidRPr="003570B9" w:rsidRDefault="002559EF" w:rsidP="003570B9">
      <w:pPr>
        <w:jc w:val="center"/>
        <w:rPr>
          <w:b/>
        </w:rPr>
      </w:pPr>
      <w:r w:rsidRPr="003570B9">
        <w:rPr>
          <w:b/>
        </w:rPr>
        <w:t xml:space="preserve">г. _______________                                                                  </w:t>
      </w:r>
      <w:proofErr w:type="gramStart"/>
      <w:r w:rsidRPr="003570B9">
        <w:rPr>
          <w:b/>
        </w:rPr>
        <w:t xml:space="preserve">   «</w:t>
      </w:r>
      <w:proofErr w:type="gramEnd"/>
      <w:r w:rsidRPr="003570B9">
        <w:rPr>
          <w:b/>
        </w:rPr>
        <w:t>__» ___________ ____ г.</w:t>
      </w:r>
    </w:p>
    <w:p w14:paraId="08D4E8E8" w14:textId="77777777" w:rsidR="00CF6DE1" w:rsidRDefault="002559EF" w:rsidP="00CF6DE1">
      <w:pPr>
        <w:ind w:left="0" w:firstLine="567"/>
        <w:rPr>
          <w:sz w:val="22"/>
          <w:szCs w:val="22"/>
        </w:rPr>
      </w:pPr>
      <w:r w:rsidRPr="00CF6DE1">
        <w:rPr>
          <w:sz w:val="22"/>
          <w:szCs w:val="22"/>
        </w:rPr>
        <w:t>______________________,</w:t>
      </w:r>
      <w:r w:rsidRPr="003570B9">
        <w:rPr>
          <w:sz w:val="22"/>
        </w:rPr>
        <w:t xml:space="preserve"> именуем__ в дальнейшем </w:t>
      </w:r>
      <w:r w:rsidRPr="003570B9">
        <w:rPr>
          <w:b/>
          <w:sz w:val="22"/>
        </w:rPr>
        <w:t>«Заказчик</w:t>
      </w:r>
      <w:r w:rsidRPr="003570B9">
        <w:rPr>
          <w:sz w:val="22"/>
        </w:rPr>
        <w:t xml:space="preserve">», в лице ______________________ (должность, Ф.И.О.), действующий___ на основании ______________________ (устава, положения, доверенности), с одной стороны, и </w:t>
      </w:r>
    </w:p>
    <w:p w14:paraId="6AF7AFCC" w14:textId="77777777" w:rsidR="002559EF" w:rsidRPr="003570B9" w:rsidRDefault="00CF6DE1" w:rsidP="003570B9">
      <w:pPr>
        <w:ind w:left="0" w:firstLine="567"/>
        <w:rPr>
          <w:sz w:val="22"/>
        </w:rPr>
      </w:pPr>
      <w:r>
        <w:rPr>
          <w:sz w:val="22"/>
          <w:szCs w:val="22"/>
        </w:rPr>
        <w:t>______________________</w:t>
      </w:r>
      <w:r w:rsidR="002559EF" w:rsidRPr="00CF6DE1">
        <w:rPr>
          <w:sz w:val="22"/>
          <w:szCs w:val="22"/>
        </w:rPr>
        <w:t>,</w:t>
      </w:r>
      <w:r w:rsidR="002559EF" w:rsidRPr="003570B9">
        <w:rPr>
          <w:sz w:val="22"/>
        </w:rPr>
        <w:t xml:space="preserve"> именуемый в дальнейшем </w:t>
      </w:r>
      <w:r w:rsidR="002559EF" w:rsidRPr="003570B9">
        <w:rPr>
          <w:b/>
          <w:sz w:val="22"/>
        </w:rPr>
        <w:t>«Подрядчик»,</w:t>
      </w:r>
      <w:r w:rsidR="002559EF" w:rsidRPr="003570B9">
        <w:rPr>
          <w:sz w:val="22"/>
        </w:rPr>
        <w:t xml:space="preserve"> в лице ______________________ (должность, Ф.И.О.), действующий___ на основании ______________________ (устава, положения, доверенности), с другой стороны, совместно именуемые «Стороны», составили настоящую Дефектную ведомость о следующем:</w:t>
      </w:r>
    </w:p>
    <w:p w14:paraId="3B2002B2" w14:textId="77777777" w:rsidR="002559EF" w:rsidRPr="003570B9" w:rsidRDefault="002559EF" w:rsidP="003570B9">
      <w:pPr>
        <w:spacing w:before="0" w:after="0"/>
        <w:ind w:left="0" w:firstLine="567"/>
        <w:rPr>
          <w:sz w:val="22"/>
        </w:rPr>
      </w:pPr>
      <w:r w:rsidRPr="003570B9">
        <w:rPr>
          <w:sz w:val="22"/>
        </w:rPr>
        <w:t xml:space="preserve">1. Стороны подтверждают, что на объекте по </w:t>
      </w:r>
      <w:proofErr w:type="gramStart"/>
      <w:r w:rsidRPr="003570B9">
        <w:rPr>
          <w:sz w:val="22"/>
        </w:rPr>
        <w:t>адресу:_</w:t>
      </w:r>
      <w:proofErr w:type="gramEnd"/>
      <w:r w:rsidRPr="003570B9">
        <w:rPr>
          <w:sz w:val="22"/>
        </w:rPr>
        <w:t>_____________________________________________.</w:t>
      </w:r>
    </w:p>
    <w:p w14:paraId="56143B8F" w14:textId="77777777" w:rsidR="002559EF" w:rsidRPr="003570B9" w:rsidRDefault="002559EF" w:rsidP="003570B9">
      <w:pPr>
        <w:spacing w:before="0" w:after="0"/>
        <w:ind w:left="0" w:firstLine="567"/>
        <w:rPr>
          <w:sz w:val="22"/>
        </w:rPr>
      </w:pPr>
      <w:r w:rsidRPr="003570B9">
        <w:rPr>
          <w:sz w:val="22"/>
        </w:rPr>
        <w:t>Обнаружен(ы) следующий(</w:t>
      </w:r>
      <w:proofErr w:type="spellStart"/>
      <w:r w:rsidRPr="003570B9">
        <w:rPr>
          <w:sz w:val="22"/>
        </w:rPr>
        <w:t>ие</w:t>
      </w:r>
      <w:proofErr w:type="spellEnd"/>
      <w:r w:rsidRPr="003570B9">
        <w:rPr>
          <w:sz w:val="22"/>
        </w:rPr>
        <w:t>) дефект(ы):</w:t>
      </w:r>
    </w:p>
    <w:tbl>
      <w:tblPr>
        <w:tblStyle w:val="af7"/>
        <w:tblW w:w="0" w:type="auto"/>
        <w:tblInd w:w="108" w:type="dxa"/>
        <w:tblLook w:val="04A0" w:firstRow="1" w:lastRow="0" w:firstColumn="1" w:lastColumn="0" w:noHBand="0" w:noVBand="1"/>
      </w:tblPr>
      <w:tblGrid>
        <w:gridCol w:w="1211"/>
        <w:gridCol w:w="3413"/>
        <w:gridCol w:w="2100"/>
        <w:gridCol w:w="3222"/>
      </w:tblGrid>
      <w:tr w:rsidR="002559EF" w:rsidRPr="00CF6DE1" w14:paraId="5BCB289B" w14:textId="77777777" w:rsidTr="003570B9">
        <w:tc>
          <w:tcPr>
            <w:tcW w:w="1211" w:type="dxa"/>
            <w:vAlign w:val="center"/>
          </w:tcPr>
          <w:p w14:paraId="613DAF12" w14:textId="77777777" w:rsidR="002559EF" w:rsidRPr="003570B9" w:rsidRDefault="002559EF" w:rsidP="003570B9">
            <w:pPr>
              <w:ind w:left="0"/>
              <w:rPr>
                <w:b/>
                <w:sz w:val="22"/>
              </w:rPr>
            </w:pPr>
            <w:r w:rsidRPr="003570B9">
              <w:rPr>
                <w:b/>
                <w:sz w:val="22"/>
              </w:rPr>
              <w:t>№ п/п</w:t>
            </w:r>
          </w:p>
        </w:tc>
        <w:tc>
          <w:tcPr>
            <w:tcW w:w="3413" w:type="dxa"/>
            <w:vAlign w:val="center"/>
          </w:tcPr>
          <w:p w14:paraId="16722261" w14:textId="77777777" w:rsidR="002559EF" w:rsidRPr="003570B9" w:rsidRDefault="002559EF" w:rsidP="003570B9">
            <w:pPr>
              <w:ind w:left="0"/>
              <w:rPr>
                <w:b/>
                <w:sz w:val="22"/>
              </w:rPr>
            </w:pPr>
            <w:r w:rsidRPr="003570B9">
              <w:rPr>
                <w:b/>
                <w:sz w:val="22"/>
              </w:rPr>
              <w:t>Описание выявленных дефектов в Работах</w:t>
            </w:r>
          </w:p>
        </w:tc>
        <w:tc>
          <w:tcPr>
            <w:tcW w:w="2100" w:type="dxa"/>
            <w:vAlign w:val="center"/>
          </w:tcPr>
          <w:p w14:paraId="339D98BD" w14:textId="77777777" w:rsidR="002559EF" w:rsidRPr="003570B9" w:rsidRDefault="002559EF" w:rsidP="003570B9">
            <w:pPr>
              <w:ind w:left="0"/>
              <w:rPr>
                <w:b/>
                <w:sz w:val="22"/>
              </w:rPr>
            </w:pPr>
            <w:r w:rsidRPr="003570B9">
              <w:rPr>
                <w:b/>
                <w:sz w:val="22"/>
              </w:rPr>
              <w:t>Срок устранения дефектов</w:t>
            </w:r>
          </w:p>
        </w:tc>
        <w:tc>
          <w:tcPr>
            <w:tcW w:w="3222" w:type="dxa"/>
            <w:vAlign w:val="center"/>
          </w:tcPr>
          <w:p w14:paraId="3FF958A9" w14:textId="77777777" w:rsidR="002559EF" w:rsidRPr="003570B9" w:rsidRDefault="002559EF" w:rsidP="003570B9">
            <w:pPr>
              <w:ind w:left="0"/>
              <w:rPr>
                <w:b/>
                <w:sz w:val="22"/>
              </w:rPr>
            </w:pPr>
            <w:r w:rsidRPr="003570B9">
              <w:rPr>
                <w:b/>
                <w:sz w:val="22"/>
              </w:rPr>
              <w:t>Необходимые мероприятия для установления причины и способа устранения дефектов</w:t>
            </w:r>
          </w:p>
        </w:tc>
      </w:tr>
      <w:tr w:rsidR="002559EF" w:rsidRPr="00CF6DE1" w14:paraId="4C874057" w14:textId="77777777" w:rsidTr="003570B9">
        <w:tc>
          <w:tcPr>
            <w:tcW w:w="1211" w:type="dxa"/>
          </w:tcPr>
          <w:p w14:paraId="1BE19AA7" w14:textId="77777777" w:rsidR="002559EF" w:rsidRPr="003570B9" w:rsidRDefault="002559EF" w:rsidP="000D5862">
            <w:pPr>
              <w:jc w:val="center"/>
              <w:rPr>
                <w:sz w:val="22"/>
              </w:rPr>
            </w:pPr>
            <w:r w:rsidRPr="003570B9">
              <w:rPr>
                <w:sz w:val="22"/>
              </w:rPr>
              <w:t>1</w:t>
            </w:r>
          </w:p>
        </w:tc>
        <w:tc>
          <w:tcPr>
            <w:tcW w:w="3413" w:type="dxa"/>
          </w:tcPr>
          <w:p w14:paraId="38F6B210" w14:textId="77777777" w:rsidR="002559EF" w:rsidRPr="003570B9" w:rsidRDefault="002559EF" w:rsidP="000D5862">
            <w:pPr>
              <w:rPr>
                <w:sz w:val="22"/>
              </w:rPr>
            </w:pPr>
          </w:p>
        </w:tc>
        <w:tc>
          <w:tcPr>
            <w:tcW w:w="2100" w:type="dxa"/>
          </w:tcPr>
          <w:p w14:paraId="6B19EEE5" w14:textId="77777777" w:rsidR="002559EF" w:rsidRPr="003570B9" w:rsidRDefault="002559EF" w:rsidP="000D5862">
            <w:pPr>
              <w:rPr>
                <w:sz w:val="22"/>
              </w:rPr>
            </w:pPr>
          </w:p>
        </w:tc>
        <w:tc>
          <w:tcPr>
            <w:tcW w:w="3222" w:type="dxa"/>
          </w:tcPr>
          <w:p w14:paraId="5CEEB449" w14:textId="77777777" w:rsidR="002559EF" w:rsidRPr="003570B9" w:rsidRDefault="002559EF" w:rsidP="000D5862">
            <w:pPr>
              <w:rPr>
                <w:sz w:val="22"/>
              </w:rPr>
            </w:pPr>
          </w:p>
        </w:tc>
      </w:tr>
      <w:tr w:rsidR="002559EF" w:rsidRPr="00CF6DE1" w14:paraId="293D737C" w14:textId="77777777" w:rsidTr="003570B9">
        <w:tc>
          <w:tcPr>
            <w:tcW w:w="1211" w:type="dxa"/>
          </w:tcPr>
          <w:p w14:paraId="7BBC320D" w14:textId="77777777" w:rsidR="002559EF" w:rsidRPr="003570B9" w:rsidRDefault="002559EF" w:rsidP="000D5862">
            <w:pPr>
              <w:jc w:val="center"/>
              <w:rPr>
                <w:sz w:val="22"/>
              </w:rPr>
            </w:pPr>
            <w:r w:rsidRPr="003570B9">
              <w:rPr>
                <w:sz w:val="22"/>
              </w:rPr>
              <w:t>2</w:t>
            </w:r>
          </w:p>
        </w:tc>
        <w:tc>
          <w:tcPr>
            <w:tcW w:w="3413" w:type="dxa"/>
          </w:tcPr>
          <w:p w14:paraId="7DD924DD" w14:textId="77777777" w:rsidR="002559EF" w:rsidRPr="003570B9" w:rsidRDefault="002559EF" w:rsidP="000D5862">
            <w:pPr>
              <w:rPr>
                <w:sz w:val="22"/>
              </w:rPr>
            </w:pPr>
          </w:p>
        </w:tc>
        <w:tc>
          <w:tcPr>
            <w:tcW w:w="2100" w:type="dxa"/>
          </w:tcPr>
          <w:p w14:paraId="0E683424" w14:textId="77777777" w:rsidR="002559EF" w:rsidRPr="003570B9" w:rsidRDefault="002559EF" w:rsidP="000D5862">
            <w:pPr>
              <w:rPr>
                <w:sz w:val="22"/>
              </w:rPr>
            </w:pPr>
          </w:p>
        </w:tc>
        <w:tc>
          <w:tcPr>
            <w:tcW w:w="3222" w:type="dxa"/>
          </w:tcPr>
          <w:p w14:paraId="4EA4F450" w14:textId="77777777" w:rsidR="002559EF" w:rsidRPr="003570B9" w:rsidRDefault="002559EF" w:rsidP="000D5862">
            <w:pPr>
              <w:rPr>
                <w:sz w:val="22"/>
              </w:rPr>
            </w:pPr>
          </w:p>
        </w:tc>
      </w:tr>
    </w:tbl>
    <w:p w14:paraId="35842E65" w14:textId="77777777" w:rsidR="002559EF" w:rsidRPr="003570B9" w:rsidRDefault="002559EF" w:rsidP="003570B9">
      <w:pPr>
        <w:spacing w:before="0" w:after="0"/>
        <w:ind w:left="0" w:firstLine="567"/>
        <w:rPr>
          <w:sz w:val="22"/>
        </w:rPr>
      </w:pPr>
      <w:r w:rsidRPr="003570B9">
        <w:rPr>
          <w:sz w:val="22"/>
        </w:rPr>
        <w:t>2. Подрядчик обязуется устранить дефекты в сроки, утвержденные Сторонами. Окончательный срок устранения дефектов устанавливается не позднее    _______________________________ г.</w:t>
      </w:r>
    </w:p>
    <w:p w14:paraId="2AF4A412" w14:textId="77777777" w:rsidR="002559EF" w:rsidRPr="003570B9" w:rsidRDefault="002559EF" w:rsidP="003570B9">
      <w:pPr>
        <w:spacing w:before="0" w:after="0"/>
        <w:ind w:left="0" w:firstLine="567"/>
        <w:rPr>
          <w:sz w:val="22"/>
        </w:rPr>
      </w:pPr>
      <w:r w:rsidRPr="003570B9">
        <w:rPr>
          <w:i/>
          <w:sz w:val="22"/>
        </w:rPr>
        <w:t xml:space="preserve"> </w:t>
      </w:r>
      <w:r w:rsidRPr="003570B9">
        <w:rPr>
          <w:sz w:val="22"/>
        </w:rPr>
        <w:t>Датой окончания устранения дефектов является дата подписания Сторонами Акта об устранении замечаний.</w:t>
      </w:r>
      <w:r w:rsidRPr="003570B9">
        <w:rPr>
          <w:i/>
          <w:sz w:val="22"/>
        </w:rPr>
        <w:t xml:space="preserve">                                                                                                 </w:t>
      </w:r>
    </w:p>
    <w:p w14:paraId="0647160B" w14:textId="77777777" w:rsidR="002559EF" w:rsidRPr="003570B9" w:rsidRDefault="002559EF" w:rsidP="003570B9">
      <w:pPr>
        <w:spacing w:before="0" w:after="0"/>
        <w:ind w:left="0" w:firstLine="567"/>
        <w:rPr>
          <w:sz w:val="22"/>
        </w:rPr>
      </w:pPr>
      <w:r w:rsidRPr="003570B9">
        <w:rPr>
          <w:sz w:val="22"/>
        </w:rPr>
        <w:t xml:space="preserve">3. Настоящая Дефектная ведомость является неотъемлемой частью Акта итоговой сдачи-приёмки выполненных работ от «__» ___________ 20____ г. по Договору № __________. </w:t>
      </w:r>
    </w:p>
    <w:p w14:paraId="70254CC1" w14:textId="77777777" w:rsidR="002559EF" w:rsidRPr="003570B9" w:rsidRDefault="002559EF" w:rsidP="003570B9">
      <w:pPr>
        <w:spacing w:before="0" w:after="0"/>
        <w:ind w:left="0" w:firstLine="567"/>
        <w:rPr>
          <w:sz w:val="22"/>
        </w:rPr>
      </w:pPr>
      <w:r w:rsidRPr="003570B9">
        <w:rPr>
          <w:sz w:val="22"/>
        </w:rPr>
        <w:t xml:space="preserve">4.  После устранения всех замечаний Стороны подписывают Акт об устранении замечаний. </w:t>
      </w:r>
    </w:p>
    <w:p w14:paraId="61FE811F" w14:textId="77777777" w:rsidR="002559EF" w:rsidRPr="003570B9" w:rsidRDefault="002559EF" w:rsidP="003570B9">
      <w:pPr>
        <w:spacing w:before="0" w:after="0"/>
        <w:ind w:left="0" w:firstLine="567"/>
        <w:rPr>
          <w:sz w:val="22"/>
        </w:rPr>
      </w:pPr>
      <w:r w:rsidRPr="003570B9">
        <w:rPr>
          <w:sz w:val="22"/>
        </w:rPr>
        <w:t>5. Настоящая Дефектная ведомость составлена в 2 (двух) идентичных экземплярах, из которых один экземпляр находится у Подрядчика, второй экземпляр - у Заказчика.</w:t>
      </w:r>
    </w:p>
    <w:p w14:paraId="7BAC6996" w14:textId="77777777" w:rsidR="002559EF" w:rsidRPr="003570B9" w:rsidRDefault="002559EF" w:rsidP="003570B9">
      <w:pPr>
        <w:spacing w:before="0" w:after="0"/>
        <w:ind w:left="0" w:firstLine="567"/>
        <w:rPr>
          <w:sz w:val="22"/>
        </w:rPr>
      </w:pPr>
      <w:r w:rsidRPr="003570B9">
        <w:rPr>
          <w:sz w:val="22"/>
        </w:rPr>
        <w:t>6. Особое мнение: __________________________________________________________________________.</w:t>
      </w:r>
    </w:p>
    <w:p w14:paraId="205B8BD7" w14:textId="77777777" w:rsidR="002559EF" w:rsidRPr="003570B9" w:rsidRDefault="002559EF" w:rsidP="003570B9">
      <w:pPr>
        <w:spacing w:before="0" w:after="0"/>
        <w:ind w:left="0"/>
        <w:jc w:val="center"/>
        <w:rPr>
          <w:i/>
          <w:sz w:val="22"/>
        </w:rPr>
      </w:pPr>
      <w:r w:rsidRPr="003570B9">
        <w:rPr>
          <w:i/>
          <w:sz w:val="22"/>
        </w:rPr>
        <w:t>(заполняется при необходимости)</w:t>
      </w:r>
    </w:p>
    <w:p w14:paraId="731083C1" w14:textId="77777777" w:rsidR="002559EF" w:rsidRPr="003570B9" w:rsidRDefault="002559EF" w:rsidP="002559EF">
      <w:pPr>
        <w:jc w:val="center"/>
        <w:rPr>
          <w:b/>
          <w:sz w:val="22"/>
        </w:rPr>
      </w:pPr>
      <w:r w:rsidRPr="003570B9">
        <w:rPr>
          <w:b/>
          <w:sz w:val="22"/>
        </w:rPr>
        <w:t>ПОДПИСИ СТОРОН:</w:t>
      </w:r>
    </w:p>
    <w:tbl>
      <w:tblPr>
        <w:tblStyle w:val="af7"/>
        <w:tblW w:w="10385" w:type="dxa"/>
        <w:tblInd w:w="-5" w:type="dxa"/>
        <w:tblLook w:val="04A0" w:firstRow="1" w:lastRow="0" w:firstColumn="1" w:lastColumn="0" w:noHBand="0" w:noVBand="1"/>
      </w:tblPr>
      <w:tblGrid>
        <w:gridCol w:w="4693"/>
        <w:gridCol w:w="5692"/>
      </w:tblGrid>
      <w:tr w:rsidR="002559EF" w:rsidRPr="00CF6DE1" w14:paraId="1EA50303" w14:textId="77777777" w:rsidTr="006A18B1">
        <w:trPr>
          <w:trHeight w:val="1074"/>
        </w:trPr>
        <w:tc>
          <w:tcPr>
            <w:tcW w:w="4693" w:type="dxa"/>
          </w:tcPr>
          <w:p w14:paraId="5B9B7C59" w14:textId="77777777" w:rsidR="002559EF" w:rsidRPr="003570B9" w:rsidRDefault="002559EF" w:rsidP="000D5862">
            <w:pPr>
              <w:ind w:left="0"/>
              <w:rPr>
                <w:sz w:val="22"/>
              </w:rPr>
            </w:pPr>
            <w:r w:rsidRPr="003570B9">
              <w:rPr>
                <w:sz w:val="22"/>
              </w:rPr>
              <w:t>Заказчик</w:t>
            </w:r>
          </w:p>
          <w:p w14:paraId="76FE3846" w14:textId="77777777" w:rsidR="002559EF" w:rsidRPr="003570B9" w:rsidRDefault="002559EF" w:rsidP="000D5862">
            <w:pPr>
              <w:ind w:left="0"/>
              <w:rPr>
                <w:sz w:val="22"/>
              </w:rPr>
            </w:pPr>
            <w:r w:rsidRPr="003570B9">
              <w:rPr>
                <w:sz w:val="22"/>
              </w:rPr>
              <w:t xml:space="preserve">___________________/_________________                            </w:t>
            </w:r>
          </w:p>
          <w:p w14:paraId="11C1BC62" w14:textId="77777777" w:rsidR="002559EF" w:rsidRPr="003570B9" w:rsidRDefault="002559EF" w:rsidP="000D5862">
            <w:pPr>
              <w:ind w:left="0"/>
              <w:rPr>
                <w:sz w:val="22"/>
              </w:rPr>
            </w:pPr>
            <w:r w:rsidRPr="003570B9">
              <w:rPr>
                <w:sz w:val="22"/>
              </w:rPr>
              <w:t xml:space="preserve">  (</w:t>
            </w:r>
            <w:proofErr w:type="gramStart"/>
            <w:r w:rsidRPr="003570B9">
              <w:rPr>
                <w:sz w:val="22"/>
              </w:rPr>
              <w:t xml:space="preserve">подпись)   </w:t>
            </w:r>
            <w:proofErr w:type="gramEnd"/>
            <w:r w:rsidRPr="003570B9">
              <w:rPr>
                <w:sz w:val="22"/>
              </w:rPr>
              <w:t xml:space="preserve">                     (Ф.И.О.)                 </w:t>
            </w:r>
          </w:p>
        </w:tc>
        <w:tc>
          <w:tcPr>
            <w:tcW w:w="5692" w:type="dxa"/>
          </w:tcPr>
          <w:p w14:paraId="5064C541" w14:textId="77777777" w:rsidR="002559EF" w:rsidRPr="003570B9" w:rsidRDefault="002559EF" w:rsidP="000D5862">
            <w:pPr>
              <w:ind w:left="0"/>
              <w:rPr>
                <w:sz w:val="22"/>
              </w:rPr>
            </w:pPr>
            <w:r w:rsidRPr="003570B9">
              <w:rPr>
                <w:sz w:val="22"/>
              </w:rPr>
              <w:t>Подрядчик</w:t>
            </w:r>
          </w:p>
          <w:p w14:paraId="44F03DA8" w14:textId="77777777" w:rsidR="002559EF" w:rsidRPr="003570B9" w:rsidRDefault="002559EF" w:rsidP="000D5862">
            <w:pPr>
              <w:ind w:left="0"/>
              <w:rPr>
                <w:sz w:val="22"/>
              </w:rPr>
            </w:pPr>
            <w:r w:rsidRPr="003570B9">
              <w:rPr>
                <w:sz w:val="22"/>
              </w:rPr>
              <w:t xml:space="preserve">___________________/_________________                            </w:t>
            </w:r>
          </w:p>
          <w:p w14:paraId="4F7A3736" w14:textId="77777777" w:rsidR="002559EF" w:rsidRPr="003570B9" w:rsidRDefault="002559EF" w:rsidP="000D5862">
            <w:pPr>
              <w:ind w:left="0"/>
              <w:rPr>
                <w:sz w:val="22"/>
              </w:rPr>
            </w:pPr>
            <w:r w:rsidRPr="003570B9">
              <w:rPr>
                <w:sz w:val="22"/>
              </w:rPr>
              <w:t xml:space="preserve">  (</w:t>
            </w:r>
            <w:proofErr w:type="gramStart"/>
            <w:r w:rsidRPr="003570B9">
              <w:rPr>
                <w:sz w:val="22"/>
              </w:rPr>
              <w:t xml:space="preserve">подпись)   </w:t>
            </w:r>
            <w:proofErr w:type="gramEnd"/>
            <w:r w:rsidRPr="003570B9">
              <w:rPr>
                <w:sz w:val="22"/>
              </w:rPr>
              <w:t xml:space="preserve">                     (Ф.И.О.)                 </w:t>
            </w:r>
          </w:p>
        </w:tc>
      </w:tr>
    </w:tbl>
    <w:tbl>
      <w:tblPr>
        <w:tblpPr w:leftFromText="180" w:rightFromText="180" w:vertAnchor="text" w:horzAnchor="margin" w:tblpY="1014"/>
        <w:tblOverlap w:val="never"/>
        <w:tblW w:w="10089" w:type="dxa"/>
        <w:tblLook w:val="04A0" w:firstRow="1" w:lastRow="0" w:firstColumn="1" w:lastColumn="0" w:noHBand="0" w:noVBand="1"/>
      </w:tblPr>
      <w:tblGrid>
        <w:gridCol w:w="6271"/>
        <w:gridCol w:w="3818"/>
      </w:tblGrid>
      <w:tr w:rsidR="00CF6DE1" w:rsidRPr="009419D9" w14:paraId="08DC4670" w14:textId="77777777" w:rsidTr="003570B9">
        <w:trPr>
          <w:trHeight w:val="267"/>
        </w:trPr>
        <w:tc>
          <w:tcPr>
            <w:tcW w:w="6271" w:type="dxa"/>
          </w:tcPr>
          <w:p w14:paraId="3B714F40" w14:textId="77777777" w:rsidR="00CF6DE1" w:rsidRPr="00651860" w:rsidRDefault="00CF6DE1" w:rsidP="003570B9">
            <w:pPr>
              <w:spacing w:before="0" w:after="0"/>
              <w:ind w:left="0" w:firstLine="567"/>
              <w:jc w:val="left"/>
              <w:rPr>
                <w:bCs/>
                <w:sz w:val="22"/>
                <w:szCs w:val="22"/>
              </w:rPr>
            </w:pPr>
            <w:r w:rsidRPr="00651860">
              <w:rPr>
                <w:bCs/>
                <w:sz w:val="22"/>
                <w:szCs w:val="22"/>
              </w:rPr>
              <w:br w:type="page"/>
            </w:r>
            <w:r w:rsidRPr="00651860">
              <w:rPr>
                <w:b/>
                <w:bCs/>
                <w:sz w:val="22"/>
                <w:szCs w:val="22"/>
              </w:rPr>
              <w:t>Заказчик:</w:t>
            </w:r>
          </w:p>
          <w:p w14:paraId="04FA16D5" w14:textId="0FD3CB28" w:rsidR="00CF6DE1" w:rsidRPr="00651860" w:rsidRDefault="00CF6DE1" w:rsidP="003570B9">
            <w:pPr>
              <w:spacing w:after="0"/>
              <w:ind w:left="0"/>
              <w:rPr>
                <w:b/>
                <w:color w:val="000000"/>
                <w:sz w:val="22"/>
                <w:szCs w:val="22"/>
              </w:rPr>
            </w:pPr>
            <w:r w:rsidRPr="00651860">
              <w:rPr>
                <w:b/>
                <w:sz w:val="22"/>
                <w:szCs w:val="22"/>
              </w:rPr>
              <w:t xml:space="preserve">          </w:t>
            </w:r>
          </w:p>
          <w:p w14:paraId="094A8EEC" w14:textId="4FE50A3B" w:rsidR="002C3921" w:rsidRPr="00651860" w:rsidRDefault="002C3921" w:rsidP="002C3921">
            <w:pPr>
              <w:shd w:val="clear" w:color="auto" w:fill="FFFFFF" w:themeFill="background1"/>
              <w:spacing w:before="0" w:after="0"/>
              <w:ind w:left="0" w:firstLine="567"/>
              <w:rPr>
                <w:bCs/>
                <w:sz w:val="22"/>
                <w:szCs w:val="22"/>
              </w:rPr>
            </w:pPr>
          </w:p>
          <w:p w14:paraId="0C59A74A" w14:textId="77777777" w:rsidR="00CF6DE1" w:rsidRPr="00651860" w:rsidRDefault="00CF6DE1" w:rsidP="00CF6DE1">
            <w:pPr>
              <w:pStyle w:val="aff1"/>
              <w:ind w:firstLine="567"/>
              <w:rPr>
                <w:rFonts w:ascii="Times New Roman" w:hAnsi="Times New Roman"/>
              </w:rPr>
            </w:pPr>
          </w:p>
          <w:p w14:paraId="66737428" w14:textId="646E1246" w:rsidR="00CF6DE1" w:rsidRPr="00651860" w:rsidRDefault="00CF6DE1" w:rsidP="002C3921">
            <w:pPr>
              <w:pStyle w:val="aff1"/>
              <w:ind w:firstLine="567"/>
            </w:pPr>
            <w:r w:rsidRPr="00651860">
              <w:rPr>
                <w:rFonts w:ascii="Times New Roman" w:hAnsi="Times New Roman"/>
              </w:rPr>
              <w:t xml:space="preserve">____________________ </w:t>
            </w:r>
          </w:p>
        </w:tc>
        <w:tc>
          <w:tcPr>
            <w:tcW w:w="3818" w:type="dxa"/>
          </w:tcPr>
          <w:p w14:paraId="763C1E29" w14:textId="77777777" w:rsidR="00CF6DE1" w:rsidRPr="00651860" w:rsidRDefault="00CF6DE1" w:rsidP="003570B9">
            <w:pPr>
              <w:ind w:left="0"/>
              <w:jc w:val="left"/>
              <w:rPr>
                <w:sz w:val="22"/>
                <w:szCs w:val="22"/>
              </w:rPr>
            </w:pPr>
            <w:r w:rsidRPr="00651860">
              <w:rPr>
                <w:b/>
                <w:color w:val="000000"/>
                <w:sz w:val="22"/>
                <w:szCs w:val="22"/>
              </w:rPr>
              <w:t>Подрядчик:</w:t>
            </w:r>
          </w:p>
          <w:p w14:paraId="602D633A" w14:textId="534264BF" w:rsidR="002C3921" w:rsidRPr="00651860" w:rsidRDefault="002C3921" w:rsidP="003570B9">
            <w:pPr>
              <w:spacing w:before="0" w:after="0"/>
              <w:ind w:left="0"/>
              <w:rPr>
                <w:b/>
                <w:color w:val="000000"/>
                <w:sz w:val="22"/>
                <w:szCs w:val="22"/>
              </w:rPr>
            </w:pPr>
          </w:p>
          <w:p w14:paraId="48448CD9" w14:textId="569ACDBC" w:rsidR="00CF6DE1" w:rsidRPr="00651860" w:rsidRDefault="00CF6DE1" w:rsidP="00707F29">
            <w:pPr>
              <w:ind w:left="0"/>
              <w:jc w:val="left"/>
              <w:rPr>
                <w:iCs/>
                <w:sz w:val="22"/>
                <w:szCs w:val="22"/>
              </w:rPr>
            </w:pPr>
            <w:r w:rsidRPr="00651860">
              <w:rPr>
                <w:iCs/>
                <w:sz w:val="22"/>
                <w:szCs w:val="22"/>
              </w:rPr>
              <w:t>______________</w:t>
            </w:r>
          </w:p>
        </w:tc>
      </w:tr>
    </w:tbl>
    <w:p w14:paraId="0586F5DB" w14:textId="77777777" w:rsidR="002559EF" w:rsidRPr="003570B9" w:rsidRDefault="002559EF" w:rsidP="003570B9">
      <w:pPr>
        <w:pBdr>
          <w:bottom w:val="single" w:sz="12" w:space="1" w:color="auto"/>
        </w:pBdr>
      </w:pPr>
    </w:p>
    <w:p w14:paraId="25928AC2" w14:textId="77777777" w:rsidR="002559EF" w:rsidRPr="003570B9" w:rsidRDefault="002559EF" w:rsidP="003570B9"/>
    <w:p w14:paraId="01E1F0CC" w14:textId="77777777" w:rsidR="002559EF" w:rsidRPr="003570B9" w:rsidRDefault="002559EF" w:rsidP="003570B9">
      <w:pPr>
        <w:shd w:val="clear" w:color="auto" w:fill="FFFFFF"/>
        <w:spacing w:before="0" w:after="0" w:line="259" w:lineRule="auto"/>
        <w:ind w:left="0"/>
        <w:rPr>
          <w:rFonts w:asciiTheme="minorHAnsi" w:eastAsiaTheme="minorHAnsi" w:hAnsiTheme="minorHAnsi"/>
          <w:b/>
          <w:sz w:val="22"/>
        </w:rPr>
      </w:pPr>
    </w:p>
    <w:p w14:paraId="53DF7E0D" w14:textId="77777777" w:rsidR="00017B15" w:rsidRPr="009419D9" w:rsidRDefault="00017B15" w:rsidP="004E3C56">
      <w:pPr>
        <w:shd w:val="clear" w:color="auto" w:fill="FFFFFF"/>
        <w:spacing w:before="0" w:after="0"/>
        <w:ind w:left="0" w:firstLine="567"/>
        <w:jc w:val="right"/>
        <w:rPr>
          <w:b/>
          <w:bCs/>
          <w:sz w:val="22"/>
          <w:szCs w:val="22"/>
        </w:rPr>
      </w:pPr>
    </w:p>
    <w:p w14:paraId="6E5D3CB5" w14:textId="77777777" w:rsidR="003736BF" w:rsidRDefault="003736BF" w:rsidP="00536348">
      <w:pPr>
        <w:spacing w:before="0" w:after="0"/>
        <w:ind w:left="7090" w:firstLine="709"/>
        <w:jc w:val="left"/>
        <w:rPr>
          <w:b/>
          <w:bCs/>
          <w:sz w:val="22"/>
          <w:szCs w:val="22"/>
        </w:rPr>
      </w:pPr>
    </w:p>
    <w:p w14:paraId="4BD4864D" w14:textId="77777777" w:rsidR="00A13BB2" w:rsidRDefault="00A13BB2" w:rsidP="00FB11D2">
      <w:pPr>
        <w:shd w:val="clear" w:color="auto" w:fill="FFFFFF"/>
        <w:spacing w:before="0" w:after="0" w:line="259" w:lineRule="auto"/>
        <w:ind w:left="0" w:right="220"/>
        <w:jc w:val="right"/>
        <w:rPr>
          <w:rFonts w:eastAsiaTheme="minorHAnsi"/>
          <w:b/>
          <w:bCs/>
          <w:sz w:val="22"/>
          <w:szCs w:val="22"/>
          <w:lang w:eastAsia="en-US"/>
        </w:rPr>
      </w:pPr>
    </w:p>
    <w:p w14:paraId="333118A2" w14:textId="5F217D22" w:rsidR="00C71B29" w:rsidRPr="009419D9" w:rsidRDefault="00C71B29" w:rsidP="00C71B29">
      <w:pPr>
        <w:shd w:val="clear" w:color="auto" w:fill="FFFFFF"/>
        <w:spacing w:before="0" w:after="0" w:line="259" w:lineRule="auto"/>
        <w:ind w:left="0"/>
        <w:jc w:val="right"/>
        <w:rPr>
          <w:rFonts w:eastAsiaTheme="minorHAnsi"/>
          <w:b/>
          <w:bCs/>
          <w:sz w:val="22"/>
          <w:szCs w:val="22"/>
          <w:lang w:eastAsia="en-US"/>
        </w:rPr>
      </w:pPr>
      <w:r w:rsidRPr="009419D9">
        <w:rPr>
          <w:rFonts w:eastAsiaTheme="minorHAnsi"/>
          <w:b/>
          <w:bCs/>
          <w:sz w:val="22"/>
          <w:szCs w:val="22"/>
          <w:lang w:eastAsia="en-US"/>
        </w:rPr>
        <w:lastRenderedPageBreak/>
        <w:t xml:space="preserve">Приложение № </w:t>
      </w:r>
      <w:r w:rsidR="005E291A">
        <w:rPr>
          <w:rFonts w:eastAsiaTheme="minorHAnsi"/>
          <w:b/>
          <w:bCs/>
          <w:sz w:val="22"/>
          <w:szCs w:val="22"/>
          <w:lang w:eastAsia="en-US"/>
        </w:rPr>
        <w:t>6</w:t>
      </w:r>
    </w:p>
    <w:p w14:paraId="7D8ABE76" w14:textId="22CA6A67" w:rsidR="00C71B29" w:rsidRPr="009419D9" w:rsidRDefault="00AE1E51" w:rsidP="00C71B29">
      <w:pPr>
        <w:widowControl w:val="0"/>
        <w:autoSpaceDE w:val="0"/>
        <w:autoSpaceDN w:val="0"/>
        <w:adjustRightInd w:val="0"/>
        <w:spacing w:before="0" w:after="0" w:line="259" w:lineRule="auto"/>
        <w:ind w:left="0"/>
        <w:jc w:val="right"/>
        <w:rPr>
          <w:rFonts w:eastAsiaTheme="minorHAnsi"/>
          <w:b/>
          <w:sz w:val="22"/>
          <w:szCs w:val="24"/>
          <w:lang w:eastAsia="en-US"/>
        </w:rPr>
      </w:pPr>
      <w:r>
        <w:rPr>
          <w:rFonts w:eastAsiaTheme="minorHAnsi"/>
          <w:b/>
          <w:bCs/>
          <w:sz w:val="22"/>
          <w:szCs w:val="22"/>
          <w:lang w:eastAsia="en-US"/>
        </w:rPr>
        <w:t>к</w:t>
      </w:r>
      <w:r w:rsidR="00C71B29" w:rsidRPr="009419D9">
        <w:rPr>
          <w:rFonts w:eastAsiaTheme="minorHAnsi"/>
          <w:b/>
          <w:bCs/>
          <w:sz w:val="22"/>
          <w:szCs w:val="22"/>
          <w:lang w:eastAsia="en-US"/>
        </w:rPr>
        <w:t xml:space="preserve"> Договору </w:t>
      </w:r>
      <w:r w:rsidR="003736BF">
        <w:rPr>
          <w:rFonts w:eastAsiaTheme="minorHAnsi"/>
          <w:b/>
          <w:bCs/>
          <w:sz w:val="22"/>
          <w:szCs w:val="22"/>
          <w:lang w:eastAsia="en-US"/>
        </w:rPr>
        <w:t xml:space="preserve">подряда </w:t>
      </w:r>
      <w:r w:rsidR="00C71B29" w:rsidRPr="009419D9">
        <w:rPr>
          <w:rFonts w:eastAsiaTheme="minorHAnsi"/>
          <w:b/>
          <w:bCs/>
          <w:sz w:val="22"/>
          <w:szCs w:val="22"/>
          <w:lang w:eastAsia="en-US"/>
        </w:rPr>
        <w:t xml:space="preserve">№ </w:t>
      </w:r>
      <w:r w:rsidR="00A0015F" w:rsidRPr="009419D9">
        <w:rPr>
          <w:b/>
          <w:bCs/>
          <w:sz w:val="22"/>
          <w:szCs w:val="22"/>
        </w:rPr>
        <w:t>_______</w:t>
      </w:r>
      <w:r w:rsidR="003736BF" w:rsidRPr="003736BF">
        <w:rPr>
          <w:b/>
          <w:bCs/>
          <w:sz w:val="22"/>
          <w:szCs w:val="22"/>
        </w:rPr>
        <w:t xml:space="preserve"> </w:t>
      </w:r>
      <w:r w:rsidR="003736BF">
        <w:rPr>
          <w:b/>
          <w:bCs/>
          <w:sz w:val="22"/>
          <w:szCs w:val="22"/>
        </w:rPr>
        <w:t>от _</w:t>
      </w:r>
      <w:proofErr w:type="gramStart"/>
      <w:r w:rsidR="003736BF">
        <w:rPr>
          <w:b/>
          <w:bCs/>
          <w:sz w:val="22"/>
          <w:szCs w:val="22"/>
        </w:rPr>
        <w:t>_._</w:t>
      </w:r>
      <w:proofErr w:type="gramEnd"/>
      <w:r w:rsidR="003736BF">
        <w:rPr>
          <w:b/>
          <w:bCs/>
          <w:sz w:val="22"/>
          <w:szCs w:val="22"/>
        </w:rPr>
        <w:t>_.20__</w:t>
      </w:r>
      <w:r w:rsidR="003736BF" w:rsidRPr="009419D9">
        <w:rPr>
          <w:b/>
          <w:bCs/>
          <w:sz w:val="22"/>
          <w:szCs w:val="22"/>
        </w:rPr>
        <w:t xml:space="preserve">  </w:t>
      </w:r>
      <w:r w:rsidR="00D20FBB" w:rsidRPr="009419D9">
        <w:rPr>
          <w:b/>
          <w:bCs/>
          <w:sz w:val="22"/>
          <w:szCs w:val="22"/>
        </w:rPr>
        <w:t xml:space="preserve">  </w:t>
      </w:r>
    </w:p>
    <w:p w14:paraId="4EB9BD3C" w14:textId="77777777" w:rsidR="00C71B29" w:rsidRPr="009419D9" w:rsidRDefault="00C71B29" w:rsidP="00C71B29">
      <w:pPr>
        <w:widowControl w:val="0"/>
        <w:autoSpaceDE w:val="0"/>
        <w:autoSpaceDN w:val="0"/>
        <w:adjustRightInd w:val="0"/>
        <w:spacing w:before="0" w:after="0" w:line="259" w:lineRule="auto"/>
        <w:ind w:left="0"/>
        <w:jc w:val="center"/>
        <w:rPr>
          <w:rFonts w:eastAsiaTheme="minorHAnsi"/>
          <w:b/>
          <w:sz w:val="22"/>
          <w:szCs w:val="24"/>
          <w:lang w:eastAsia="en-US"/>
        </w:rPr>
      </w:pPr>
    </w:p>
    <w:p w14:paraId="469D971D" w14:textId="77777777" w:rsidR="00AE1E51" w:rsidRDefault="00C71B29" w:rsidP="00C71B29">
      <w:pPr>
        <w:widowControl w:val="0"/>
        <w:autoSpaceDE w:val="0"/>
        <w:autoSpaceDN w:val="0"/>
        <w:adjustRightInd w:val="0"/>
        <w:spacing w:before="0" w:after="0" w:line="259" w:lineRule="auto"/>
        <w:ind w:left="0"/>
        <w:jc w:val="center"/>
        <w:rPr>
          <w:rFonts w:eastAsiaTheme="minorHAnsi"/>
          <w:b/>
          <w:sz w:val="22"/>
          <w:szCs w:val="24"/>
          <w:lang w:eastAsia="en-US"/>
        </w:rPr>
      </w:pPr>
      <w:r w:rsidRPr="009419D9">
        <w:rPr>
          <w:rFonts w:eastAsiaTheme="minorHAnsi"/>
          <w:b/>
          <w:sz w:val="22"/>
          <w:szCs w:val="24"/>
          <w:lang w:eastAsia="en-US"/>
        </w:rPr>
        <w:t xml:space="preserve">Форма </w:t>
      </w:r>
    </w:p>
    <w:p w14:paraId="26BB1817" w14:textId="77777777" w:rsidR="00AE1E51" w:rsidRDefault="00AE1E51" w:rsidP="00AE1E51">
      <w:pPr>
        <w:widowControl w:val="0"/>
        <w:autoSpaceDE w:val="0"/>
        <w:autoSpaceDN w:val="0"/>
        <w:adjustRightInd w:val="0"/>
        <w:spacing w:before="0" w:after="0" w:line="259" w:lineRule="auto"/>
        <w:ind w:left="0"/>
        <w:jc w:val="center"/>
        <w:rPr>
          <w:rFonts w:eastAsiaTheme="minorHAnsi"/>
          <w:b/>
          <w:sz w:val="22"/>
          <w:szCs w:val="24"/>
          <w:lang w:eastAsia="en-US"/>
        </w:rPr>
      </w:pPr>
    </w:p>
    <w:p w14:paraId="7297FB0D" w14:textId="77777777" w:rsidR="00C71B29" w:rsidRPr="009419D9" w:rsidRDefault="00C71B29" w:rsidP="00AE1E51">
      <w:pPr>
        <w:widowControl w:val="0"/>
        <w:autoSpaceDE w:val="0"/>
        <w:autoSpaceDN w:val="0"/>
        <w:adjustRightInd w:val="0"/>
        <w:spacing w:before="0" w:after="0" w:line="259" w:lineRule="auto"/>
        <w:ind w:left="0"/>
        <w:jc w:val="center"/>
        <w:rPr>
          <w:rFonts w:eastAsiaTheme="minorHAnsi"/>
          <w:b/>
          <w:sz w:val="22"/>
          <w:szCs w:val="24"/>
          <w:lang w:eastAsia="en-US"/>
        </w:rPr>
      </w:pPr>
      <w:r w:rsidRPr="009419D9">
        <w:rPr>
          <w:rFonts w:eastAsiaTheme="minorHAnsi"/>
          <w:b/>
          <w:sz w:val="22"/>
          <w:szCs w:val="24"/>
          <w:lang w:eastAsia="en-US"/>
        </w:rPr>
        <w:t>АКТ № _____</w:t>
      </w:r>
    </w:p>
    <w:p w14:paraId="4B87139D" w14:textId="4A60BE38" w:rsidR="00C71B29" w:rsidRPr="009419D9" w:rsidRDefault="00C71B29" w:rsidP="00C71B29">
      <w:pPr>
        <w:widowControl w:val="0"/>
        <w:autoSpaceDE w:val="0"/>
        <w:autoSpaceDN w:val="0"/>
        <w:adjustRightInd w:val="0"/>
        <w:spacing w:before="0" w:after="0" w:line="259" w:lineRule="auto"/>
        <w:ind w:left="0"/>
        <w:jc w:val="center"/>
        <w:rPr>
          <w:rFonts w:eastAsiaTheme="minorHAnsi"/>
          <w:b/>
          <w:sz w:val="22"/>
          <w:szCs w:val="24"/>
          <w:lang w:eastAsia="en-US"/>
        </w:rPr>
      </w:pPr>
      <w:r w:rsidRPr="009419D9">
        <w:rPr>
          <w:rFonts w:eastAsiaTheme="minorHAnsi"/>
          <w:color w:val="111111"/>
          <w:sz w:val="22"/>
          <w:szCs w:val="22"/>
          <w:shd w:val="clear" w:color="auto" w:fill="FFFFFF"/>
          <w:lang w:eastAsia="en-US"/>
        </w:rPr>
        <w:t>о причинах происшествия, повлекшего повреждение</w:t>
      </w:r>
    </w:p>
    <w:p w14:paraId="18084B79" w14:textId="77777777" w:rsidR="00C71B29" w:rsidRPr="009419D9" w:rsidRDefault="00C71B29" w:rsidP="00C71B29">
      <w:pPr>
        <w:widowControl w:val="0"/>
        <w:autoSpaceDE w:val="0"/>
        <w:autoSpaceDN w:val="0"/>
        <w:adjustRightInd w:val="0"/>
        <w:spacing w:before="0" w:after="0" w:line="259" w:lineRule="auto"/>
        <w:ind w:left="0"/>
        <w:jc w:val="left"/>
        <w:rPr>
          <w:rFonts w:eastAsiaTheme="minorHAnsi"/>
          <w:sz w:val="22"/>
          <w:szCs w:val="24"/>
          <w:lang w:eastAsia="en-US"/>
        </w:rPr>
      </w:pPr>
    </w:p>
    <w:p w14:paraId="114427D8" w14:textId="77777777" w:rsidR="00C71B29" w:rsidRPr="009419D9" w:rsidRDefault="00C71B29" w:rsidP="00C71B29">
      <w:pPr>
        <w:widowControl w:val="0"/>
        <w:autoSpaceDE w:val="0"/>
        <w:autoSpaceDN w:val="0"/>
        <w:adjustRightInd w:val="0"/>
        <w:spacing w:before="0" w:after="0" w:line="259" w:lineRule="auto"/>
        <w:ind w:left="0"/>
        <w:jc w:val="left"/>
        <w:rPr>
          <w:rFonts w:eastAsiaTheme="minorHAnsi"/>
          <w:sz w:val="22"/>
          <w:szCs w:val="24"/>
          <w:lang w:eastAsia="en-US"/>
        </w:rPr>
      </w:pPr>
      <w:r w:rsidRPr="009419D9">
        <w:rPr>
          <w:rFonts w:eastAsiaTheme="minorHAnsi"/>
          <w:sz w:val="22"/>
          <w:szCs w:val="24"/>
          <w:lang w:eastAsia="en-US"/>
        </w:rPr>
        <w:t xml:space="preserve">г. Москва                                                                                                              </w:t>
      </w:r>
      <w:proofErr w:type="gramStart"/>
      <w:r w:rsidRPr="009419D9">
        <w:rPr>
          <w:rFonts w:eastAsiaTheme="minorHAnsi"/>
          <w:sz w:val="22"/>
          <w:szCs w:val="24"/>
          <w:lang w:eastAsia="en-US"/>
        </w:rPr>
        <w:t xml:space="preserve">   «</w:t>
      </w:r>
      <w:proofErr w:type="gramEnd"/>
      <w:r w:rsidRPr="009419D9">
        <w:rPr>
          <w:rFonts w:eastAsiaTheme="minorHAnsi"/>
          <w:sz w:val="22"/>
          <w:szCs w:val="24"/>
          <w:lang w:eastAsia="en-US"/>
        </w:rPr>
        <w:t>___» _________ 20_ г.</w:t>
      </w:r>
    </w:p>
    <w:p w14:paraId="7EB9367F" w14:textId="77777777" w:rsidR="00C71B29" w:rsidRPr="009419D9" w:rsidRDefault="00C71B29" w:rsidP="00C71B29">
      <w:pPr>
        <w:widowControl w:val="0"/>
        <w:autoSpaceDE w:val="0"/>
        <w:autoSpaceDN w:val="0"/>
        <w:adjustRightInd w:val="0"/>
        <w:spacing w:before="0" w:after="0" w:line="259" w:lineRule="auto"/>
        <w:ind w:left="0"/>
        <w:jc w:val="left"/>
        <w:rPr>
          <w:rFonts w:eastAsiaTheme="minorHAnsi"/>
          <w:sz w:val="22"/>
          <w:szCs w:val="24"/>
          <w:lang w:eastAsia="en-US"/>
        </w:rPr>
      </w:pPr>
    </w:p>
    <w:p w14:paraId="226CACB6" w14:textId="77777777" w:rsidR="00C71B29" w:rsidRPr="009419D9" w:rsidRDefault="00C71B29" w:rsidP="00C71B29">
      <w:pPr>
        <w:widowControl w:val="0"/>
        <w:autoSpaceDE w:val="0"/>
        <w:autoSpaceDN w:val="0"/>
        <w:adjustRightInd w:val="0"/>
        <w:spacing w:before="0" w:after="0" w:line="259" w:lineRule="auto"/>
        <w:ind w:left="0"/>
        <w:jc w:val="left"/>
        <w:rPr>
          <w:rFonts w:eastAsiaTheme="minorHAnsi"/>
          <w:sz w:val="22"/>
          <w:szCs w:val="24"/>
          <w:lang w:eastAsia="en-US"/>
        </w:rPr>
      </w:pPr>
      <w:r w:rsidRPr="009419D9">
        <w:rPr>
          <w:rFonts w:eastAsiaTheme="minorHAnsi"/>
          <w:sz w:val="22"/>
          <w:szCs w:val="24"/>
          <w:lang w:eastAsia="en-US"/>
        </w:rPr>
        <w:t>Мы, нижеподписавшиеся, ________________________________, действующий(</w:t>
      </w:r>
      <w:proofErr w:type="spellStart"/>
      <w:r w:rsidRPr="009419D9">
        <w:rPr>
          <w:rFonts w:eastAsiaTheme="minorHAnsi"/>
          <w:sz w:val="22"/>
          <w:szCs w:val="24"/>
          <w:lang w:eastAsia="en-US"/>
        </w:rPr>
        <w:t>ая</w:t>
      </w:r>
      <w:proofErr w:type="spellEnd"/>
      <w:r w:rsidRPr="009419D9">
        <w:rPr>
          <w:rFonts w:eastAsiaTheme="minorHAnsi"/>
          <w:sz w:val="22"/>
          <w:szCs w:val="24"/>
          <w:lang w:eastAsia="en-US"/>
        </w:rPr>
        <w:t>) на основании</w:t>
      </w:r>
    </w:p>
    <w:p w14:paraId="3E2A7E49" w14:textId="77777777" w:rsidR="00C71B29" w:rsidRPr="009419D9" w:rsidRDefault="00C71B29" w:rsidP="00C71B29">
      <w:pPr>
        <w:widowControl w:val="0"/>
        <w:autoSpaceDE w:val="0"/>
        <w:autoSpaceDN w:val="0"/>
        <w:adjustRightInd w:val="0"/>
        <w:spacing w:before="0" w:after="0" w:line="259" w:lineRule="auto"/>
        <w:ind w:left="0"/>
        <w:jc w:val="left"/>
        <w:rPr>
          <w:rFonts w:eastAsiaTheme="minorHAnsi"/>
          <w:sz w:val="22"/>
          <w:szCs w:val="24"/>
          <w:vertAlign w:val="subscript"/>
          <w:lang w:eastAsia="en-US"/>
        </w:rPr>
      </w:pPr>
      <w:r w:rsidRPr="009419D9">
        <w:rPr>
          <w:rFonts w:eastAsiaTheme="minorHAnsi"/>
          <w:sz w:val="22"/>
          <w:szCs w:val="24"/>
          <w:lang w:eastAsia="en-US"/>
        </w:rPr>
        <w:t xml:space="preserve">                                                                  </w:t>
      </w:r>
      <w:r w:rsidRPr="009419D9">
        <w:rPr>
          <w:rFonts w:eastAsiaTheme="minorHAnsi"/>
          <w:sz w:val="22"/>
          <w:szCs w:val="24"/>
          <w:vertAlign w:val="subscript"/>
          <w:lang w:eastAsia="en-US"/>
        </w:rPr>
        <w:t xml:space="preserve"> (должность, Ф.И.О.)</w:t>
      </w:r>
    </w:p>
    <w:p w14:paraId="7F3B8AE3" w14:textId="77777777" w:rsidR="00C71B29" w:rsidRPr="009419D9" w:rsidRDefault="00C71B29" w:rsidP="00C71B29">
      <w:pPr>
        <w:widowControl w:val="0"/>
        <w:autoSpaceDE w:val="0"/>
        <w:autoSpaceDN w:val="0"/>
        <w:adjustRightInd w:val="0"/>
        <w:spacing w:before="0" w:after="0" w:line="259" w:lineRule="auto"/>
        <w:ind w:left="0"/>
        <w:jc w:val="left"/>
        <w:rPr>
          <w:rFonts w:eastAsiaTheme="minorHAnsi"/>
          <w:sz w:val="22"/>
          <w:szCs w:val="24"/>
          <w:lang w:eastAsia="en-US"/>
        </w:rPr>
      </w:pPr>
      <w:r w:rsidRPr="009419D9">
        <w:rPr>
          <w:rFonts w:eastAsiaTheme="minorHAnsi"/>
          <w:sz w:val="22"/>
          <w:szCs w:val="24"/>
          <w:lang w:eastAsia="en-US"/>
        </w:rPr>
        <w:t>_______________________, именуемый в дальнейшем Заказчик, с одной стороны, и _____________________________________________________________________________</w:t>
      </w:r>
      <w:r w:rsidRPr="009419D9">
        <w:rPr>
          <w:rFonts w:eastAsiaTheme="minorHAnsi"/>
          <w:sz w:val="22"/>
          <w:szCs w:val="24"/>
          <w:vertAlign w:val="subscript"/>
          <w:lang w:eastAsia="en-US"/>
        </w:rPr>
        <w:t xml:space="preserve">                                                                                                                                                                                                                      (должность, Ф.И.О.)</w:t>
      </w:r>
    </w:p>
    <w:p w14:paraId="2A4C1489" w14:textId="77777777" w:rsidR="00C71B29" w:rsidRDefault="00C71B29" w:rsidP="00C71B29">
      <w:pPr>
        <w:widowControl w:val="0"/>
        <w:autoSpaceDE w:val="0"/>
        <w:autoSpaceDN w:val="0"/>
        <w:adjustRightInd w:val="0"/>
        <w:spacing w:before="0" w:after="0" w:line="259" w:lineRule="auto"/>
        <w:ind w:left="0"/>
        <w:jc w:val="left"/>
        <w:rPr>
          <w:rFonts w:eastAsiaTheme="minorHAnsi"/>
          <w:sz w:val="22"/>
          <w:szCs w:val="24"/>
          <w:lang w:eastAsia="en-US"/>
        </w:rPr>
      </w:pPr>
      <w:r w:rsidRPr="009419D9">
        <w:rPr>
          <w:rFonts w:eastAsiaTheme="minorHAnsi"/>
          <w:sz w:val="22"/>
          <w:szCs w:val="24"/>
          <w:lang w:eastAsia="en-US"/>
        </w:rPr>
        <w:t>действующий(</w:t>
      </w:r>
      <w:proofErr w:type="spellStart"/>
      <w:r w:rsidRPr="009419D9">
        <w:rPr>
          <w:rFonts w:eastAsiaTheme="minorHAnsi"/>
          <w:sz w:val="22"/>
          <w:szCs w:val="24"/>
          <w:lang w:eastAsia="en-US"/>
        </w:rPr>
        <w:t>ая</w:t>
      </w:r>
      <w:proofErr w:type="spellEnd"/>
      <w:r w:rsidRPr="009419D9">
        <w:rPr>
          <w:rFonts w:eastAsiaTheme="minorHAnsi"/>
          <w:sz w:val="22"/>
          <w:szCs w:val="24"/>
          <w:lang w:eastAsia="en-US"/>
        </w:rPr>
        <w:t>) на основании _________, именуемый в дальнейшем Подрядчик, с другой стороны, составили настоящий акт о нижеследующем:</w:t>
      </w:r>
    </w:p>
    <w:p w14:paraId="43BC9F2A" w14:textId="77777777" w:rsidR="00AE1E51" w:rsidRPr="009419D9" w:rsidRDefault="00AE1E51" w:rsidP="00C71B29">
      <w:pPr>
        <w:widowControl w:val="0"/>
        <w:autoSpaceDE w:val="0"/>
        <w:autoSpaceDN w:val="0"/>
        <w:adjustRightInd w:val="0"/>
        <w:spacing w:before="0" w:after="0" w:line="259" w:lineRule="auto"/>
        <w:ind w:left="0"/>
        <w:jc w:val="left"/>
        <w:rPr>
          <w:rFonts w:eastAsiaTheme="minorHAnsi"/>
          <w:sz w:val="22"/>
          <w:szCs w:val="24"/>
          <w:lang w:eastAsia="en-US"/>
        </w:rPr>
      </w:pPr>
    </w:p>
    <w:p w14:paraId="3632EE77" w14:textId="77777777" w:rsidR="00C71B29" w:rsidRPr="009419D9" w:rsidRDefault="00C71B29" w:rsidP="003570B9">
      <w:pPr>
        <w:widowControl w:val="0"/>
        <w:autoSpaceDE w:val="0"/>
        <w:autoSpaceDN w:val="0"/>
        <w:adjustRightInd w:val="0"/>
        <w:spacing w:before="0" w:after="0" w:line="259" w:lineRule="auto"/>
        <w:ind w:left="0" w:firstLine="540"/>
        <w:rPr>
          <w:rFonts w:eastAsiaTheme="minorHAnsi"/>
          <w:sz w:val="22"/>
          <w:szCs w:val="24"/>
          <w:lang w:eastAsia="en-US"/>
        </w:rPr>
      </w:pPr>
      <w:r w:rsidRPr="009419D9">
        <w:rPr>
          <w:rFonts w:eastAsiaTheme="minorHAnsi"/>
          <w:sz w:val="22"/>
          <w:szCs w:val="24"/>
          <w:lang w:eastAsia="en-US"/>
        </w:rPr>
        <w:t xml:space="preserve">1. Подрядчик в процессе производства ______________________ по договору от ____ ___________ 20__ г. № ____ на _____________ (далее - договор) повредил линейно-кабельные сооружения волоконно-оптической линии передачи (линии теплотрасс, кабельные линии электрических сетей, сетей водопровода, канализационной сети </w:t>
      </w:r>
      <w:r w:rsidR="00C04A51" w:rsidRPr="009419D9">
        <w:rPr>
          <w:rFonts w:eastAsiaTheme="minorHAnsi"/>
          <w:sz w:val="22"/>
          <w:szCs w:val="24"/>
          <w:lang w:eastAsia="en-US"/>
        </w:rPr>
        <w:t xml:space="preserve">и </w:t>
      </w:r>
      <w:r w:rsidRPr="009419D9">
        <w:rPr>
          <w:rFonts w:eastAsiaTheme="minorHAnsi"/>
          <w:sz w:val="22"/>
          <w:szCs w:val="24"/>
          <w:lang w:eastAsia="en-US"/>
        </w:rPr>
        <w:t xml:space="preserve">пр.) на участке _______________________________________________________________________________ (фото прилагается). </w:t>
      </w:r>
    </w:p>
    <w:p w14:paraId="5AF32DC3" w14:textId="77777777" w:rsidR="00C71B29" w:rsidRPr="009419D9" w:rsidRDefault="00C71B29" w:rsidP="003570B9">
      <w:pPr>
        <w:widowControl w:val="0"/>
        <w:autoSpaceDE w:val="0"/>
        <w:autoSpaceDN w:val="0"/>
        <w:adjustRightInd w:val="0"/>
        <w:spacing w:before="0" w:after="0" w:line="259" w:lineRule="auto"/>
        <w:ind w:left="0" w:firstLine="540"/>
        <w:rPr>
          <w:rFonts w:eastAsiaTheme="minorHAnsi"/>
          <w:sz w:val="22"/>
          <w:szCs w:val="24"/>
          <w:lang w:eastAsia="en-US"/>
        </w:rPr>
      </w:pPr>
      <w:r w:rsidRPr="009419D9">
        <w:rPr>
          <w:rFonts w:eastAsiaTheme="minorHAnsi"/>
          <w:sz w:val="22"/>
          <w:szCs w:val="24"/>
          <w:lang w:eastAsia="en-US"/>
        </w:rPr>
        <w:t>2. Настоящий акт составлен в двух экземплярах и служит основанием для определения состава работ по восстановлению коммуникаций и расчета стоимости этих работ.</w:t>
      </w:r>
    </w:p>
    <w:p w14:paraId="3E2F6636" w14:textId="77777777" w:rsidR="00C71B29" w:rsidRPr="009419D9" w:rsidRDefault="00C71B29" w:rsidP="003570B9">
      <w:pPr>
        <w:widowControl w:val="0"/>
        <w:autoSpaceDE w:val="0"/>
        <w:autoSpaceDN w:val="0"/>
        <w:adjustRightInd w:val="0"/>
        <w:spacing w:before="0" w:after="0" w:line="259" w:lineRule="auto"/>
        <w:ind w:left="0" w:firstLine="540"/>
        <w:rPr>
          <w:rFonts w:eastAsiaTheme="minorHAnsi"/>
          <w:sz w:val="22"/>
          <w:szCs w:val="24"/>
          <w:lang w:eastAsia="en-US"/>
        </w:rPr>
      </w:pPr>
    </w:p>
    <w:p w14:paraId="3B70ED53" w14:textId="77777777" w:rsidR="00C71B29" w:rsidRPr="009419D9" w:rsidRDefault="00C71B29" w:rsidP="003570B9">
      <w:pPr>
        <w:widowControl w:val="0"/>
        <w:autoSpaceDE w:val="0"/>
        <w:autoSpaceDN w:val="0"/>
        <w:adjustRightInd w:val="0"/>
        <w:spacing w:before="0" w:after="0" w:line="259" w:lineRule="auto"/>
        <w:ind w:left="0" w:firstLine="540"/>
        <w:rPr>
          <w:rFonts w:eastAsiaTheme="minorHAnsi"/>
          <w:sz w:val="22"/>
          <w:szCs w:val="24"/>
          <w:lang w:eastAsia="en-US"/>
        </w:rPr>
      </w:pPr>
      <w:r w:rsidRPr="009419D9">
        <w:rPr>
          <w:rFonts w:eastAsiaTheme="minorHAnsi"/>
          <w:sz w:val="22"/>
          <w:szCs w:val="24"/>
          <w:lang w:eastAsia="en-US"/>
        </w:rPr>
        <w:t>Приложение к Акту:</w:t>
      </w:r>
    </w:p>
    <w:p w14:paraId="764D5C78" w14:textId="77777777" w:rsidR="00C71B29" w:rsidRPr="009419D9" w:rsidRDefault="00C71B29" w:rsidP="003570B9">
      <w:pPr>
        <w:widowControl w:val="0"/>
        <w:autoSpaceDE w:val="0"/>
        <w:autoSpaceDN w:val="0"/>
        <w:adjustRightInd w:val="0"/>
        <w:spacing w:before="0" w:after="0" w:line="259" w:lineRule="auto"/>
        <w:ind w:left="0" w:firstLine="540"/>
        <w:rPr>
          <w:rFonts w:eastAsiaTheme="minorHAnsi"/>
          <w:sz w:val="22"/>
          <w:szCs w:val="24"/>
          <w:lang w:eastAsia="en-US"/>
        </w:rPr>
      </w:pPr>
      <w:r w:rsidRPr="009419D9">
        <w:rPr>
          <w:rFonts w:eastAsiaTheme="minorHAnsi"/>
          <w:sz w:val="22"/>
          <w:szCs w:val="24"/>
          <w:lang w:eastAsia="en-US"/>
        </w:rPr>
        <w:t>- Фото №1</w:t>
      </w:r>
    </w:p>
    <w:p w14:paraId="10E16733" w14:textId="77777777" w:rsidR="00C71B29" w:rsidRPr="009419D9" w:rsidRDefault="00C71B29" w:rsidP="003570B9">
      <w:pPr>
        <w:widowControl w:val="0"/>
        <w:autoSpaceDE w:val="0"/>
        <w:autoSpaceDN w:val="0"/>
        <w:adjustRightInd w:val="0"/>
        <w:spacing w:before="0" w:after="0" w:line="259" w:lineRule="auto"/>
        <w:ind w:left="0" w:firstLine="540"/>
        <w:rPr>
          <w:rFonts w:eastAsiaTheme="minorHAnsi"/>
          <w:sz w:val="22"/>
          <w:szCs w:val="24"/>
          <w:lang w:eastAsia="en-US"/>
        </w:rPr>
      </w:pPr>
      <w:r w:rsidRPr="009419D9">
        <w:rPr>
          <w:rFonts w:eastAsiaTheme="minorHAnsi"/>
          <w:sz w:val="22"/>
          <w:szCs w:val="24"/>
          <w:lang w:eastAsia="en-US"/>
        </w:rPr>
        <w:t>- Фото №2</w:t>
      </w:r>
    </w:p>
    <w:p w14:paraId="3240CFE4" w14:textId="77777777" w:rsidR="00C71B29" w:rsidRPr="009419D9" w:rsidRDefault="00C71B29" w:rsidP="003570B9">
      <w:pPr>
        <w:widowControl w:val="0"/>
        <w:autoSpaceDE w:val="0"/>
        <w:autoSpaceDN w:val="0"/>
        <w:adjustRightInd w:val="0"/>
        <w:spacing w:before="0" w:after="0" w:line="259" w:lineRule="auto"/>
        <w:ind w:left="0" w:firstLine="540"/>
        <w:rPr>
          <w:rFonts w:eastAsiaTheme="minorHAnsi"/>
          <w:sz w:val="22"/>
          <w:szCs w:val="24"/>
          <w:lang w:eastAsia="en-US"/>
        </w:rPr>
      </w:pPr>
      <w:r w:rsidRPr="009419D9">
        <w:rPr>
          <w:rFonts w:eastAsiaTheme="minorHAnsi"/>
          <w:sz w:val="22"/>
          <w:szCs w:val="24"/>
          <w:lang w:eastAsia="en-US"/>
        </w:rPr>
        <w:t>- Фото №…</w:t>
      </w:r>
    </w:p>
    <w:p w14:paraId="7B7438CA" w14:textId="77777777" w:rsidR="00C71B29" w:rsidRPr="009419D9" w:rsidRDefault="00C71B29" w:rsidP="00C71B29">
      <w:pPr>
        <w:widowControl w:val="0"/>
        <w:autoSpaceDE w:val="0"/>
        <w:autoSpaceDN w:val="0"/>
        <w:adjustRightInd w:val="0"/>
        <w:spacing w:before="0" w:after="0" w:line="259" w:lineRule="auto"/>
        <w:ind w:left="0" w:firstLine="540"/>
        <w:jc w:val="left"/>
        <w:rPr>
          <w:rFonts w:eastAsiaTheme="minorHAnsi"/>
          <w:sz w:val="22"/>
          <w:szCs w:val="24"/>
          <w:lang w:eastAsia="en-US"/>
        </w:rPr>
      </w:pPr>
    </w:p>
    <w:p w14:paraId="34B38ADB" w14:textId="77777777" w:rsidR="00C71B29" w:rsidRPr="009419D9" w:rsidRDefault="00C71B29" w:rsidP="00C71B29">
      <w:pPr>
        <w:widowControl w:val="0"/>
        <w:autoSpaceDE w:val="0"/>
        <w:autoSpaceDN w:val="0"/>
        <w:adjustRightInd w:val="0"/>
        <w:spacing w:before="0" w:after="0" w:line="259" w:lineRule="auto"/>
        <w:ind w:left="0"/>
        <w:jc w:val="left"/>
        <w:rPr>
          <w:rFonts w:eastAsiaTheme="minorHAnsi"/>
          <w:b/>
          <w:sz w:val="22"/>
          <w:szCs w:val="24"/>
          <w:lang w:eastAsia="en-US"/>
        </w:rPr>
      </w:pPr>
      <w:r w:rsidRPr="009419D9">
        <w:rPr>
          <w:rFonts w:eastAsiaTheme="minorHAnsi"/>
          <w:b/>
          <w:sz w:val="22"/>
          <w:szCs w:val="24"/>
          <w:lang w:eastAsia="en-US"/>
        </w:rPr>
        <w:t xml:space="preserve">    Представитель Заказчика:</w:t>
      </w:r>
    </w:p>
    <w:p w14:paraId="66E2B592" w14:textId="77777777" w:rsidR="00C71B29" w:rsidRPr="009419D9" w:rsidRDefault="00C71B29" w:rsidP="00C71B29">
      <w:pPr>
        <w:widowControl w:val="0"/>
        <w:autoSpaceDE w:val="0"/>
        <w:autoSpaceDN w:val="0"/>
        <w:adjustRightInd w:val="0"/>
        <w:spacing w:before="0" w:after="0" w:line="259" w:lineRule="auto"/>
        <w:ind w:left="0"/>
        <w:jc w:val="left"/>
        <w:rPr>
          <w:rFonts w:eastAsiaTheme="minorHAnsi"/>
          <w:sz w:val="22"/>
          <w:szCs w:val="24"/>
          <w:lang w:eastAsia="en-US"/>
        </w:rPr>
      </w:pPr>
      <w:r w:rsidRPr="009419D9">
        <w:rPr>
          <w:rFonts w:eastAsiaTheme="minorHAnsi"/>
          <w:sz w:val="22"/>
          <w:szCs w:val="24"/>
          <w:lang w:eastAsia="en-US"/>
        </w:rPr>
        <w:t>____________________________________  -  _____________ ____________________</w:t>
      </w:r>
    </w:p>
    <w:p w14:paraId="225C7CDB" w14:textId="77777777" w:rsidR="00C71B29" w:rsidRPr="009419D9" w:rsidRDefault="00C71B29" w:rsidP="00C71B29">
      <w:pPr>
        <w:widowControl w:val="0"/>
        <w:autoSpaceDE w:val="0"/>
        <w:autoSpaceDN w:val="0"/>
        <w:adjustRightInd w:val="0"/>
        <w:spacing w:before="0" w:after="0" w:line="259" w:lineRule="auto"/>
        <w:ind w:left="0"/>
        <w:jc w:val="left"/>
        <w:rPr>
          <w:rFonts w:eastAsiaTheme="minorHAnsi"/>
          <w:sz w:val="22"/>
          <w:szCs w:val="24"/>
          <w:vertAlign w:val="subscript"/>
          <w:lang w:eastAsia="en-US"/>
        </w:rPr>
      </w:pPr>
      <w:r w:rsidRPr="009419D9">
        <w:rPr>
          <w:rFonts w:eastAsiaTheme="minorHAnsi"/>
          <w:sz w:val="22"/>
          <w:szCs w:val="24"/>
          <w:vertAlign w:val="subscript"/>
          <w:lang w:eastAsia="en-US"/>
        </w:rPr>
        <w:t xml:space="preserve">               (указывается Фамилия, Имя, </w:t>
      </w:r>
      <w:proofErr w:type="gramStart"/>
      <w:r w:rsidRPr="009419D9">
        <w:rPr>
          <w:rFonts w:eastAsiaTheme="minorHAnsi"/>
          <w:sz w:val="22"/>
          <w:szCs w:val="24"/>
          <w:vertAlign w:val="subscript"/>
          <w:lang w:eastAsia="en-US"/>
        </w:rPr>
        <w:t xml:space="preserve">Отчество)   </w:t>
      </w:r>
      <w:proofErr w:type="gramEnd"/>
      <w:r w:rsidRPr="009419D9">
        <w:rPr>
          <w:rFonts w:eastAsiaTheme="minorHAnsi"/>
          <w:sz w:val="22"/>
          <w:szCs w:val="24"/>
          <w:vertAlign w:val="subscript"/>
          <w:lang w:eastAsia="en-US"/>
        </w:rPr>
        <w:t xml:space="preserve">                                            (подпись)                         (должность)</w:t>
      </w:r>
    </w:p>
    <w:p w14:paraId="512E96BA" w14:textId="77777777" w:rsidR="00C71B29" w:rsidRPr="009419D9" w:rsidRDefault="00C71B29" w:rsidP="00C71B29">
      <w:pPr>
        <w:widowControl w:val="0"/>
        <w:autoSpaceDE w:val="0"/>
        <w:autoSpaceDN w:val="0"/>
        <w:adjustRightInd w:val="0"/>
        <w:spacing w:before="0" w:after="0" w:line="259" w:lineRule="auto"/>
        <w:ind w:left="0"/>
        <w:jc w:val="left"/>
        <w:rPr>
          <w:rFonts w:eastAsiaTheme="minorHAnsi"/>
          <w:sz w:val="22"/>
          <w:szCs w:val="24"/>
          <w:lang w:eastAsia="en-US"/>
        </w:rPr>
      </w:pPr>
    </w:p>
    <w:p w14:paraId="03594E1E" w14:textId="77777777" w:rsidR="00C71B29" w:rsidRPr="009419D9" w:rsidRDefault="00C71B29" w:rsidP="00C71B29">
      <w:pPr>
        <w:widowControl w:val="0"/>
        <w:autoSpaceDE w:val="0"/>
        <w:autoSpaceDN w:val="0"/>
        <w:adjustRightInd w:val="0"/>
        <w:spacing w:before="0" w:after="0" w:line="259" w:lineRule="auto"/>
        <w:ind w:left="0"/>
        <w:jc w:val="left"/>
        <w:rPr>
          <w:rFonts w:eastAsiaTheme="minorHAnsi"/>
          <w:b/>
          <w:sz w:val="22"/>
          <w:szCs w:val="24"/>
          <w:lang w:eastAsia="en-US"/>
        </w:rPr>
      </w:pPr>
      <w:r w:rsidRPr="009419D9">
        <w:rPr>
          <w:rFonts w:eastAsiaTheme="minorHAnsi"/>
          <w:sz w:val="22"/>
          <w:szCs w:val="24"/>
          <w:lang w:eastAsia="en-US"/>
        </w:rPr>
        <w:t xml:space="preserve">    </w:t>
      </w:r>
      <w:r w:rsidRPr="009419D9">
        <w:rPr>
          <w:rFonts w:eastAsiaTheme="minorHAnsi"/>
          <w:b/>
          <w:sz w:val="22"/>
          <w:szCs w:val="24"/>
          <w:lang w:eastAsia="en-US"/>
        </w:rPr>
        <w:t>Представитель Подрядчика:</w:t>
      </w:r>
    </w:p>
    <w:p w14:paraId="141681A2" w14:textId="77777777" w:rsidR="00C71B29" w:rsidRPr="009419D9" w:rsidRDefault="00C71B29" w:rsidP="00C71B29">
      <w:pPr>
        <w:widowControl w:val="0"/>
        <w:autoSpaceDE w:val="0"/>
        <w:autoSpaceDN w:val="0"/>
        <w:adjustRightInd w:val="0"/>
        <w:spacing w:before="0" w:after="0" w:line="259" w:lineRule="auto"/>
        <w:ind w:left="0"/>
        <w:jc w:val="left"/>
        <w:rPr>
          <w:rFonts w:eastAsiaTheme="minorHAnsi"/>
          <w:sz w:val="22"/>
          <w:szCs w:val="24"/>
          <w:lang w:eastAsia="en-US"/>
        </w:rPr>
      </w:pPr>
      <w:r w:rsidRPr="009419D9">
        <w:rPr>
          <w:rFonts w:eastAsiaTheme="minorHAnsi"/>
          <w:sz w:val="22"/>
          <w:szCs w:val="24"/>
          <w:lang w:eastAsia="en-US"/>
        </w:rPr>
        <w:t>____________________________________  -  _____________ ____________________</w:t>
      </w:r>
    </w:p>
    <w:p w14:paraId="3E77E830" w14:textId="77777777" w:rsidR="00C71B29" w:rsidRPr="009419D9" w:rsidRDefault="00C71B29" w:rsidP="00C71B29">
      <w:pPr>
        <w:widowControl w:val="0"/>
        <w:autoSpaceDE w:val="0"/>
        <w:autoSpaceDN w:val="0"/>
        <w:adjustRightInd w:val="0"/>
        <w:spacing w:before="0" w:after="0" w:line="259" w:lineRule="auto"/>
        <w:ind w:left="0"/>
        <w:jc w:val="left"/>
        <w:rPr>
          <w:rFonts w:eastAsiaTheme="minorHAnsi"/>
          <w:sz w:val="22"/>
          <w:szCs w:val="24"/>
          <w:vertAlign w:val="subscript"/>
          <w:lang w:eastAsia="en-US"/>
        </w:rPr>
      </w:pPr>
      <w:r w:rsidRPr="009419D9">
        <w:rPr>
          <w:rFonts w:eastAsiaTheme="minorHAnsi"/>
          <w:sz w:val="22"/>
          <w:szCs w:val="24"/>
          <w:vertAlign w:val="subscript"/>
          <w:lang w:eastAsia="en-US"/>
        </w:rPr>
        <w:t xml:space="preserve">               (указывается Фамилия, Имя, </w:t>
      </w:r>
      <w:proofErr w:type="gramStart"/>
      <w:r w:rsidRPr="009419D9">
        <w:rPr>
          <w:rFonts w:eastAsiaTheme="minorHAnsi"/>
          <w:sz w:val="22"/>
          <w:szCs w:val="24"/>
          <w:vertAlign w:val="subscript"/>
          <w:lang w:eastAsia="en-US"/>
        </w:rPr>
        <w:t xml:space="preserve">Отчество)   </w:t>
      </w:r>
      <w:proofErr w:type="gramEnd"/>
      <w:r w:rsidRPr="009419D9">
        <w:rPr>
          <w:rFonts w:eastAsiaTheme="minorHAnsi"/>
          <w:sz w:val="22"/>
          <w:szCs w:val="24"/>
          <w:vertAlign w:val="subscript"/>
          <w:lang w:eastAsia="en-US"/>
        </w:rPr>
        <w:t xml:space="preserve">                                            (подпись)                         (должность)</w:t>
      </w:r>
    </w:p>
    <w:p w14:paraId="19134618" w14:textId="77777777" w:rsidR="00C71B29" w:rsidRPr="009419D9" w:rsidRDefault="00C71B29" w:rsidP="00C71B29">
      <w:pPr>
        <w:widowControl w:val="0"/>
        <w:autoSpaceDE w:val="0"/>
        <w:autoSpaceDN w:val="0"/>
        <w:adjustRightInd w:val="0"/>
        <w:spacing w:before="0" w:after="0" w:line="259" w:lineRule="auto"/>
        <w:ind w:left="0"/>
        <w:jc w:val="left"/>
        <w:rPr>
          <w:rFonts w:eastAsiaTheme="minorHAnsi"/>
          <w:sz w:val="22"/>
          <w:szCs w:val="24"/>
          <w:lang w:eastAsia="en-US"/>
        </w:rPr>
      </w:pPr>
    </w:p>
    <w:p w14:paraId="1374B33B" w14:textId="77777777" w:rsidR="00D73137" w:rsidRPr="009419D9" w:rsidRDefault="00C71B29" w:rsidP="003570B9">
      <w:pPr>
        <w:widowControl w:val="0"/>
        <w:autoSpaceDE w:val="0"/>
        <w:autoSpaceDN w:val="0"/>
        <w:adjustRightInd w:val="0"/>
        <w:spacing w:before="0" w:after="0" w:line="259" w:lineRule="auto"/>
        <w:ind w:left="0"/>
        <w:jc w:val="left"/>
        <w:rPr>
          <w:i/>
          <w:sz w:val="22"/>
          <w:szCs w:val="22"/>
        </w:rPr>
      </w:pPr>
      <w:r w:rsidRPr="009419D9">
        <w:rPr>
          <w:rFonts w:eastAsiaTheme="minorHAnsi"/>
          <w:sz w:val="22"/>
          <w:szCs w:val="24"/>
          <w:lang w:eastAsia="en-US"/>
        </w:rPr>
        <w:t xml:space="preserve">  </w:t>
      </w:r>
      <w:r w:rsidRPr="009419D9">
        <w:rPr>
          <w:rFonts w:eastAsiaTheme="minorHAnsi"/>
          <w:b/>
          <w:sz w:val="22"/>
          <w:szCs w:val="24"/>
          <w:lang w:eastAsia="en-US"/>
        </w:rPr>
        <w:t xml:space="preserve"> </w:t>
      </w:r>
      <w:r w:rsidR="00D73137" w:rsidRPr="009419D9">
        <w:rPr>
          <w:i/>
          <w:sz w:val="22"/>
          <w:szCs w:val="22"/>
        </w:rPr>
        <w:t xml:space="preserve">«Форма </w:t>
      </w:r>
      <w:proofErr w:type="spellStart"/>
      <w:r w:rsidR="00D73137" w:rsidRPr="009419D9">
        <w:rPr>
          <w:i/>
          <w:sz w:val="22"/>
          <w:szCs w:val="22"/>
        </w:rPr>
        <w:t>АКТа</w:t>
      </w:r>
      <w:proofErr w:type="spellEnd"/>
      <w:r w:rsidR="00D73137" w:rsidRPr="009419D9">
        <w:rPr>
          <w:i/>
          <w:sz w:val="22"/>
          <w:szCs w:val="22"/>
        </w:rPr>
        <w:t xml:space="preserve"> о </w:t>
      </w:r>
      <w:r w:rsidR="00D73137" w:rsidRPr="009419D9">
        <w:rPr>
          <w:rFonts w:eastAsiaTheme="minorHAnsi"/>
          <w:i/>
          <w:color w:val="111111"/>
          <w:sz w:val="22"/>
          <w:szCs w:val="22"/>
          <w:shd w:val="clear" w:color="auto" w:fill="FFFFFF"/>
          <w:lang w:eastAsia="en-US"/>
        </w:rPr>
        <w:t>происшествия, повлекшего повреждение</w:t>
      </w:r>
      <w:r w:rsidR="00CE393C" w:rsidRPr="009419D9">
        <w:rPr>
          <w:rFonts w:eastAsiaTheme="minorHAnsi"/>
          <w:i/>
          <w:color w:val="111111"/>
          <w:sz w:val="22"/>
          <w:szCs w:val="22"/>
          <w:shd w:val="clear" w:color="auto" w:fill="FFFFFF"/>
          <w:lang w:eastAsia="en-US"/>
        </w:rPr>
        <w:t xml:space="preserve"> Сторонами</w:t>
      </w:r>
      <w:r w:rsidR="00D73137" w:rsidRPr="009419D9">
        <w:rPr>
          <w:bCs/>
          <w:i/>
          <w:sz w:val="22"/>
          <w:szCs w:val="22"/>
        </w:rPr>
        <w:t xml:space="preserve"> согласована</w:t>
      </w:r>
      <w:r w:rsidR="00D73137" w:rsidRPr="009419D9">
        <w:rPr>
          <w:i/>
          <w:sz w:val="22"/>
          <w:szCs w:val="22"/>
        </w:rPr>
        <w:t>»</w:t>
      </w:r>
    </w:p>
    <w:p w14:paraId="7F0C8DDC" w14:textId="77777777" w:rsidR="00D73137" w:rsidRPr="009419D9" w:rsidRDefault="00D73137" w:rsidP="00C71B29">
      <w:pPr>
        <w:widowControl w:val="0"/>
        <w:autoSpaceDE w:val="0"/>
        <w:autoSpaceDN w:val="0"/>
        <w:adjustRightInd w:val="0"/>
        <w:spacing w:before="0" w:after="0" w:line="259" w:lineRule="auto"/>
        <w:ind w:left="0"/>
        <w:jc w:val="left"/>
        <w:rPr>
          <w:rFonts w:eastAsiaTheme="minorHAnsi"/>
          <w:b/>
          <w:sz w:val="22"/>
          <w:szCs w:val="24"/>
          <w:lang w:eastAsia="en-US"/>
        </w:rPr>
      </w:pPr>
    </w:p>
    <w:tbl>
      <w:tblPr>
        <w:tblW w:w="9922" w:type="dxa"/>
        <w:tblLayout w:type="fixed"/>
        <w:tblLook w:val="0000" w:firstRow="0" w:lastRow="0" w:firstColumn="0" w:lastColumn="0" w:noHBand="0" w:noVBand="0"/>
      </w:tblPr>
      <w:tblGrid>
        <w:gridCol w:w="4928"/>
        <w:gridCol w:w="4536"/>
        <w:gridCol w:w="458"/>
      </w:tblGrid>
      <w:tr w:rsidR="005F472C" w:rsidRPr="00651860" w14:paraId="53CE8812" w14:textId="77777777" w:rsidTr="00746278">
        <w:trPr>
          <w:gridAfter w:val="1"/>
          <w:wAfter w:w="458" w:type="dxa"/>
          <w:trHeight w:val="1898"/>
        </w:trPr>
        <w:tc>
          <w:tcPr>
            <w:tcW w:w="4928" w:type="dxa"/>
          </w:tcPr>
          <w:p w14:paraId="1FAB304D" w14:textId="77777777" w:rsidR="005F472C" w:rsidRPr="00651860" w:rsidRDefault="005F472C" w:rsidP="000E4CDE">
            <w:pPr>
              <w:spacing w:before="0" w:after="0"/>
              <w:ind w:left="0" w:firstLine="567"/>
              <w:rPr>
                <w:bCs/>
                <w:sz w:val="22"/>
                <w:szCs w:val="22"/>
              </w:rPr>
            </w:pPr>
            <w:r w:rsidRPr="00651860">
              <w:rPr>
                <w:bCs/>
                <w:sz w:val="22"/>
                <w:szCs w:val="22"/>
              </w:rPr>
              <w:br w:type="page"/>
            </w:r>
          </w:p>
          <w:p w14:paraId="0568CBB9" w14:textId="77777777" w:rsidR="005F472C" w:rsidRPr="00651860" w:rsidRDefault="005F472C" w:rsidP="003570B9">
            <w:pPr>
              <w:spacing w:before="0" w:after="0"/>
              <w:ind w:left="0"/>
              <w:rPr>
                <w:b/>
                <w:bCs/>
                <w:sz w:val="22"/>
                <w:szCs w:val="22"/>
              </w:rPr>
            </w:pPr>
            <w:r w:rsidRPr="00651860">
              <w:rPr>
                <w:b/>
                <w:bCs/>
                <w:sz w:val="22"/>
                <w:szCs w:val="22"/>
              </w:rPr>
              <w:t>Заказчик:</w:t>
            </w:r>
          </w:p>
          <w:p w14:paraId="0BFEBF00" w14:textId="1F507F08" w:rsidR="005F472C" w:rsidRPr="00651860" w:rsidRDefault="005F472C" w:rsidP="00134E27">
            <w:pPr>
              <w:shd w:val="clear" w:color="auto" w:fill="FFFFFF" w:themeFill="background1"/>
              <w:spacing w:before="0" w:after="0"/>
              <w:ind w:left="0"/>
              <w:rPr>
                <w:bCs/>
                <w:sz w:val="22"/>
                <w:szCs w:val="22"/>
              </w:rPr>
            </w:pPr>
          </w:p>
          <w:p w14:paraId="46F208C4" w14:textId="77777777" w:rsidR="005F472C" w:rsidRPr="00651860" w:rsidRDefault="005F472C" w:rsidP="000E4CDE">
            <w:pPr>
              <w:spacing w:before="0" w:after="0"/>
              <w:ind w:left="0" w:firstLine="567"/>
              <w:rPr>
                <w:sz w:val="22"/>
                <w:szCs w:val="22"/>
              </w:rPr>
            </w:pPr>
          </w:p>
        </w:tc>
        <w:tc>
          <w:tcPr>
            <w:tcW w:w="4536" w:type="dxa"/>
          </w:tcPr>
          <w:p w14:paraId="4E470FA9" w14:textId="77777777" w:rsidR="005F472C" w:rsidRPr="00651860" w:rsidRDefault="005F472C" w:rsidP="000E4CDE">
            <w:pPr>
              <w:ind w:left="0" w:firstLine="567"/>
              <w:rPr>
                <w:sz w:val="22"/>
                <w:szCs w:val="22"/>
              </w:rPr>
            </w:pPr>
            <w:r w:rsidRPr="00651860">
              <w:rPr>
                <w:b/>
                <w:color w:val="000000"/>
                <w:sz w:val="22"/>
                <w:szCs w:val="22"/>
              </w:rPr>
              <w:t>Подрядчик:</w:t>
            </w:r>
          </w:p>
          <w:p w14:paraId="3D77A6E1" w14:textId="1E49A30E" w:rsidR="00134E27" w:rsidRPr="00651860" w:rsidRDefault="00134E27" w:rsidP="00134E27">
            <w:pPr>
              <w:shd w:val="clear" w:color="auto" w:fill="FFFFFF" w:themeFill="background1"/>
              <w:spacing w:before="0" w:after="0"/>
              <w:ind w:left="0" w:firstLine="567"/>
              <w:rPr>
                <w:b/>
                <w:color w:val="000000"/>
                <w:sz w:val="22"/>
                <w:szCs w:val="22"/>
              </w:rPr>
            </w:pPr>
          </w:p>
          <w:p w14:paraId="3249C9C6" w14:textId="77777777" w:rsidR="005F472C" w:rsidRPr="00651860" w:rsidRDefault="005F472C" w:rsidP="00084283">
            <w:pPr>
              <w:spacing w:before="0" w:after="0"/>
              <w:ind w:left="0" w:firstLine="567"/>
              <w:rPr>
                <w:b/>
                <w:color w:val="000000"/>
                <w:sz w:val="22"/>
                <w:szCs w:val="22"/>
              </w:rPr>
            </w:pPr>
          </w:p>
        </w:tc>
      </w:tr>
      <w:tr w:rsidR="005F472C" w:rsidRPr="009419D9" w14:paraId="357F5D37" w14:textId="77777777" w:rsidTr="0091073C">
        <w:trPr>
          <w:trHeight w:val="78"/>
        </w:trPr>
        <w:tc>
          <w:tcPr>
            <w:tcW w:w="4928" w:type="dxa"/>
          </w:tcPr>
          <w:p w14:paraId="3546FDE5" w14:textId="180479A0" w:rsidR="00687B34" w:rsidRPr="00651860" w:rsidRDefault="00134E27" w:rsidP="00687B34">
            <w:pPr>
              <w:pStyle w:val="aff1"/>
              <w:rPr>
                <w:rFonts w:ascii="Times New Roman" w:hAnsi="Times New Roman"/>
              </w:rPr>
            </w:pPr>
            <w:r w:rsidRPr="00651860">
              <w:rPr>
                <w:rFonts w:ascii="Times New Roman" w:hAnsi="Times New Roman"/>
              </w:rPr>
              <w:t>___________</w:t>
            </w:r>
            <w:r w:rsidR="00687B34" w:rsidRPr="00651860">
              <w:rPr>
                <w:rFonts w:ascii="Times New Roman" w:hAnsi="Times New Roman"/>
              </w:rPr>
              <w:t xml:space="preserve">_____ </w:t>
            </w:r>
          </w:p>
          <w:p w14:paraId="7F870E7B" w14:textId="77777777" w:rsidR="005F472C" w:rsidRPr="00651860" w:rsidRDefault="00687B34" w:rsidP="00687B34">
            <w:pPr>
              <w:pStyle w:val="aa"/>
              <w:ind w:left="0" w:firstLine="567"/>
              <w:rPr>
                <w:sz w:val="22"/>
                <w:szCs w:val="22"/>
                <w:lang w:val="ru-RU"/>
              </w:rPr>
            </w:pPr>
            <w:r w:rsidRPr="00651860">
              <w:rPr>
                <w:sz w:val="22"/>
                <w:szCs w:val="22"/>
                <w:lang w:val="ru-RU"/>
              </w:rPr>
              <w:t>М.П.</w:t>
            </w:r>
          </w:p>
        </w:tc>
        <w:tc>
          <w:tcPr>
            <w:tcW w:w="4994" w:type="dxa"/>
            <w:gridSpan w:val="2"/>
          </w:tcPr>
          <w:p w14:paraId="7B439225" w14:textId="1F48BC6C" w:rsidR="00CA1C6A" w:rsidRPr="00651860" w:rsidRDefault="00134E27" w:rsidP="00CA1C6A">
            <w:pPr>
              <w:pStyle w:val="aa"/>
              <w:ind w:left="0" w:firstLine="567"/>
              <w:jc w:val="left"/>
              <w:rPr>
                <w:bCs/>
                <w:sz w:val="22"/>
                <w:szCs w:val="22"/>
                <w:lang w:val="ru-RU"/>
              </w:rPr>
            </w:pPr>
            <w:r w:rsidRPr="00651860">
              <w:rPr>
                <w:bCs/>
                <w:sz w:val="22"/>
                <w:szCs w:val="22"/>
                <w:lang w:val="ru-RU"/>
              </w:rPr>
              <w:t>____</w:t>
            </w:r>
            <w:r w:rsidR="005F472C" w:rsidRPr="00651860">
              <w:rPr>
                <w:bCs/>
                <w:sz w:val="22"/>
                <w:szCs w:val="22"/>
                <w:lang w:val="ru-RU"/>
              </w:rPr>
              <w:t>__________</w:t>
            </w:r>
          </w:p>
          <w:p w14:paraId="6A4A933E" w14:textId="77777777" w:rsidR="00FF2BB6" w:rsidRPr="00651860" w:rsidRDefault="005F472C" w:rsidP="00CA1C6A">
            <w:pPr>
              <w:pStyle w:val="aa"/>
              <w:ind w:left="0" w:firstLine="567"/>
              <w:jc w:val="left"/>
              <w:rPr>
                <w:bCs/>
                <w:sz w:val="22"/>
                <w:szCs w:val="22"/>
                <w:lang w:val="ru-RU"/>
              </w:rPr>
            </w:pPr>
            <w:r w:rsidRPr="00651860">
              <w:rPr>
                <w:bCs/>
                <w:sz w:val="22"/>
                <w:szCs w:val="22"/>
                <w:lang w:val="ru-RU"/>
              </w:rPr>
              <w:t>М.П.</w:t>
            </w:r>
          </w:p>
          <w:p w14:paraId="49FFB0D4" w14:textId="77777777" w:rsidR="00FF2BB6" w:rsidRPr="00651860" w:rsidRDefault="00FF2BB6" w:rsidP="000E4CDE">
            <w:pPr>
              <w:pStyle w:val="aa"/>
              <w:ind w:left="0" w:firstLine="567"/>
              <w:jc w:val="left"/>
              <w:rPr>
                <w:bCs/>
                <w:sz w:val="22"/>
                <w:szCs w:val="22"/>
                <w:lang w:val="ru-RU"/>
              </w:rPr>
            </w:pPr>
          </w:p>
          <w:p w14:paraId="712F7FCB" w14:textId="77777777" w:rsidR="00A13BB2" w:rsidRPr="00651860" w:rsidRDefault="00A13BB2" w:rsidP="00687B34">
            <w:pPr>
              <w:shd w:val="clear" w:color="auto" w:fill="FFFFFF"/>
              <w:spacing w:after="0"/>
              <w:jc w:val="right"/>
              <w:rPr>
                <w:rFonts w:eastAsiaTheme="minorHAnsi"/>
                <w:b/>
                <w:bCs/>
                <w:sz w:val="22"/>
                <w:szCs w:val="22"/>
                <w:lang w:eastAsia="en-US"/>
              </w:rPr>
            </w:pPr>
          </w:p>
          <w:p w14:paraId="4646733A" w14:textId="77777777" w:rsidR="00A13BB2" w:rsidRPr="00651860" w:rsidRDefault="00A13BB2" w:rsidP="00687B34">
            <w:pPr>
              <w:shd w:val="clear" w:color="auto" w:fill="FFFFFF"/>
              <w:spacing w:after="0"/>
              <w:jc w:val="right"/>
              <w:rPr>
                <w:rFonts w:eastAsiaTheme="minorHAnsi"/>
                <w:b/>
                <w:bCs/>
                <w:sz w:val="22"/>
                <w:szCs w:val="22"/>
                <w:lang w:eastAsia="en-US"/>
              </w:rPr>
            </w:pPr>
          </w:p>
          <w:p w14:paraId="17BF41E1" w14:textId="6FDD8946" w:rsidR="00687B34" w:rsidRPr="00651860" w:rsidRDefault="00687B34" w:rsidP="00687B34">
            <w:pPr>
              <w:shd w:val="clear" w:color="auto" w:fill="FFFFFF"/>
              <w:spacing w:after="0"/>
              <w:jc w:val="right"/>
              <w:rPr>
                <w:rFonts w:eastAsiaTheme="minorHAnsi"/>
                <w:b/>
                <w:bCs/>
                <w:sz w:val="22"/>
                <w:szCs w:val="22"/>
                <w:lang w:eastAsia="en-US"/>
              </w:rPr>
            </w:pPr>
            <w:r w:rsidRPr="00651860">
              <w:rPr>
                <w:rFonts w:eastAsiaTheme="minorHAnsi"/>
                <w:b/>
                <w:bCs/>
                <w:sz w:val="22"/>
                <w:szCs w:val="22"/>
                <w:lang w:eastAsia="en-US"/>
              </w:rPr>
              <w:t xml:space="preserve">Приложение № </w:t>
            </w:r>
            <w:r w:rsidR="005E291A">
              <w:rPr>
                <w:rFonts w:eastAsiaTheme="minorHAnsi"/>
                <w:b/>
                <w:bCs/>
                <w:sz w:val="22"/>
                <w:szCs w:val="22"/>
                <w:lang w:eastAsia="en-US"/>
              </w:rPr>
              <w:t>7</w:t>
            </w:r>
          </w:p>
          <w:p w14:paraId="1F4F04FF" w14:textId="20E83706" w:rsidR="00746278" w:rsidRPr="00FB11D2" w:rsidRDefault="00AE1E51" w:rsidP="00FB11D2">
            <w:pPr>
              <w:widowControl w:val="0"/>
              <w:autoSpaceDE w:val="0"/>
              <w:autoSpaceDN w:val="0"/>
              <w:adjustRightInd w:val="0"/>
              <w:spacing w:after="0"/>
              <w:ind w:left="0"/>
              <w:jc w:val="right"/>
              <w:rPr>
                <w:b/>
                <w:bCs/>
                <w:sz w:val="22"/>
                <w:szCs w:val="22"/>
              </w:rPr>
            </w:pPr>
            <w:r w:rsidRPr="00651860">
              <w:rPr>
                <w:rFonts w:eastAsiaTheme="minorHAnsi"/>
                <w:b/>
                <w:bCs/>
                <w:sz w:val="22"/>
                <w:szCs w:val="22"/>
                <w:lang w:eastAsia="en-US"/>
              </w:rPr>
              <w:t>к</w:t>
            </w:r>
            <w:r w:rsidR="00687B34" w:rsidRPr="00651860">
              <w:rPr>
                <w:rFonts w:eastAsiaTheme="minorHAnsi"/>
                <w:b/>
                <w:bCs/>
                <w:sz w:val="22"/>
                <w:szCs w:val="22"/>
                <w:lang w:eastAsia="en-US"/>
              </w:rPr>
              <w:t xml:space="preserve"> Договору </w:t>
            </w:r>
            <w:r w:rsidR="005E291A">
              <w:rPr>
                <w:rFonts w:eastAsiaTheme="minorHAnsi"/>
                <w:b/>
                <w:bCs/>
                <w:sz w:val="22"/>
                <w:szCs w:val="22"/>
                <w:lang w:eastAsia="en-US"/>
              </w:rPr>
              <w:t xml:space="preserve">подряда </w:t>
            </w:r>
            <w:r w:rsidR="00687B34" w:rsidRPr="00651860">
              <w:rPr>
                <w:rFonts w:eastAsiaTheme="minorHAnsi"/>
                <w:b/>
                <w:bCs/>
                <w:sz w:val="22"/>
                <w:szCs w:val="22"/>
                <w:lang w:eastAsia="en-US"/>
              </w:rPr>
              <w:t>№ _</w:t>
            </w:r>
            <w:r w:rsidR="00134E27" w:rsidRPr="00651860">
              <w:rPr>
                <w:rFonts w:eastAsiaTheme="minorHAnsi"/>
                <w:b/>
                <w:bCs/>
                <w:sz w:val="22"/>
                <w:szCs w:val="22"/>
                <w:lang w:eastAsia="en-US"/>
              </w:rPr>
              <w:t>____</w:t>
            </w:r>
            <w:r w:rsidR="00687B34" w:rsidRPr="00651860">
              <w:rPr>
                <w:rFonts w:eastAsiaTheme="minorHAnsi"/>
                <w:b/>
                <w:bCs/>
                <w:sz w:val="22"/>
                <w:szCs w:val="22"/>
                <w:lang w:eastAsia="en-US"/>
              </w:rPr>
              <w:t>_</w:t>
            </w:r>
            <w:r w:rsidR="005E291A">
              <w:rPr>
                <w:b/>
                <w:bCs/>
                <w:sz w:val="22"/>
                <w:szCs w:val="22"/>
              </w:rPr>
              <w:t xml:space="preserve"> от _</w:t>
            </w:r>
            <w:proofErr w:type="gramStart"/>
            <w:r w:rsidR="005E291A">
              <w:rPr>
                <w:b/>
                <w:bCs/>
                <w:sz w:val="22"/>
                <w:szCs w:val="22"/>
              </w:rPr>
              <w:t>_._</w:t>
            </w:r>
            <w:proofErr w:type="gramEnd"/>
            <w:r w:rsidR="005E291A">
              <w:rPr>
                <w:b/>
                <w:bCs/>
                <w:sz w:val="22"/>
                <w:szCs w:val="22"/>
              </w:rPr>
              <w:t>_.20__</w:t>
            </w:r>
            <w:r w:rsidR="005E291A" w:rsidRPr="009419D9">
              <w:rPr>
                <w:b/>
                <w:bCs/>
                <w:sz w:val="22"/>
                <w:szCs w:val="22"/>
              </w:rPr>
              <w:t xml:space="preserve">  </w:t>
            </w:r>
            <w:r w:rsidR="00687B34" w:rsidRPr="00651860">
              <w:rPr>
                <w:rFonts w:eastAsiaTheme="minorHAnsi"/>
                <w:b/>
                <w:bCs/>
                <w:sz w:val="22"/>
                <w:szCs w:val="22"/>
                <w:lang w:eastAsia="en-US"/>
              </w:rPr>
              <w:t xml:space="preserve">  </w:t>
            </w:r>
          </w:p>
        </w:tc>
      </w:tr>
    </w:tbl>
    <w:tbl>
      <w:tblPr>
        <w:tblpPr w:leftFromText="180" w:rightFromText="180" w:vertAnchor="text" w:horzAnchor="margin" w:tblpY="869"/>
        <w:tblOverlap w:val="never"/>
        <w:tblW w:w="9649" w:type="dxa"/>
        <w:tblLayout w:type="fixed"/>
        <w:tblLook w:val="04A0" w:firstRow="1" w:lastRow="0" w:firstColumn="1" w:lastColumn="0" w:noHBand="0" w:noVBand="1"/>
      </w:tblPr>
      <w:tblGrid>
        <w:gridCol w:w="1384"/>
        <w:gridCol w:w="1628"/>
        <w:gridCol w:w="2087"/>
        <w:gridCol w:w="1138"/>
        <w:gridCol w:w="805"/>
        <w:gridCol w:w="2189"/>
        <w:gridCol w:w="418"/>
      </w:tblGrid>
      <w:tr w:rsidR="0091073C" w:rsidRPr="009419D9" w14:paraId="2983F7CF" w14:textId="77777777" w:rsidTr="00651860">
        <w:trPr>
          <w:trHeight w:val="375"/>
        </w:trPr>
        <w:tc>
          <w:tcPr>
            <w:tcW w:w="9649" w:type="dxa"/>
            <w:gridSpan w:val="7"/>
            <w:tcBorders>
              <w:top w:val="nil"/>
              <w:left w:val="nil"/>
              <w:bottom w:val="nil"/>
              <w:right w:val="nil"/>
            </w:tcBorders>
            <w:noWrap/>
            <w:vAlign w:val="center"/>
            <w:hideMark/>
          </w:tcPr>
          <w:p w14:paraId="7227D1C2" w14:textId="77777777" w:rsidR="0091073C" w:rsidRDefault="0091073C" w:rsidP="0091073C">
            <w:pPr>
              <w:ind w:left="0" w:firstLine="567"/>
              <w:jc w:val="center"/>
              <w:rPr>
                <w:b/>
                <w:color w:val="000000"/>
                <w:sz w:val="22"/>
                <w:szCs w:val="22"/>
              </w:rPr>
            </w:pPr>
            <w:r w:rsidRPr="009419D9">
              <w:rPr>
                <w:b/>
                <w:color w:val="000000"/>
                <w:sz w:val="22"/>
                <w:szCs w:val="22"/>
              </w:rPr>
              <w:lastRenderedPageBreak/>
              <w:t>Ф</w:t>
            </w:r>
            <w:r>
              <w:rPr>
                <w:b/>
                <w:color w:val="000000"/>
                <w:sz w:val="22"/>
                <w:szCs w:val="22"/>
              </w:rPr>
              <w:t>ОРМА</w:t>
            </w:r>
            <w:r w:rsidRPr="009419D9">
              <w:rPr>
                <w:b/>
                <w:color w:val="000000"/>
                <w:sz w:val="22"/>
                <w:szCs w:val="22"/>
              </w:rPr>
              <w:t xml:space="preserve"> </w:t>
            </w:r>
          </w:p>
          <w:p w14:paraId="7CA6E3F4" w14:textId="77777777" w:rsidR="0091073C" w:rsidRPr="009419D9" w:rsidRDefault="0091073C" w:rsidP="0091073C">
            <w:pPr>
              <w:ind w:left="0" w:firstLine="567"/>
              <w:jc w:val="center"/>
              <w:rPr>
                <w:rFonts w:ascii="Arial Narrow" w:hAnsi="Arial Narrow" w:cs="Calibri"/>
                <w:b/>
                <w:bCs/>
                <w:sz w:val="28"/>
                <w:szCs w:val="28"/>
              </w:rPr>
            </w:pPr>
            <w:r>
              <w:rPr>
                <w:b/>
                <w:color w:val="000000"/>
                <w:sz w:val="22"/>
                <w:szCs w:val="22"/>
              </w:rPr>
              <w:t>Лист</w:t>
            </w:r>
            <w:r w:rsidRPr="009419D9">
              <w:rPr>
                <w:b/>
                <w:color w:val="000000"/>
                <w:sz w:val="22"/>
                <w:szCs w:val="22"/>
              </w:rPr>
              <w:t xml:space="preserve"> согласования Материалов и Оборудования</w:t>
            </w:r>
          </w:p>
        </w:tc>
      </w:tr>
      <w:tr w:rsidR="0091073C" w:rsidRPr="009419D9" w14:paraId="0F658152" w14:textId="77777777" w:rsidTr="00651860">
        <w:trPr>
          <w:trHeight w:val="205"/>
        </w:trPr>
        <w:tc>
          <w:tcPr>
            <w:tcW w:w="1384" w:type="dxa"/>
            <w:tcBorders>
              <w:top w:val="nil"/>
              <w:left w:val="nil"/>
              <w:bottom w:val="nil"/>
              <w:right w:val="nil"/>
            </w:tcBorders>
            <w:noWrap/>
            <w:hideMark/>
          </w:tcPr>
          <w:p w14:paraId="46C696E4"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r w:rsidRPr="009419D9">
              <w:rPr>
                <w:rFonts w:eastAsiaTheme="minorHAnsi"/>
                <w:sz w:val="22"/>
                <w:szCs w:val="22"/>
                <w:lang w:eastAsia="en-US"/>
              </w:rPr>
              <w:t>Заказчик:</w:t>
            </w:r>
          </w:p>
        </w:tc>
        <w:tc>
          <w:tcPr>
            <w:tcW w:w="8265" w:type="dxa"/>
            <w:gridSpan w:val="6"/>
            <w:tcBorders>
              <w:top w:val="nil"/>
              <w:left w:val="nil"/>
              <w:bottom w:val="nil"/>
              <w:right w:val="nil"/>
            </w:tcBorders>
            <w:noWrap/>
            <w:hideMark/>
          </w:tcPr>
          <w:p w14:paraId="4B9788BC"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r>
      <w:tr w:rsidR="0091073C" w:rsidRPr="009419D9" w14:paraId="185CEE32" w14:textId="77777777" w:rsidTr="00651860">
        <w:trPr>
          <w:trHeight w:val="205"/>
        </w:trPr>
        <w:tc>
          <w:tcPr>
            <w:tcW w:w="1384" w:type="dxa"/>
            <w:tcBorders>
              <w:top w:val="nil"/>
              <w:left w:val="nil"/>
              <w:bottom w:val="nil"/>
              <w:right w:val="nil"/>
            </w:tcBorders>
            <w:hideMark/>
          </w:tcPr>
          <w:p w14:paraId="441EE548"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r w:rsidRPr="009419D9">
              <w:rPr>
                <w:rFonts w:eastAsiaTheme="minorHAnsi"/>
                <w:sz w:val="22"/>
                <w:szCs w:val="22"/>
                <w:lang w:eastAsia="en-US"/>
              </w:rPr>
              <w:t>Объект:</w:t>
            </w:r>
          </w:p>
        </w:tc>
        <w:tc>
          <w:tcPr>
            <w:tcW w:w="8265" w:type="dxa"/>
            <w:gridSpan w:val="6"/>
            <w:tcBorders>
              <w:top w:val="nil"/>
              <w:left w:val="nil"/>
              <w:bottom w:val="nil"/>
              <w:right w:val="nil"/>
            </w:tcBorders>
            <w:hideMark/>
          </w:tcPr>
          <w:p w14:paraId="704EC15D"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r w:rsidRPr="009419D9">
              <w:rPr>
                <w:rFonts w:eastAsiaTheme="minorHAnsi"/>
                <w:sz w:val="22"/>
                <w:szCs w:val="22"/>
                <w:lang w:eastAsia="en-US"/>
              </w:rPr>
              <w:t xml:space="preserve">г. Москва, ул.  </w:t>
            </w:r>
            <w:r>
              <w:rPr>
                <w:rFonts w:eastAsiaTheme="minorHAnsi"/>
                <w:sz w:val="22"/>
                <w:szCs w:val="22"/>
                <w:lang w:eastAsia="en-US"/>
              </w:rPr>
              <w:t>___________________</w:t>
            </w:r>
          </w:p>
        </w:tc>
      </w:tr>
      <w:tr w:rsidR="0091073C" w:rsidRPr="009419D9" w14:paraId="47266134" w14:textId="77777777" w:rsidTr="00651860">
        <w:trPr>
          <w:trHeight w:val="205"/>
        </w:trPr>
        <w:tc>
          <w:tcPr>
            <w:tcW w:w="1384" w:type="dxa"/>
            <w:tcBorders>
              <w:top w:val="nil"/>
              <w:left w:val="nil"/>
              <w:bottom w:val="single" w:sz="4" w:space="0" w:color="auto"/>
              <w:right w:val="nil"/>
            </w:tcBorders>
            <w:noWrap/>
            <w:hideMark/>
          </w:tcPr>
          <w:p w14:paraId="402AACBC"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r w:rsidRPr="009419D9">
              <w:rPr>
                <w:rFonts w:eastAsiaTheme="minorHAnsi"/>
                <w:sz w:val="22"/>
                <w:szCs w:val="22"/>
                <w:lang w:eastAsia="en-US"/>
              </w:rPr>
              <w:t>Подрядчик:</w:t>
            </w:r>
          </w:p>
        </w:tc>
        <w:tc>
          <w:tcPr>
            <w:tcW w:w="8265" w:type="dxa"/>
            <w:gridSpan w:val="6"/>
            <w:tcBorders>
              <w:top w:val="nil"/>
              <w:left w:val="nil"/>
              <w:bottom w:val="single" w:sz="4" w:space="0" w:color="auto"/>
              <w:right w:val="nil"/>
            </w:tcBorders>
            <w:noWrap/>
            <w:hideMark/>
          </w:tcPr>
          <w:p w14:paraId="40318775"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r w:rsidRPr="009419D9">
              <w:rPr>
                <w:rFonts w:eastAsiaTheme="minorHAnsi"/>
                <w:sz w:val="22"/>
                <w:szCs w:val="22"/>
                <w:lang w:eastAsia="en-US"/>
              </w:rPr>
              <w:t> </w:t>
            </w:r>
          </w:p>
        </w:tc>
      </w:tr>
      <w:tr w:rsidR="0091073C" w:rsidRPr="009419D9" w14:paraId="63019CD1" w14:textId="77777777" w:rsidTr="00651860">
        <w:trPr>
          <w:trHeight w:val="205"/>
        </w:trPr>
        <w:tc>
          <w:tcPr>
            <w:tcW w:w="1384" w:type="dxa"/>
            <w:tcBorders>
              <w:top w:val="nil"/>
              <w:left w:val="nil"/>
              <w:bottom w:val="nil"/>
              <w:right w:val="nil"/>
            </w:tcBorders>
            <w:noWrap/>
            <w:hideMark/>
          </w:tcPr>
          <w:p w14:paraId="266BEF98"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r w:rsidRPr="009419D9">
              <w:rPr>
                <w:rFonts w:eastAsiaTheme="minorHAnsi"/>
                <w:sz w:val="22"/>
                <w:szCs w:val="22"/>
                <w:lang w:eastAsia="en-US"/>
              </w:rPr>
              <w:t> </w:t>
            </w:r>
          </w:p>
        </w:tc>
        <w:tc>
          <w:tcPr>
            <w:tcW w:w="1628" w:type="dxa"/>
            <w:tcBorders>
              <w:top w:val="nil"/>
              <w:left w:val="nil"/>
              <w:bottom w:val="nil"/>
              <w:right w:val="nil"/>
            </w:tcBorders>
            <w:noWrap/>
            <w:hideMark/>
          </w:tcPr>
          <w:p w14:paraId="15D35CAF"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r w:rsidRPr="009419D9">
              <w:rPr>
                <w:rFonts w:eastAsiaTheme="minorHAnsi"/>
                <w:sz w:val="22"/>
                <w:szCs w:val="22"/>
                <w:lang w:eastAsia="en-US"/>
              </w:rPr>
              <w:t> </w:t>
            </w:r>
          </w:p>
        </w:tc>
        <w:tc>
          <w:tcPr>
            <w:tcW w:w="3225" w:type="dxa"/>
            <w:gridSpan w:val="2"/>
            <w:tcBorders>
              <w:top w:val="nil"/>
              <w:left w:val="nil"/>
              <w:bottom w:val="nil"/>
              <w:right w:val="nil"/>
            </w:tcBorders>
            <w:noWrap/>
            <w:hideMark/>
          </w:tcPr>
          <w:p w14:paraId="68975D78"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r w:rsidRPr="009419D9">
              <w:rPr>
                <w:rFonts w:eastAsiaTheme="minorHAnsi"/>
                <w:sz w:val="22"/>
                <w:szCs w:val="22"/>
                <w:lang w:eastAsia="en-US"/>
              </w:rPr>
              <w:t> </w:t>
            </w:r>
          </w:p>
        </w:tc>
        <w:tc>
          <w:tcPr>
            <w:tcW w:w="805" w:type="dxa"/>
            <w:tcBorders>
              <w:top w:val="nil"/>
              <w:left w:val="nil"/>
              <w:bottom w:val="nil"/>
              <w:right w:val="nil"/>
            </w:tcBorders>
            <w:noWrap/>
            <w:vAlign w:val="center"/>
            <w:hideMark/>
          </w:tcPr>
          <w:p w14:paraId="11E9B1C4"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r w:rsidRPr="009419D9">
              <w:rPr>
                <w:rFonts w:eastAsiaTheme="minorHAnsi"/>
                <w:sz w:val="22"/>
                <w:szCs w:val="22"/>
                <w:lang w:eastAsia="en-US"/>
              </w:rPr>
              <w:t>Лист №</w:t>
            </w:r>
          </w:p>
        </w:tc>
        <w:tc>
          <w:tcPr>
            <w:tcW w:w="2607" w:type="dxa"/>
            <w:gridSpan w:val="2"/>
            <w:tcBorders>
              <w:top w:val="nil"/>
              <w:left w:val="nil"/>
              <w:bottom w:val="nil"/>
              <w:right w:val="nil"/>
            </w:tcBorders>
            <w:shd w:val="clear" w:color="000000" w:fill="D0CECE"/>
            <w:vAlign w:val="center"/>
            <w:hideMark/>
          </w:tcPr>
          <w:p w14:paraId="4D5578A1"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r w:rsidRPr="009419D9">
              <w:rPr>
                <w:rFonts w:eastAsiaTheme="minorHAnsi"/>
                <w:sz w:val="22"/>
                <w:szCs w:val="22"/>
                <w:lang w:eastAsia="en-US"/>
              </w:rPr>
              <w:t>Номер листа</w:t>
            </w:r>
          </w:p>
        </w:tc>
      </w:tr>
      <w:tr w:rsidR="0091073C" w:rsidRPr="009419D9" w14:paraId="62DBA812" w14:textId="77777777" w:rsidTr="005E291A">
        <w:trPr>
          <w:trHeight w:val="205"/>
        </w:trPr>
        <w:tc>
          <w:tcPr>
            <w:tcW w:w="1384" w:type="dxa"/>
            <w:tcBorders>
              <w:top w:val="nil"/>
              <w:left w:val="nil"/>
              <w:bottom w:val="nil"/>
              <w:right w:val="nil"/>
            </w:tcBorders>
            <w:noWrap/>
            <w:vAlign w:val="center"/>
            <w:hideMark/>
          </w:tcPr>
          <w:p w14:paraId="4FE9E015"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r w:rsidRPr="009419D9">
              <w:rPr>
                <w:rFonts w:eastAsiaTheme="minorHAnsi"/>
                <w:sz w:val="22"/>
                <w:szCs w:val="22"/>
                <w:lang w:eastAsia="en-US"/>
              </w:rPr>
              <w:t xml:space="preserve">Кому:  </w:t>
            </w:r>
          </w:p>
        </w:tc>
        <w:tc>
          <w:tcPr>
            <w:tcW w:w="1628" w:type="dxa"/>
            <w:tcBorders>
              <w:top w:val="nil"/>
              <w:left w:val="nil"/>
              <w:bottom w:val="nil"/>
              <w:right w:val="nil"/>
            </w:tcBorders>
            <w:noWrap/>
            <w:vAlign w:val="center"/>
            <w:hideMark/>
          </w:tcPr>
          <w:p w14:paraId="5A465D85"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r w:rsidRPr="009419D9">
              <w:rPr>
                <w:rFonts w:eastAsiaTheme="minorHAnsi"/>
                <w:sz w:val="22"/>
                <w:szCs w:val="22"/>
                <w:lang w:eastAsia="en-US"/>
              </w:rPr>
              <w:t>_____________</w:t>
            </w:r>
          </w:p>
        </w:tc>
        <w:tc>
          <w:tcPr>
            <w:tcW w:w="3225" w:type="dxa"/>
            <w:gridSpan w:val="2"/>
            <w:tcBorders>
              <w:top w:val="nil"/>
              <w:left w:val="nil"/>
              <w:bottom w:val="nil"/>
              <w:right w:val="nil"/>
            </w:tcBorders>
            <w:noWrap/>
            <w:vAlign w:val="center"/>
            <w:hideMark/>
          </w:tcPr>
          <w:p w14:paraId="587E93A0"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805" w:type="dxa"/>
            <w:tcBorders>
              <w:top w:val="nil"/>
              <w:left w:val="nil"/>
              <w:bottom w:val="nil"/>
              <w:right w:val="nil"/>
            </w:tcBorders>
            <w:noWrap/>
            <w:vAlign w:val="center"/>
            <w:hideMark/>
          </w:tcPr>
          <w:p w14:paraId="0AF258F0"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roofErr w:type="gramStart"/>
            <w:r w:rsidRPr="009419D9">
              <w:rPr>
                <w:rFonts w:eastAsiaTheme="minorHAnsi"/>
                <w:sz w:val="22"/>
                <w:szCs w:val="22"/>
                <w:lang w:eastAsia="en-US"/>
              </w:rPr>
              <w:t>Дата :</w:t>
            </w:r>
            <w:proofErr w:type="gramEnd"/>
          </w:p>
        </w:tc>
        <w:tc>
          <w:tcPr>
            <w:tcW w:w="2607" w:type="dxa"/>
            <w:gridSpan w:val="2"/>
            <w:tcBorders>
              <w:top w:val="nil"/>
              <w:left w:val="nil"/>
              <w:bottom w:val="nil"/>
              <w:right w:val="nil"/>
            </w:tcBorders>
            <w:shd w:val="clear" w:color="000000" w:fill="D0CECE"/>
            <w:noWrap/>
            <w:vAlign w:val="center"/>
            <w:hideMark/>
          </w:tcPr>
          <w:p w14:paraId="0E4AB3AD"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r w:rsidRPr="009419D9">
              <w:rPr>
                <w:rFonts w:eastAsiaTheme="minorHAnsi"/>
                <w:sz w:val="22"/>
                <w:szCs w:val="22"/>
                <w:lang w:eastAsia="en-US"/>
              </w:rPr>
              <w:t>Дата листа</w:t>
            </w:r>
          </w:p>
        </w:tc>
      </w:tr>
      <w:tr w:rsidR="0091073C" w:rsidRPr="009419D9" w14:paraId="2C2850E6" w14:textId="77777777" w:rsidTr="005E291A">
        <w:trPr>
          <w:trHeight w:val="205"/>
        </w:trPr>
        <w:tc>
          <w:tcPr>
            <w:tcW w:w="1384" w:type="dxa"/>
            <w:tcBorders>
              <w:top w:val="nil"/>
              <w:left w:val="nil"/>
              <w:bottom w:val="single" w:sz="4" w:space="0" w:color="auto"/>
              <w:right w:val="nil"/>
            </w:tcBorders>
            <w:noWrap/>
            <w:vAlign w:val="center"/>
            <w:hideMark/>
          </w:tcPr>
          <w:p w14:paraId="1FCBAB89"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r w:rsidRPr="009419D9">
              <w:rPr>
                <w:rFonts w:eastAsiaTheme="minorHAnsi"/>
                <w:sz w:val="22"/>
                <w:szCs w:val="22"/>
                <w:lang w:eastAsia="en-US"/>
              </w:rPr>
              <w:t xml:space="preserve">От: </w:t>
            </w:r>
          </w:p>
        </w:tc>
        <w:tc>
          <w:tcPr>
            <w:tcW w:w="1628" w:type="dxa"/>
            <w:tcBorders>
              <w:top w:val="nil"/>
              <w:left w:val="nil"/>
              <w:bottom w:val="single" w:sz="4" w:space="0" w:color="auto"/>
              <w:right w:val="nil"/>
            </w:tcBorders>
            <w:noWrap/>
            <w:vAlign w:val="center"/>
            <w:hideMark/>
          </w:tcPr>
          <w:p w14:paraId="638056F2"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r w:rsidRPr="009419D9">
              <w:rPr>
                <w:rFonts w:eastAsiaTheme="minorHAnsi"/>
                <w:sz w:val="22"/>
                <w:szCs w:val="22"/>
                <w:lang w:eastAsia="en-US"/>
              </w:rPr>
              <w:t> </w:t>
            </w:r>
          </w:p>
        </w:tc>
        <w:tc>
          <w:tcPr>
            <w:tcW w:w="3225" w:type="dxa"/>
            <w:gridSpan w:val="2"/>
            <w:tcBorders>
              <w:top w:val="nil"/>
              <w:left w:val="nil"/>
              <w:bottom w:val="single" w:sz="4" w:space="0" w:color="auto"/>
              <w:right w:val="nil"/>
            </w:tcBorders>
            <w:noWrap/>
            <w:vAlign w:val="center"/>
            <w:hideMark/>
          </w:tcPr>
          <w:p w14:paraId="4D947A40"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r w:rsidRPr="009419D9">
              <w:rPr>
                <w:rFonts w:eastAsiaTheme="minorHAnsi"/>
                <w:sz w:val="22"/>
                <w:szCs w:val="22"/>
                <w:lang w:eastAsia="en-US"/>
              </w:rPr>
              <w:t> </w:t>
            </w:r>
          </w:p>
        </w:tc>
        <w:tc>
          <w:tcPr>
            <w:tcW w:w="805" w:type="dxa"/>
            <w:tcBorders>
              <w:top w:val="nil"/>
              <w:left w:val="nil"/>
              <w:bottom w:val="single" w:sz="4" w:space="0" w:color="auto"/>
              <w:right w:val="nil"/>
            </w:tcBorders>
            <w:noWrap/>
            <w:vAlign w:val="center"/>
            <w:hideMark/>
          </w:tcPr>
          <w:p w14:paraId="5422B826"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roofErr w:type="spellStart"/>
            <w:r w:rsidRPr="009419D9">
              <w:rPr>
                <w:rFonts w:eastAsiaTheme="minorHAnsi"/>
                <w:sz w:val="22"/>
                <w:szCs w:val="22"/>
                <w:lang w:eastAsia="en-US"/>
              </w:rPr>
              <w:t>Стр</w:t>
            </w:r>
            <w:proofErr w:type="spellEnd"/>
            <w:r w:rsidRPr="009419D9">
              <w:rPr>
                <w:rFonts w:eastAsiaTheme="minorHAnsi"/>
                <w:sz w:val="22"/>
                <w:szCs w:val="22"/>
                <w:lang w:eastAsia="en-US"/>
              </w:rPr>
              <w:t>:</w:t>
            </w:r>
          </w:p>
        </w:tc>
        <w:tc>
          <w:tcPr>
            <w:tcW w:w="2607" w:type="dxa"/>
            <w:gridSpan w:val="2"/>
            <w:tcBorders>
              <w:top w:val="nil"/>
              <w:left w:val="nil"/>
              <w:bottom w:val="single" w:sz="4" w:space="0" w:color="auto"/>
              <w:right w:val="nil"/>
            </w:tcBorders>
            <w:shd w:val="clear" w:color="000000" w:fill="D0CECE"/>
            <w:noWrap/>
            <w:vAlign w:val="center"/>
            <w:hideMark/>
          </w:tcPr>
          <w:p w14:paraId="52FF6DE8"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r w:rsidRPr="009419D9">
              <w:rPr>
                <w:rFonts w:eastAsiaTheme="minorHAnsi"/>
                <w:sz w:val="22"/>
                <w:szCs w:val="22"/>
                <w:lang w:eastAsia="en-US"/>
              </w:rPr>
              <w:t>Кол-во страниц</w:t>
            </w:r>
          </w:p>
        </w:tc>
      </w:tr>
      <w:tr w:rsidR="0091073C" w:rsidRPr="009419D9" w14:paraId="6389AF46" w14:textId="77777777" w:rsidTr="005E291A">
        <w:trPr>
          <w:trHeight w:val="205"/>
        </w:trPr>
        <w:tc>
          <w:tcPr>
            <w:tcW w:w="1384" w:type="dxa"/>
            <w:tcBorders>
              <w:top w:val="nil"/>
              <w:left w:val="nil"/>
              <w:bottom w:val="nil"/>
              <w:right w:val="nil"/>
            </w:tcBorders>
            <w:noWrap/>
            <w:vAlign w:val="center"/>
            <w:hideMark/>
          </w:tcPr>
          <w:p w14:paraId="21B44573"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1628" w:type="dxa"/>
            <w:tcBorders>
              <w:top w:val="nil"/>
              <w:left w:val="nil"/>
              <w:bottom w:val="nil"/>
              <w:right w:val="nil"/>
            </w:tcBorders>
            <w:noWrap/>
            <w:vAlign w:val="center"/>
            <w:hideMark/>
          </w:tcPr>
          <w:p w14:paraId="1BD9019B"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3225" w:type="dxa"/>
            <w:gridSpan w:val="2"/>
            <w:tcBorders>
              <w:top w:val="nil"/>
              <w:left w:val="nil"/>
              <w:bottom w:val="nil"/>
              <w:right w:val="nil"/>
            </w:tcBorders>
            <w:noWrap/>
            <w:vAlign w:val="center"/>
            <w:hideMark/>
          </w:tcPr>
          <w:p w14:paraId="6F1F4CF4"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805" w:type="dxa"/>
            <w:tcBorders>
              <w:top w:val="nil"/>
              <w:left w:val="nil"/>
              <w:bottom w:val="nil"/>
              <w:right w:val="nil"/>
            </w:tcBorders>
            <w:noWrap/>
            <w:vAlign w:val="center"/>
            <w:hideMark/>
          </w:tcPr>
          <w:p w14:paraId="1ED82EF1"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2607" w:type="dxa"/>
            <w:gridSpan w:val="2"/>
            <w:tcBorders>
              <w:top w:val="nil"/>
              <w:left w:val="nil"/>
              <w:bottom w:val="nil"/>
              <w:right w:val="nil"/>
            </w:tcBorders>
            <w:noWrap/>
            <w:vAlign w:val="center"/>
            <w:hideMark/>
          </w:tcPr>
          <w:p w14:paraId="668DA898"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r>
      <w:tr w:rsidR="0091073C" w:rsidRPr="009419D9" w14:paraId="4CBFB193" w14:textId="77777777" w:rsidTr="00651860">
        <w:trPr>
          <w:trHeight w:val="205"/>
        </w:trPr>
        <w:tc>
          <w:tcPr>
            <w:tcW w:w="9649" w:type="dxa"/>
            <w:gridSpan w:val="7"/>
            <w:tcBorders>
              <w:top w:val="nil"/>
              <w:left w:val="nil"/>
              <w:bottom w:val="nil"/>
              <w:right w:val="nil"/>
            </w:tcBorders>
            <w:noWrap/>
            <w:vAlign w:val="center"/>
            <w:hideMark/>
          </w:tcPr>
          <w:p w14:paraId="34160B63"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r w:rsidRPr="009419D9">
              <w:rPr>
                <w:rFonts w:eastAsiaTheme="minorHAnsi"/>
                <w:sz w:val="22"/>
                <w:szCs w:val="22"/>
                <w:lang w:eastAsia="en-US"/>
              </w:rPr>
              <w:t>Уважаемые господа,</w:t>
            </w:r>
          </w:p>
        </w:tc>
      </w:tr>
      <w:tr w:rsidR="0091073C" w:rsidRPr="009419D9" w14:paraId="7E423091" w14:textId="77777777" w:rsidTr="00651860">
        <w:trPr>
          <w:trHeight w:val="205"/>
        </w:trPr>
        <w:tc>
          <w:tcPr>
            <w:tcW w:w="9649" w:type="dxa"/>
            <w:gridSpan w:val="7"/>
            <w:tcBorders>
              <w:top w:val="nil"/>
              <w:left w:val="nil"/>
              <w:bottom w:val="single" w:sz="4" w:space="0" w:color="auto"/>
              <w:right w:val="nil"/>
            </w:tcBorders>
            <w:vAlign w:val="center"/>
            <w:hideMark/>
          </w:tcPr>
          <w:p w14:paraId="710C41B8"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r w:rsidRPr="009419D9">
              <w:rPr>
                <w:rFonts w:eastAsiaTheme="minorHAnsi"/>
                <w:sz w:val="22"/>
                <w:szCs w:val="22"/>
                <w:lang w:eastAsia="en-US"/>
              </w:rPr>
              <w:t>Прилагается перечень Материалов / Оборудования, который мы хотели бы представить на ваше согласование:</w:t>
            </w:r>
          </w:p>
        </w:tc>
      </w:tr>
      <w:tr w:rsidR="0091073C" w:rsidRPr="009419D9" w14:paraId="1F1AEB77" w14:textId="77777777" w:rsidTr="005E291A">
        <w:trPr>
          <w:trHeight w:val="205"/>
        </w:trPr>
        <w:tc>
          <w:tcPr>
            <w:tcW w:w="1384" w:type="dxa"/>
            <w:tcBorders>
              <w:top w:val="nil"/>
              <w:left w:val="nil"/>
              <w:bottom w:val="nil"/>
              <w:right w:val="nil"/>
            </w:tcBorders>
            <w:noWrap/>
            <w:vAlign w:val="bottom"/>
            <w:hideMark/>
          </w:tcPr>
          <w:p w14:paraId="4C4E2D46"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1628" w:type="dxa"/>
            <w:tcBorders>
              <w:top w:val="nil"/>
              <w:left w:val="nil"/>
              <w:bottom w:val="nil"/>
              <w:right w:val="nil"/>
            </w:tcBorders>
            <w:noWrap/>
            <w:vAlign w:val="bottom"/>
            <w:hideMark/>
          </w:tcPr>
          <w:p w14:paraId="6E2BC758"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3225" w:type="dxa"/>
            <w:gridSpan w:val="2"/>
            <w:tcBorders>
              <w:top w:val="nil"/>
              <w:left w:val="nil"/>
              <w:bottom w:val="nil"/>
              <w:right w:val="nil"/>
            </w:tcBorders>
            <w:noWrap/>
            <w:vAlign w:val="bottom"/>
            <w:hideMark/>
          </w:tcPr>
          <w:p w14:paraId="208B70E8"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805" w:type="dxa"/>
            <w:tcBorders>
              <w:top w:val="nil"/>
              <w:left w:val="nil"/>
              <w:bottom w:val="nil"/>
              <w:right w:val="nil"/>
            </w:tcBorders>
            <w:noWrap/>
            <w:vAlign w:val="bottom"/>
            <w:hideMark/>
          </w:tcPr>
          <w:p w14:paraId="20774A87"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2607" w:type="dxa"/>
            <w:gridSpan w:val="2"/>
            <w:tcBorders>
              <w:top w:val="nil"/>
              <w:left w:val="nil"/>
              <w:bottom w:val="nil"/>
              <w:right w:val="nil"/>
            </w:tcBorders>
            <w:noWrap/>
            <w:vAlign w:val="bottom"/>
            <w:hideMark/>
          </w:tcPr>
          <w:p w14:paraId="1B72D325"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r>
      <w:tr w:rsidR="0091073C" w:rsidRPr="009419D9" w14:paraId="6E138031" w14:textId="77777777" w:rsidTr="005E291A">
        <w:trPr>
          <w:trHeight w:val="279"/>
        </w:trPr>
        <w:tc>
          <w:tcPr>
            <w:tcW w:w="6237" w:type="dxa"/>
            <w:gridSpan w:val="4"/>
            <w:tcBorders>
              <w:top w:val="nil"/>
              <w:left w:val="nil"/>
              <w:bottom w:val="nil"/>
              <w:right w:val="nil"/>
            </w:tcBorders>
            <w:noWrap/>
            <w:vAlign w:val="center"/>
            <w:hideMark/>
          </w:tcPr>
          <w:p w14:paraId="66C7F079"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r w:rsidRPr="009419D9">
              <w:rPr>
                <w:rFonts w:eastAsiaTheme="minorHAnsi"/>
                <w:sz w:val="22"/>
                <w:szCs w:val="22"/>
                <w:lang w:eastAsia="en-US"/>
              </w:rPr>
              <w:t xml:space="preserve">Рассматриваемые материалы: </w:t>
            </w:r>
          </w:p>
        </w:tc>
        <w:tc>
          <w:tcPr>
            <w:tcW w:w="3412" w:type="dxa"/>
            <w:gridSpan w:val="3"/>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14:paraId="1F612D4C"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r w:rsidRPr="009419D9">
              <w:rPr>
                <w:rFonts w:eastAsiaTheme="minorHAnsi"/>
                <w:sz w:val="22"/>
                <w:szCs w:val="22"/>
                <w:lang w:eastAsia="en-US"/>
              </w:rPr>
              <w:t>Изображение материала</w:t>
            </w:r>
          </w:p>
        </w:tc>
      </w:tr>
      <w:tr w:rsidR="0091073C" w:rsidRPr="009419D9" w14:paraId="5B5BD792" w14:textId="77777777" w:rsidTr="005E291A">
        <w:trPr>
          <w:trHeight w:val="884"/>
        </w:trPr>
        <w:tc>
          <w:tcPr>
            <w:tcW w:w="6237" w:type="dxa"/>
            <w:gridSpan w:val="4"/>
            <w:vMerge w:val="restart"/>
            <w:tcBorders>
              <w:top w:val="nil"/>
              <w:left w:val="nil"/>
              <w:bottom w:val="nil"/>
              <w:right w:val="nil"/>
            </w:tcBorders>
            <w:shd w:val="clear" w:color="000000" w:fill="D0CECE"/>
            <w:hideMark/>
          </w:tcPr>
          <w:p w14:paraId="7D29D1DB"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r w:rsidRPr="009419D9">
              <w:rPr>
                <w:rFonts w:eastAsiaTheme="minorHAnsi"/>
                <w:sz w:val="22"/>
                <w:szCs w:val="22"/>
                <w:lang w:eastAsia="en-US"/>
              </w:rPr>
              <w:t>Название материалов</w:t>
            </w:r>
          </w:p>
        </w:tc>
        <w:tc>
          <w:tcPr>
            <w:tcW w:w="3412" w:type="dxa"/>
            <w:gridSpan w:val="3"/>
            <w:vMerge/>
            <w:tcBorders>
              <w:top w:val="single" w:sz="4" w:space="0" w:color="auto"/>
              <w:left w:val="single" w:sz="4" w:space="0" w:color="auto"/>
              <w:bottom w:val="single" w:sz="4" w:space="0" w:color="auto"/>
              <w:right w:val="single" w:sz="4" w:space="0" w:color="auto"/>
            </w:tcBorders>
            <w:vAlign w:val="center"/>
            <w:hideMark/>
          </w:tcPr>
          <w:p w14:paraId="4864BAB7"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r>
      <w:tr w:rsidR="0091073C" w:rsidRPr="009419D9" w14:paraId="6293633F" w14:textId="77777777" w:rsidTr="005E291A">
        <w:trPr>
          <w:trHeight w:val="450"/>
        </w:trPr>
        <w:tc>
          <w:tcPr>
            <w:tcW w:w="6237" w:type="dxa"/>
            <w:gridSpan w:val="4"/>
            <w:vMerge/>
            <w:tcBorders>
              <w:top w:val="nil"/>
              <w:left w:val="nil"/>
              <w:bottom w:val="nil"/>
              <w:right w:val="nil"/>
            </w:tcBorders>
            <w:vAlign w:val="center"/>
            <w:hideMark/>
          </w:tcPr>
          <w:p w14:paraId="6D69D4C0"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3412" w:type="dxa"/>
            <w:gridSpan w:val="3"/>
            <w:vMerge/>
            <w:tcBorders>
              <w:top w:val="single" w:sz="4" w:space="0" w:color="auto"/>
              <w:left w:val="single" w:sz="4" w:space="0" w:color="auto"/>
              <w:bottom w:val="single" w:sz="4" w:space="0" w:color="auto"/>
              <w:right w:val="single" w:sz="4" w:space="0" w:color="auto"/>
            </w:tcBorders>
            <w:vAlign w:val="center"/>
            <w:hideMark/>
          </w:tcPr>
          <w:p w14:paraId="1013CC5A"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r>
      <w:tr w:rsidR="0091073C" w:rsidRPr="009419D9" w14:paraId="589A48EC" w14:textId="77777777" w:rsidTr="005E291A">
        <w:trPr>
          <w:trHeight w:val="205"/>
        </w:trPr>
        <w:tc>
          <w:tcPr>
            <w:tcW w:w="1384" w:type="dxa"/>
            <w:tcBorders>
              <w:top w:val="nil"/>
              <w:left w:val="nil"/>
              <w:bottom w:val="nil"/>
              <w:right w:val="nil"/>
            </w:tcBorders>
            <w:hideMark/>
          </w:tcPr>
          <w:p w14:paraId="4B535DD3"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1628" w:type="dxa"/>
            <w:tcBorders>
              <w:top w:val="nil"/>
              <w:left w:val="nil"/>
              <w:bottom w:val="nil"/>
              <w:right w:val="nil"/>
            </w:tcBorders>
            <w:hideMark/>
          </w:tcPr>
          <w:p w14:paraId="58433DBE"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3225" w:type="dxa"/>
            <w:gridSpan w:val="2"/>
            <w:tcBorders>
              <w:top w:val="nil"/>
              <w:left w:val="nil"/>
              <w:bottom w:val="nil"/>
              <w:right w:val="nil"/>
            </w:tcBorders>
            <w:vAlign w:val="bottom"/>
            <w:hideMark/>
          </w:tcPr>
          <w:p w14:paraId="26A496EA"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3412" w:type="dxa"/>
            <w:gridSpan w:val="3"/>
            <w:vMerge/>
            <w:tcBorders>
              <w:top w:val="nil"/>
              <w:left w:val="nil"/>
              <w:bottom w:val="nil"/>
              <w:right w:val="nil"/>
            </w:tcBorders>
            <w:vAlign w:val="center"/>
            <w:hideMark/>
          </w:tcPr>
          <w:p w14:paraId="133E5046"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r>
      <w:tr w:rsidR="0091073C" w:rsidRPr="009419D9" w14:paraId="1C9AA897" w14:textId="77777777" w:rsidTr="005E291A">
        <w:trPr>
          <w:trHeight w:val="205"/>
        </w:trPr>
        <w:tc>
          <w:tcPr>
            <w:tcW w:w="3012" w:type="dxa"/>
            <w:gridSpan w:val="2"/>
            <w:tcBorders>
              <w:top w:val="nil"/>
              <w:left w:val="nil"/>
              <w:bottom w:val="nil"/>
              <w:right w:val="nil"/>
            </w:tcBorders>
            <w:vAlign w:val="center"/>
            <w:hideMark/>
          </w:tcPr>
          <w:p w14:paraId="31EC681E"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r w:rsidRPr="009419D9">
              <w:rPr>
                <w:rFonts w:eastAsiaTheme="minorHAnsi"/>
                <w:sz w:val="22"/>
                <w:szCs w:val="22"/>
                <w:lang w:eastAsia="en-US"/>
              </w:rPr>
              <w:t>Тип отделки по РД:</w:t>
            </w:r>
          </w:p>
        </w:tc>
        <w:tc>
          <w:tcPr>
            <w:tcW w:w="3225" w:type="dxa"/>
            <w:gridSpan w:val="2"/>
            <w:tcBorders>
              <w:top w:val="nil"/>
              <w:left w:val="nil"/>
              <w:bottom w:val="nil"/>
              <w:right w:val="nil"/>
            </w:tcBorders>
            <w:shd w:val="clear" w:color="000000" w:fill="D0CECE"/>
            <w:vAlign w:val="center"/>
            <w:hideMark/>
          </w:tcPr>
          <w:p w14:paraId="55630D54"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r w:rsidRPr="009419D9">
              <w:rPr>
                <w:rFonts w:eastAsiaTheme="minorHAnsi"/>
                <w:sz w:val="22"/>
                <w:szCs w:val="22"/>
                <w:lang w:eastAsia="en-US"/>
              </w:rPr>
              <w:t>Тип отделки по РД</w:t>
            </w:r>
          </w:p>
        </w:tc>
        <w:tc>
          <w:tcPr>
            <w:tcW w:w="3412" w:type="dxa"/>
            <w:gridSpan w:val="3"/>
            <w:vMerge/>
            <w:tcBorders>
              <w:top w:val="nil"/>
              <w:left w:val="nil"/>
              <w:bottom w:val="nil"/>
              <w:right w:val="nil"/>
            </w:tcBorders>
            <w:vAlign w:val="center"/>
            <w:hideMark/>
          </w:tcPr>
          <w:p w14:paraId="540345D4"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r>
      <w:tr w:rsidR="0091073C" w:rsidRPr="009419D9" w14:paraId="24D03CD4" w14:textId="77777777" w:rsidTr="005E291A">
        <w:trPr>
          <w:trHeight w:val="205"/>
        </w:trPr>
        <w:tc>
          <w:tcPr>
            <w:tcW w:w="1384" w:type="dxa"/>
            <w:tcBorders>
              <w:top w:val="nil"/>
              <w:left w:val="nil"/>
              <w:bottom w:val="nil"/>
              <w:right w:val="nil"/>
            </w:tcBorders>
            <w:vAlign w:val="center"/>
            <w:hideMark/>
          </w:tcPr>
          <w:p w14:paraId="744262C6"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1628" w:type="dxa"/>
            <w:tcBorders>
              <w:top w:val="nil"/>
              <w:left w:val="nil"/>
              <w:bottom w:val="nil"/>
              <w:right w:val="nil"/>
            </w:tcBorders>
            <w:noWrap/>
            <w:vAlign w:val="center"/>
            <w:hideMark/>
          </w:tcPr>
          <w:p w14:paraId="31D42F6E"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3225" w:type="dxa"/>
            <w:gridSpan w:val="2"/>
            <w:tcBorders>
              <w:top w:val="nil"/>
              <w:left w:val="nil"/>
              <w:bottom w:val="nil"/>
              <w:right w:val="nil"/>
            </w:tcBorders>
            <w:hideMark/>
          </w:tcPr>
          <w:p w14:paraId="342C5F36"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3412" w:type="dxa"/>
            <w:gridSpan w:val="3"/>
            <w:vMerge/>
            <w:tcBorders>
              <w:top w:val="nil"/>
              <w:left w:val="nil"/>
              <w:bottom w:val="nil"/>
              <w:right w:val="nil"/>
            </w:tcBorders>
            <w:vAlign w:val="center"/>
            <w:hideMark/>
          </w:tcPr>
          <w:p w14:paraId="254D62B3"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r>
      <w:tr w:rsidR="0091073C" w:rsidRPr="009419D9" w14:paraId="1D70C0A6" w14:textId="77777777" w:rsidTr="005E291A">
        <w:trPr>
          <w:trHeight w:val="246"/>
        </w:trPr>
        <w:tc>
          <w:tcPr>
            <w:tcW w:w="3012" w:type="dxa"/>
            <w:gridSpan w:val="2"/>
            <w:tcBorders>
              <w:top w:val="nil"/>
              <w:left w:val="nil"/>
              <w:bottom w:val="nil"/>
              <w:right w:val="nil"/>
            </w:tcBorders>
            <w:vAlign w:val="center"/>
            <w:hideMark/>
          </w:tcPr>
          <w:p w14:paraId="63BA55A6"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r w:rsidRPr="009419D9">
              <w:rPr>
                <w:rFonts w:eastAsiaTheme="minorHAnsi"/>
                <w:sz w:val="22"/>
                <w:szCs w:val="22"/>
                <w:lang w:eastAsia="en-US"/>
              </w:rPr>
              <w:t>Изготовитель:</w:t>
            </w:r>
          </w:p>
        </w:tc>
        <w:tc>
          <w:tcPr>
            <w:tcW w:w="3225" w:type="dxa"/>
            <w:gridSpan w:val="2"/>
            <w:tcBorders>
              <w:top w:val="nil"/>
              <w:left w:val="nil"/>
              <w:bottom w:val="nil"/>
              <w:right w:val="nil"/>
            </w:tcBorders>
            <w:shd w:val="clear" w:color="000000" w:fill="D0CECE"/>
            <w:vAlign w:val="center"/>
            <w:hideMark/>
          </w:tcPr>
          <w:p w14:paraId="7E74A9D3"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r w:rsidRPr="009419D9">
              <w:rPr>
                <w:rFonts w:eastAsiaTheme="minorHAnsi"/>
                <w:sz w:val="22"/>
                <w:szCs w:val="22"/>
                <w:lang w:eastAsia="en-US"/>
              </w:rPr>
              <w:t>Производитель материала</w:t>
            </w:r>
          </w:p>
        </w:tc>
        <w:tc>
          <w:tcPr>
            <w:tcW w:w="3412" w:type="dxa"/>
            <w:gridSpan w:val="3"/>
            <w:vMerge/>
            <w:tcBorders>
              <w:top w:val="nil"/>
              <w:left w:val="nil"/>
              <w:bottom w:val="nil"/>
              <w:right w:val="nil"/>
            </w:tcBorders>
            <w:vAlign w:val="center"/>
            <w:hideMark/>
          </w:tcPr>
          <w:p w14:paraId="5CA412C4"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r>
      <w:tr w:rsidR="0091073C" w:rsidRPr="009419D9" w14:paraId="3DAE3D2F" w14:textId="77777777" w:rsidTr="005E291A">
        <w:trPr>
          <w:trHeight w:val="205"/>
        </w:trPr>
        <w:tc>
          <w:tcPr>
            <w:tcW w:w="1384" w:type="dxa"/>
            <w:tcBorders>
              <w:top w:val="nil"/>
              <w:left w:val="nil"/>
              <w:bottom w:val="nil"/>
              <w:right w:val="nil"/>
            </w:tcBorders>
            <w:noWrap/>
            <w:vAlign w:val="bottom"/>
            <w:hideMark/>
          </w:tcPr>
          <w:p w14:paraId="099B52CF"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1628" w:type="dxa"/>
            <w:tcBorders>
              <w:top w:val="nil"/>
              <w:left w:val="nil"/>
              <w:bottom w:val="nil"/>
              <w:right w:val="nil"/>
            </w:tcBorders>
            <w:noWrap/>
            <w:vAlign w:val="bottom"/>
            <w:hideMark/>
          </w:tcPr>
          <w:p w14:paraId="26C49303"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3225" w:type="dxa"/>
            <w:gridSpan w:val="2"/>
            <w:tcBorders>
              <w:top w:val="nil"/>
              <w:left w:val="nil"/>
              <w:bottom w:val="nil"/>
              <w:right w:val="nil"/>
            </w:tcBorders>
            <w:noWrap/>
            <w:vAlign w:val="bottom"/>
            <w:hideMark/>
          </w:tcPr>
          <w:p w14:paraId="5E489C53"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3412" w:type="dxa"/>
            <w:gridSpan w:val="3"/>
            <w:vMerge/>
            <w:tcBorders>
              <w:top w:val="nil"/>
              <w:left w:val="nil"/>
              <w:bottom w:val="nil"/>
              <w:right w:val="nil"/>
            </w:tcBorders>
            <w:vAlign w:val="center"/>
            <w:hideMark/>
          </w:tcPr>
          <w:p w14:paraId="22A20BDF"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r>
      <w:tr w:rsidR="0091073C" w:rsidRPr="009419D9" w14:paraId="3E267B06" w14:textId="77777777" w:rsidTr="005E291A">
        <w:trPr>
          <w:trHeight w:val="205"/>
        </w:trPr>
        <w:tc>
          <w:tcPr>
            <w:tcW w:w="1384" w:type="dxa"/>
            <w:tcBorders>
              <w:top w:val="nil"/>
              <w:left w:val="nil"/>
              <w:bottom w:val="nil"/>
              <w:right w:val="nil"/>
            </w:tcBorders>
            <w:vAlign w:val="center"/>
            <w:hideMark/>
          </w:tcPr>
          <w:p w14:paraId="606DFF60"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1628" w:type="dxa"/>
            <w:tcBorders>
              <w:top w:val="nil"/>
              <w:left w:val="nil"/>
              <w:bottom w:val="nil"/>
              <w:right w:val="nil"/>
            </w:tcBorders>
            <w:noWrap/>
            <w:vAlign w:val="center"/>
            <w:hideMark/>
          </w:tcPr>
          <w:p w14:paraId="76EAF4C4"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3225" w:type="dxa"/>
            <w:gridSpan w:val="2"/>
            <w:tcBorders>
              <w:top w:val="nil"/>
              <w:left w:val="nil"/>
              <w:bottom w:val="nil"/>
              <w:right w:val="nil"/>
            </w:tcBorders>
            <w:noWrap/>
            <w:vAlign w:val="center"/>
            <w:hideMark/>
          </w:tcPr>
          <w:p w14:paraId="2EBCFCD0"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3412" w:type="dxa"/>
            <w:gridSpan w:val="3"/>
            <w:vMerge/>
            <w:tcBorders>
              <w:top w:val="nil"/>
              <w:left w:val="nil"/>
              <w:bottom w:val="nil"/>
              <w:right w:val="nil"/>
            </w:tcBorders>
            <w:vAlign w:val="center"/>
            <w:hideMark/>
          </w:tcPr>
          <w:p w14:paraId="233B89E9"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r>
      <w:tr w:rsidR="0091073C" w:rsidRPr="009419D9" w14:paraId="0D32BBBC" w14:textId="77777777" w:rsidTr="00BE5D98">
        <w:trPr>
          <w:trHeight w:val="50"/>
        </w:trPr>
        <w:tc>
          <w:tcPr>
            <w:tcW w:w="1384" w:type="dxa"/>
            <w:tcBorders>
              <w:top w:val="nil"/>
              <w:left w:val="nil"/>
              <w:bottom w:val="nil"/>
              <w:right w:val="nil"/>
            </w:tcBorders>
            <w:noWrap/>
            <w:vAlign w:val="bottom"/>
            <w:hideMark/>
          </w:tcPr>
          <w:p w14:paraId="654A64AD"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1628" w:type="dxa"/>
            <w:tcBorders>
              <w:top w:val="nil"/>
              <w:left w:val="nil"/>
              <w:bottom w:val="nil"/>
              <w:right w:val="nil"/>
            </w:tcBorders>
            <w:noWrap/>
            <w:vAlign w:val="bottom"/>
            <w:hideMark/>
          </w:tcPr>
          <w:p w14:paraId="72053655"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3225" w:type="dxa"/>
            <w:gridSpan w:val="2"/>
            <w:tcBorders>
              <w:top w:val="nil"/>
              <w:left w:val="nil"/>
              <w:bottom w:val="nil"/>
              <w:right w:val="nil"/>
            </w:tcBorders>
            <w:noWrap/>
            <w:vAlign w:val="bottom"/>
            <w:hideMark/>
          </w:tcPr>
          <w:p w14:paraId="4D0253E3"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3412" w:type="dxa"/>
            <w:gridSpan w:val="3"/>
            <w:vMerge/>
            <w:tcBorders>
              <w:top w:val="nil"/>
              <w:left w:val="nil"/>
              <w:bottom w:val="nil"/>
              <w:right w:val="nil"/>
            </w:tcBorders>
            <w:vAlign w:val="center"/>
            <w:hideMark/>
          </w:tcPr>
          <w:p w14:paraId="6D5912CA"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r>
      <w:tr w:rsidR="00BE5D98" w:rsidRPr="009419D9" w14:paraId="374067D3" w14:textId="77777777" w:rsidTr="00980522">
        <w:trPr>
          <w:trHeight w:val="232"/>
        </w:trPr>
        <w:tc>
          <w:tcPr>
            <w:tcW w:w="9649" w:type="dxa"/>
            <w:gridSpan w:val="7"/>
            <w:tcBorders>
              <w:top w:val="nil"/>
              <w:left w:val="nil"/>
              <w:bottom w:val="nil"/>
              <w:right w:val="nil"/>
            </w:tcBorders>
            <w:noWrap/>
            <w:vAlign w:val="bottom"/>
            <w:hideMark/>
          </w:tcPr>
          <w:p w14:paraId="28CAC712" w14:textId="3CF51695" w:rsidR="00BE5D98" w:rsidRDefault="00BE5D98" w:rsidP="0091073C">
            <w:pPr>
              <w:widowControl w:val="0"/>
              <w:autoSpaceDE w:val="0"/>
              <w:autoSpaceDN w:val="0"/>
              <w:adjustRightInd w:val="0"/>
              <w:spacing w:before="0" w:after="0" w:line="259" w:lineRule="auto"/>
              <w:ind w:left="0"/>
              <w:jc w:val="left"/>
              <w:rPr>
                <w:rFonts w:eastAsiaTheme="minorHAnsi"/>
                <w:sz w:val="22"/>
                <w:szCs w:val="22"/>
                <w:lang w:eastAsia="en-US"/>
              </w:rPr>
            </w:pPr>
            <w:r>
              <w:rPr>
                <w:rFonts w:eastAsiaTheme="minorHAnsi"/>
                <w:sz w:val="22"/>
                <w:szCs w:val="22"/>
                <w:lang w:eastAsia="en-US"/>
              </w:rPr>
              <w:t xml:space="preserve">Стоимость Материала / </w:t>
            </w:r>
            <w:proofErr w:type="gramStart"/>
            <w:r>
              <w:rPr>
                <w:rFonts w:eastAsiaTheme="minorHAnsi"/>
                <w:sz w:val="22"/>
                <w:szCs w:val="22"/>
                <w:lang w:eastAsia="en-US"/>
              </w:rPr>
              <w:t>Оборудования  в</w:t>
            </w:r>
            <w:proofErr w:type="gramEnd"/>
            <w:r>
              <w:rPr>
                <w:rFonts w:eastAsiaTheme="minorHAnsi"/>
                <w:sz w:val="22"/>
                <w:szCs w:val="22"/>
                <w:lang w:eastAsia="en-US"/>
              </w:rPr>
              <w:t xml:space="preserve"> Ведомости разбивки Цены ____</w:t>
            </w:r>
            <w:r w:rsidRPr="00BE5D98">
              <w:rPr>
                <w:rFonts w:eastAsiaTheme="minorHAnsi"/>
                <w:sz w:val="22"/>
                <w:szCs w:val="22"/>
                <w:lang w:eastAsia="en-US"/>
              </w:rPr>
              <w:t>___(______ ) руб. __ коп.</w:t>
            </w:r>
          </w:p>
          <w:p w14:paraId="50451CA0" w14:textId="0504EB7D" w:rsidR="00BE5D98" w:rsidRDefault="00BE5D98" w:rsidP="0091073C">
            <w:pPr>
              <w:widowControl w:val="0"/>
              <w:autoSpaceDE w:val="0"/>
              <w:autoSpaceDN w:val="0"/>
              <w:adjustRightInd w:val="0"/>
              <w:spacing w:before="0" w:after="0" w:line="259" w:lineRule="auto"/>
              <w:ind w:left="0"/>
              <w:jc w:val="left"/>
              <w:rPr>
                <w:rFonts w:eastAsiaTheme="minorHAnsi"/>
                <w:sz w:val="22"/>
                <w:szCs w:val="22"/>
                <w:lang w:eastAsia="en-US"/>
              </w:rPr>
            </w:pPr>
            <w:r>
              <w:rPr>
                <w:rFonts w:eastAsiaTheme="minorHAnsi"/>
                <w:sz w:val="22"/>
                <w:szCs w:val="22"/>
                <w:lang w:eastAsia="en-US"/>
              </w:rPr>
              <w:t xml:space="preserve">Стоимость утверждаемого Материала / Оборудования </w:t>
            </w:r>
            <w:r w:rsidRPr="00BE5D98">
              <w:rPr>
                <w:rFonts w:eastAsiaTheme="minorHAnsi"/>
                <w:sz w:val="22"/>
                <w:szCs w:val="22"/>
                <w:lang w:eastAsia="en-US"/>
              </w:rPr>
              <w:t>___</w:t>
            </w:r>
            <w:proofErr w:type="gramStart"/>
            <w:r w:rsidRPr="00BE5D98">
              <w:rPr>
                <w:rFonts w:eastAsiaTheme="minorHAnsi"/>
                <w:sz w:val="22"/>
                <w:szCs w:val="22"/>
                <w:lang w:eastAsia="en-US"/>
              </w:rPr>
              <w:t>_(</w:t>
            </w:r>
            <w:proofErr w:type="gramEnd"/>
            <w:r w:rsidRPr="00BE5D98">
              <w:rPr>
                <w:rFonts w:eastAsiaTheme="minorHAnsi"/>
                <w:sz w:val="22"/>
                <w:szCs w:val="22"/>
                <w:lang w:eastAsia="en-US"/>
              </w:rPr>
              <w:t>______ ) руб. __ коп.</w:t>
            </w:r>
          </w:p>
          <w:p w14:paraId="6F66270D" w14:textId="77777777" w:rsidR="00BE5D98" w:rsidRDefault="00BE5D98" w:rsidP="0091073C">
            <w:pPr>
              <w:widowControl w:val="0"/>
              <w:autoSpaceDE w:val="0"/>
              <w:autoSpaceDN w:val="0"/>
              <w:adjustRightInd w:val="0"/>
              <w:spacing w:before="0" w:after="0" w:line="259" w:lineRule="auto"/>
              <w:ind w:left="0"/>
              <w:jc w:val="left"/>
              <w:rPr>
                <w:rFonts w:eastAsiaTheme="minorHAnsi"/>
                <w:sz w:val="22"/>
                <w:szCs w:val="22"/>
                <w:lang w:eastAsia="en-US"/>
              </w:rPr>
            </w:pPr>
          </w:p>
          <w:p w14:paraId="5D2A228B" w14:textId="0643BAE9" w:rsidR="00BE5D98" w:rsidRPr="00BE5D98" w:rsidRDefault="00BE5D98" w:rsidP="0091073C">
            <w:pPr>
              <w:widowControl w:val="0"/>
              <w:autoSpaceDE w:val="0"/>
              <w:autoSpaceDN w:val="0"/>
              <w:adjustRightInd w:val="0"/>
              <w:spacing w:before="0" w:after="0" w:line="259" w:lineRule="auto"/>
              <w:ind w:left="0"/>
              <w:jc w:val="left"/>
              <w:rPr>
                <w:rFonts w:eastAsiaTheme="minorHAnsi"/>
                <w:sz w:val="18"/>
                <w:szCs w:val="18"/>
                <w:lang w:eastAsia="en-US"/>
              </w:rPr>
            </w:pPr>
            <w:r w:rsidRPr="00BE5D98">
              <w:rPr>
                <w:rFonts w:eastAsiaTheme="minorHAnsi"/>
                <w:sz w:val="18"/>
                <w:szCs w:val="18"/>
                <w:lang w:eastAsia="en-US"/>
              </w:rPr>
              <w:t>Приложение:</w:t>
            </w:r>
          </w:p>
          <w:p w14:paraId="347C214A" w14:textId="77777777" w:rsidR="00BE5D98" w:rsidRPr="00BE5D98" w:rsidRDefault="00BE5D98" w:rsidP="0091073C">
            <w:pPr>
              <w:widowControl w:val="0"/>
              <w:autoSpaceDE w:val="0"/>
              <w:autoSpaceDN w:val="0"/>
              <w:adjustRightInd w:val="0"/>
              <w:spacing w:before="0" w:after="0" w:line="259" w:lineRule="auto"/>
              <w:ind w:left="0"/>
              <w:jc w:val="left"/>
              <w:rPr>
                <w:rFonts w:eastAsiaTheme="minorHAnsi"/>
                <w:sz w:val="18"/>
                <w:szCs w:val="18"/>
                <w:lang w:eastAsia="en-US"/>
              </w:rPr>
            </w:pPr>
            <w:proofErr w:type="spellStart"/>
            <w:r w:rsidRPr="00BE5D98">
              <w:rPr>
                <w:rFonts w:eastAsiaTheme="minorHAnsi"/>
                <w:sz w:val="18"/>
                <w:szCs w:val="18"/>
                <w:lang w:eastAsia="en-US"/>
              </w:rPr>
              <w:t>Конъюктурный</w:t>
            </w:r>
            <w:proofErr w:type="spellEnd"/>
            <w:r w:rsidRPr="00BE5D98">
              <w:rPr>
                <w:rFonts w:eastAsiaTheme="minorHAnsi"/>
                <w:sz w:val="18"/>
                <w:szCs w:val="18"/>
                <w:lang w:eastAsia="en-US"/>
              </w:rPr>
              <w:t xml:space="preserve"> анализ (не менее 3 КП)</w:t>
            </w:r>
          </w:p>
          <w:p w14:paraId="345B8D17" w14:textId="77AAF5D6" w:rsidR="00BE5D98" w:rsidRPr="009419D9" w:rsidRDefault="00BE5D98" w:rsidP="00BE5D98">
            <w:pPr>
              <w:widowControl w:val="0"/>
              <w:autoSpaceDE w:val="0"/>
              <w:autoSpaceDN w:val="0"/>
              <w:adjustRightInd w:val="0"/>
              <w:spacing w:before="0" w:after="0" w:line="259" w:lineRule="auto"/>
              <w:ind w:left="0"/>
              <w:jc w:val="left"/>
              <w:rPr>
                <w:rFonts w:eastAsiaTheme="minorHAnsi"/>
                <w:sz w:val="22"/>
                <w:szCs w:val="22"/>
                <w:lang w:eastAsia="en-US"/>
              </w:rPr>
            </w:pPr>
          </w:p>
        </w:tc>
      </w:tr>
      <w:tr w:rsidR="00BE5D98" w:rsidRPr="009419D9" w14:paraId="108C6DBC" w14:textId="77777777" w:rsidTr="0023754E">
        <w:trPr>
          <w:trHeight w:val="232"/>
        </w:trPr>
        <w:tc>
          <w:tcPr>
            <w:tcW w:w="3012" w:type="dxa"/>
            <w:gridSpan w:val="2"/>
            <w:tcBorders>
              <w:top w:val="nil"/>
              <w:left w:val="nil"/>
              <w:bottom w:val="nil"/>
              <w:right w:val="nil"/>
            </w:tcBorders>
            <w:noWrap/>
            <w:vAlign w:val="bottom"/>
            <w:hideMark/>
          </w:tcPr>
          <w:p w14:paraId="584EE5FE" w14:textId="102469F5" w:rsidR="00BE5D98" w:rsidRPr="009419D9" w:rsidRDefault="00BE5D98" w:rsidP="0091073C">
            <w:pPr>
              <w:widowControl w:val="0"/>
              <w:autoSpaceDE w:val="0"/>
              <w:autoSpaceDN w:val="0"/>
              <w:adjustRightInd w:val="0"/>
              <w:spacing w:before="0" w:after="0" w:line="259" w:lineRule="auto"/>
              <w:ind w:left="0"/>
              <w:jc w:val="left"/>
              <w:rPr>
                <w:rFonts w:eastAsiaTheme="minorHAnsi"/>
                <w:sz w:val="22"/>
                <w:szCs w:val="22"/>
                <w:lang w:eastAsia="en-US"/>
              </w:rPr>
            </w:pPr>
            <w:r w:rsidRPr="009419D9">
              <w:rPr>
                <w:rFonts w:eastAsiaTheme="minorHAnsi"/>
                <w:sz w:val="22"/>
                <w:szCs w:val="22"/>
                <w:lang w:eastAsia="en-US"/>
              </w:rPr>
              <w:t>Предоставлено:</w:t>
            </w:r>
          </w:p>
        </w:tc>
        <w:tc>
          <w:tcPr>
            <w:tcW w:w="3225" w:type="dxa"/>
            <w:gridSpan w:val="2"/>
            <w:tcBorders>
              <w:top w:val="nil"/>
              <w:left w:val="nil"/>
              <w:bottom w:val="nil"/>
              <w:right w:val="nil"/>
            </w:tcBorders>
            <w:noWrap/>
            <w:vAlign w:val="bottom"/>
            <w:hideMark/>
          </w:tcPr>
          <w:p w14:paraId="65DA1617" w14:textId="77777777" w:rsidR="00BE5D98" w:rsidRPr="009419D9" w:rsidRDefault="00BE5D98"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805" w:type="dxa"/>
            <w:tcBorders>
              <w:top w:val="nil"/>
              <w:left w:val="nil"/>
              <w:bottom w:val="nil"/>
              <w:right w:val="nil"/>
            </w:tcBorders>
            <w:noWrap/>
            <w:vAlign w:val="bottom"/>
            <w:hideMark/>
          </w:tcPr>
          <w:p w14:paraId="7A8E61DE" w14:textId="77777777" w:rsidR="00BE5D98" w:rsidRPr="009419D9" w:rsidRDefault="00BE5D98"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2607" w:type="dxa"/>
            <w:gridSpan w:val="2"/>
            <w:tcBorders>
              <w:top w:val="nil"/>
              <w:left w:val="nil"/>
              <w:bottom w:val="nil"/>
            </w:tcBorders>
            <w:noWrap/>
            <w:vAlign w:val="bottom"/>
            <w:hideMark/>
          </w:tcPr>
          <w:p w14:paraId="434D88F8" w14:textId="74A60FF2" w:rsidR="00BE5D98" w:rsidRPr="009419D9" w:rsidRDefault="00BE5D98" w:rsidP="0091073C">
            <w:pPr>
              <w:widowControl w:val="0"/>
              <w:autoSpaceDE w:val="0"/>
              <w:autoSpaceDN w:val="0"/>
              <w:adjustRightInd w:val="0"/>
              <w:spacing w:before="0" w:after="0" w:line="259" w:lineRule="auto"/>
              <w:ind w:left="0"/>
              <w:jc w:val="left"/>
              <w:rPr>
                <w:rFonts w:eastAsiaTheme="minorHAnsi"/>
                <w:sz w:val="22"/>
                <w:szCs w:val="22"/>
                <w:lang w:eastAsia="en-US"/>
              </w:rPr>
            </w:pPr>
            <w:r w:rsidRPr="009419D9">
              <w:rPr>
                <w:rFonts w:eastAsiaTheme="minorHAnsi"/>
                <w:sz w:val="22"/>
                <w:szCs w:val="22"/>
                <w:lang w:eastAsia="en-US"/>
              </w:rPr>
              <w:t>Согласовано:</w:t>
            </w:r>
          </w:p>
        </w:tc>
      </w:tr>
      <w:tr w:rsidR="0091073C" w:rsidRPr="009419D9" w14:paraId="75A5167E" w14:textId="77777777" w:rsidTr="005E291A">
        <w:trPr>
          <w:trHeight w:val="232"/>
        </w:trPr>
        <w:tc>
          <w:tcPr>
            <w:tcW w:w="1384" w:type="dxa"/>
            <w:tcBorders>
              <w:top w:val="nil"/>
              <w:left w:val="nil"/>
              <w:bottom w:val="nil"/>
              <w:right w:val="nil"/>
            </w:tcBorders>
            <w:noWrap/>
            <w:vAlign w:val="bottom"/>
            <w:hideMark/>
          </w:tcPr>
          <w:p w14:paraId="765A7E64"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1628" w:type="dxa"/>
            <w:tcBorders>
              <w:top w:val="nil"/>
              <w:left w:val="nil"/>
              <w:bottom w:val="nil"/>
              <w:right w:val="nil"/>
            </w:tcBorders>
            <w:noWrap/>
            <w:vAlign w:val="bottom"/>
            <w:hideMark/>
          </w:tcPr>
          <w:p w14:paraId="08AFABE8"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3225" w:type="dxa"/>
            <w:gridSpan w:val="2"/>
            <w:tcBorders>
              <w:top w:val="nil"/>
              <w:left w:val="nil"/>
              <w:bottom w:val="nil"/>
              <w:right w:val="nil"/>
            </w:tcBorders>
            <w:noWrap/>
            <w:vAlign w:val="bottom"/>
            <w:hideMark/>
          </w:tcPr>
          <w:p w14:paraId="56629435"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805" w:type="dxa"/>
            <w:tcBorders>
              <w:top w:val="nil"/>
              <w:left w:val="nil"/>
              <w:bottom w:val="nil"/>
              <w:right w:val="nil"/>
            </w:tcBorders>
            <w:noWrap/>
            <w:vAlign w:val="bottom"/>
            <w:hideMark/>
          </w:tcPr>
          <w:p w14:paraId="1EDCA68C"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2607" w:type="dxa"/>
            <w:gridSpan w:val="2"/>
            <w:tcBorders>
              <w:top w:val="nil"/>
              <w:left w:val="nil"/>
              <w:bottom w:val="nil"/>
              <w:right w:val="nil"/>
            </w:tcBorders>
            <w:noWrap/>
            <w:vAlign w:val="bottom"/>
            <w:hideMark/>
          </w:tcPr>
          <w:p w14:paraId="11EE14EA"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r>
      <w:tr w:rsidR="0091073C" w:rsidRPr="009419D9" w14:paraId="670AD09B" w14:textId="77777777" w:rsidTr="005E291A">
        <w:trPr>
          <w:trHeight w:val="232"/>
        </w:trPr>
        <w:tc>
          <w:tcPr>
            <w:tcW w:w="1384" w:type="dxa"/>
            <w:tcBorders>
              <w:top w:val="nil"/>
              <w:left w:val="nil"/>
              <w:bottom w:val="nil"/>
              <w:right w:val="nil"/>
            </w:tcBorders>
            <w:noWrap/>
            <w:vAlign w:val="bottom"/>
            <w:hideMark/>
          </w:tcPr>
          <w:p w14:paraId="595CD689"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1628" w:type="dxa"/>
            <w:tcBorders>
              <w:top w:val="nil"/>
              <w:left w:val="nil"/>
              <w:bottom w:val="nil"/>
              <w:right w:val="nil"/>
            </w:tcBorders>
            <w:noWrap/>
            <w:vAlign w:val="bottom"/>
            <w:hideMark/>
          </w:tcPr>
          <w:p w14:paraId="599F1BDC"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3225" w:type="dxa"/>
            <w:gridSpan w:val="2"/>
            <w:tcBorders>
              <w:top w:val="nil"/>
              <w:left w:val="nil"/>
              <w:bottom w:val="nil"/>
              <w:right w:val="nil"/>
            </w:tcBorders>
            <w:noWrap/>
            <w:vAlign w:val="bottom"/>
            <w:hideMark/>
          </w:tcPr>
          <w:p w14:paraId="47FCBBCF"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805" w:type="dxa"/>
            <w:tcBorders>
              <w:top w:val="nil"/>
              <w:left w:val="nil"/>
              <w:bottom w:val="nil"/>
              <w:right w:val="nil"/>
            </w:tcBorders>
            <w:noWrap/>
            <w:vAlign w:val="bottom"/>
            <w:hideMark/>
          </w:tcPr>
          <w:p w14:paraId="45BDDBD3"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2607" w:type="dxa"/>
            <w:gridSpan w:val="2"/>
            <w:tcBorders>
              <w:top w:val="nil"/>
              <w:left w:val="nil"/>
              <w:bottom w:val="nil"/>
              <w:right w:val="nil"/>
            </w:tcBorders>
            <w:noWrap/>
            <w:vAlign w:val="bottom"/>
            <w:hideMark/>
          </w:tcPr>
          <w:p w14:paraId="1FA70F83"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r w:rsidRPr="009419D9">
              <w:rPr>
                <w:rFonts w:eastAsiaTheme="minorHAnsi"/>
                <w:sz w:val="22"/>
                <w:szCs w:val="22"/>
                <w:lang w:eastAsia="en-US"/>
              </w:rPr>
              <w:t>_________________</w:t>
            </w:r>
          </w:p>
        </w:tc>
      </w:tr>
      <w:tr w:rsidR="0091073C" w:rsidRPr="009419D9" w14:paraId="4A83D362" w14:textId="77777777" w:rsidTr="005E291A">
        <w:trPr>
          <w:trHeight w:val="232"/>
        </w:trPr>
        <w:tc>
          <w:tcPr>
            <w:tcW w:w="1384" w:type="dxa"/>
            <w:tcBorders>
              <w:top w:val="nil"/>
              <w:left w:val="nil"/>
              <w:bottom w:val="nil"/>
              <w:right w:val="nil"/>
            </w:tcBorders>
            <w:noWrap/>
            <w:vAlign w:val="bottom"/>
            <w:hideMark/>
          </w:tcPr>
          <w:p w14:paraId="24F1B71B"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1628" w:type="dxa"/>
            <w:tcBorders>
              <w:top w:val="nil"/>
              <w:left w:val="nil"/>
              <w:bottom w:val="nil"/>
              <w:right w:val="nil"/>
            </w:tcBorders>
            <w:noWrap/>
            <w:vAlign w:val="bottom"/>
            <w:hideMark/>
          </w:tcPr>
          <w:p w14:paraId="680A56C1"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3225" w:type="dxa"/>
            <w:gridSpan w:val="2"/>
            <w:tcBorders>
              <w:top w:val="nil"/>
              <w:left w:val="nil"/>
              <w:bottom w:val="nil"/>
              <w:right w:val="nil"/>
            </w:tcBorders>
            <w:noWrap/>
            <w:vAlign w:val="bottom"/>
            <w:hideMark/>
          </w:tcPr>
          <w:p w14:paraId="6FAF230C"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805" w:type="dxa"/>
            <w:tcBorders>
              <w:top w:val="nil"/>
              <w:left w:val="nil"/>
              <w:bottom w:val="nil"/>
              <w:right w:val="nil"/>
            </w:tcBorders>
            <w:noWrap/>
            <w:vAlign w:val="bottom"/>
            <w:hideMark/>
          </w:tcPr>
          <w:p w14:paraId="2CE063A5"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2607" w:type="dxa"/>
            <w:gridSpan w:val="2"/>
            <w:tcBorders>
              <w:top w:val="nil"/>
              <w:left w:val="nil"/>
              <w:bottom w:val="nil"/>
              <w:right w:val="nil"/>
            </w:tcBorders>
            <w:noWrap/>
            <w:vAlign w:val="bottom"/>
            <w:hideMark/>
          </w:tcPr>
          <w:p w14:paraId="375B7427"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roofErr w:type="gramStart"/>
            <w:r w:rsidRPr="009419D9">
              <w:rPr>
                <w:rFonts w:eastAsiaTheme="minorHAnsi"/>
                <w:sz w:val="22"/>
                <w:szCs w:val="22"/>
                <w:lang w:eastAsia="en-US"/>
              </w:rPr>
              <w:t>Дата:_</w:t>
            </w:r>
            <w:proofErr w:type="gramEnd"/>
            <w:r w:rsidRPr="009419D9">
              <w:rPr>
                <w:rFonts w:eastAsiaTheme="minorHAnsi"/>
                <w:sz w:val="22"/>
                <w:szCs w:val="22"/>
                <w:lang w:eastAsia="en-US"/>
              </w:rPr>
              <w:t xml:space="preserve">_________   </w:t>
            </w:r>
          </w:p>
        </w:tc>
      </w:tr>
      <w:tr w:rsidR="0091073C" w:rsidRPr="009419D9" w14:paraId="0A53626B" w14:textId="77777777" w:rsidTr="005E291A">
        <w:trPr>
          <w:trHeight w:val="232"/>
        </w:trPr>
        <w:tc>
          <w:tcPr>
            <w:tcW w:w="6237" w:type="dxa"/>
            <w:gridSpan w:val="4"/>
            <w:tcBorders>
              <w:top w:val="nil"/>
              <w:left w:val="nil"/>
              <w:bottom w:val="nil"/>
              <w:right w:val="nil"/>
            </w:tcBorders>
            <w:noWrap/>
            <w:vAlign w:val="bottom"/>
            <w:hideMark/>
          </w:tcPr>
          <w:p w14:paraId="3E5140ED"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r w:rsidRPr="009419D9">
              <w:rPr>
                <w:rFonts w:eastAsiaTheme="minorHAnsi"/>
                <w:sz w:val="22"/>
                <w:szCs w:val="22"/>
                <w:lang w:eastAsia="en-US"/>
              </w:rPr>
              <w:t>______________________</w:t>
            </w:r>
          </w:p>
        </w:tc>
        <w:tc>
          <w:tcPr>
            <w:tcW w:w="805" w:type="dxa"/>
            <w:tcBorders>
              <w:top w:val="nil"/>
              <w:left w:val="nil"/>
              <w:bottom w:val="nil"/>
              <w:right w:val="nil"/>
            </w:tcBorders>
            <w:noWrap/>
            <w:vAlign w:val="bottom"/>
            <w:hideMark/>
          </w:tcPr>
          <w:p w14:paraId="4E349445"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p>
        </w:tc>
        <w:tc>
          <w:tcPr>
            <w:tcW w:w="2607" w:type="dxa"/>
            <w:gridSpan w:val="2"/>
            <w:tcBorders>
              <w:top w:val="nil"/>
              <w:left w:val="nil"/>
              <w:bottom w:val="nil"/>
              <w:right w:val="nil"/>
            </w:tcBorders>
            <w:noWrap/>
            <w:vAlign w:val="bottom"/>
            <w:hideMark/>
          </w:tcPr>
          <w:p w14:paraId="5229028B" w14:textId="07939DA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2"/>
                <w:lang w:eastAsia="en-US"/>
              </w:rPr>
            </w:pPr>
            <w:r w:rsidRPr="009419D9">
              <w:rPr>
                <w:rFonts w:eastAsiaTheme="minorHAnsi"/>
                <w:sz w:val="22"/>
                <w:szCs w:val="22"/>
                <w:lang w:eastAsia="en-US"/>
              </w:rPr>
              <w:t>_____________________</w:t>
            </w:r>
          </w:p>
        </w:tc>
      </w:tr>
      <w:tr w:rsidR="0091073C" w:rsidRPr="009419D9" w14:paraId="3404CC71" w14:textId="77777777" w:rsidTr="005E291A">
        <w:trPr>
          <w:trHeight w:val="205"/>
        </w:trPr>
        <w:tc>
          <w:tcPr>
            <w:tcW w:w="1384" w:type="dxa"/>
            <w:tcBorders>
              <w:top w:val="nil"/>
              <w:left w:val="nil"/>
              <w:bottom w:val="nil"/>
              <w:right w:val="nil"/>
            </w:tcBorders>
            <w:noWrap/>
            <w:vAlign w:val="bottom"/>
            <w:hideMark/>
          </w:tcPr>
          <w:p w14:paraId="3BF36722"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4"/>
                <w:lang w:eastAsia="en-US"/>
              </w:rPr>
            </w:pPr>
          </w:p>
        </w:tc>
        <w:tc>
          <w:tcPr>
            <w:tcW w:w="1628" w:type="dxa"/>
            <w:tcBorders>
              <w:top w:val="nil"/>
              <w:left w:val="nil"/>
              <w:bottom w:val="nil"/>
              <w:right w:val="nil"/>
            </w:tcBorders>
            <w:noWrap/>
            <w:vAlign w:val="bottom"/>
            <w:hideMark/>
          </w:tcPr>
          <w:p w14:paraId="03C8490A"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4"/>
                <w:lang w:eastAsia="en-US"/>
              </w:rPr>
            </w:pPr>
          </w:p>
        </w:tc>
        <w:tc>
          <w:tcPr>
            <w:tcW w:w="3225" w:type="dxa"/>
            <w:gridSpan w:val="2"/>
            <w:tcBorders>
              <w:top w:val="nil"/>
              <w:left w:val="nil"/>
              <w:bottom w:val="nil"/>
              <w:right w:val="nil"/>
            </w:tcBorders>
            <w:noWrap/>
            <w:vAlign w:val="bottom"/>
            <w:hideMark/>
          </w:tcPr>
          <w:p w14:paraId="35A6B543"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4"/>
                <w:lang w:eastAsia="en-US"/>
              </w:rPr>
            </w:pPr>
          </w:p>
        </w:tc>
        <w:tc>
          <w:tcPr>
            <w:tcW w:w="805" w:type="dxa"/>
            <w:tcBorders>
              <w:top w:val="nil"/>
              <w:left w:val="nil"/>
              <w:bottom w:val="nil"/>
              <w:right w:val="nil"/>
            </w:tcBorders>
            <w:noWrap/>
            <w:vAlign w:val="bottom"/>
            <w:hideMark/>
          </w:tcPr>
          <w:p w14:paraId="5784A0C2"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4"/>
                <w:lang w:eastAsia="en-US"/>
              </w:rPr>
            </w:pPr>
          </w:p>
        </w:tc>
        <w:tc>
          <w:tcPr>
            <w:tcW w:w="2607" w:type="dxa"/>
            <w:gridSpan w:val="2"/>
            <w:tcBorders>
              <w:top w:val="nil"/>
              <w:left w:val="nil"/>
              <w:bottom w:val="nil"/>
              <w:right w:val="nil"/>
            </w:tcBorders>
            <w:noWrap/>
            <w:vAlign w:val="bottom"/>
            <w:hideMark/>
          </w:tcPr>
          <w:p w14:paraId="16180F04"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4"/>
                <w:lang w:eastAsia="en-US"/>
              </w:rPr>
            </w:pPr>
          </w:p>
        </w:tc>
      </w:tr>
      <w:tr w:rsidR="0091073C" w:rsidRPr="009419D9" w14:paraId="77E7ABC5" w14:textId="77777777" w:rsidTr="005E291A">
        <w:trPr>
          <w:trHeight w:val="205"/>
        </w:trPr>
        <w:tc>
          <w:tcPr>
            <w:tcW w:w="1384" w:type="dxa"/>
            <w:tcBorders>
              <w:top w:val="nil"/>
              <w:left w:val="nil"/>
              <w:bottom w:val="nil"/>
              <w:right w:val="nil"/>
            </w:tcBorders>
            <w:noWrap/>
            <w:vAlign w:val="bottom"/>
            <w:hideMark/>
          </w:tcPr>
          <w:p w14:paraId="25147C4B"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4"/>
                <w:lang w:eastAsia="en-US"/>
              </w:rPr>
            </w:pPr>
          </w:p>
        </w:tc>
        <w:tc>
          <w:tcPr>
            <w:tcW w:w="1628" w:type="dxa"/>
            <w:tcBorders>
              <w:top w:val="nil"/>
              <w:left w:val="nil"/>
              <w:bottom w:val="nil"/>
              <w:right w:val="nil"/>
            </w:tcBorders>
            <w:noWrap/>
            <w:vAlign w:val="bottom"/>
            <w:hideMark/>
          </w:tcPr>
          <w:p w14:paraId="1DF108B6"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4"/>
                <w:lang w:eastAsia="en-US"/>
              </w:rPr>
            </w:pPr>
          </w:p>
        </w:tc>
        <w:tc>
          <w:tcPr>
            <w:tcW w:w="3225" w:type="dxa"/>
            <w:gridSpan w:val="2"/>
            <w:tcBorders>
              <w:top w:val="nil"/>
              <w:left w:val="nil"/>
              <w:bottom w:val="nil"/>
              <w:right w:val="nil"/>
            </w:tcBorders>
            <w:noWrap/>
            <w:vAlign w:val="bottom"/>
            <w:hideMark/>
          </w:tcPr>
          <w:p w14:paraId="42E80230" w14:textId="77777777" w:rsidR="0091073C" w:rsidRPr="003570B9" w:rsidRDefault="0091073C" w:rsidP="0091073C">
            <w:pPr>
              <w:widowControl w:val="0"/>
              <w:autoSpaceDE w:val="0"/>
              <w:autoSpaceDN w:val="0"/>
              <w:adjustRightInd w:val="0"/>
              <w:spacing w:before="0" w:after="0" w:line="259" w:lineRule="auto"/>
              <w:ind w:left="0"/>
              <w:jc w:val="left"/>
              <w:rPr>
                <w:rFonts w:eastAsiaTheme="minorHAnsi"/>
                <w:sz w:val="22"/>
              </w:rPr>
            </w:pPr>
            <w:r w:rsidRPr="003570B9">
              <w:rPr>
                <w:rFonts w:eastAsiaTheme="minorHAnsi"/>
                <w:sz w:val="22"/>
              </w:rPr>
              <w:t>ФОРМА СОГЛАСОВАНА</w:t>
            </w:r>
          </w:p>
        </w:tc>
        <w:tc>
          <w:tcPr>
            <w:tcW w:w="805" w:type="dxa"/>
            <w:tcBorders>
              <w:top w:val="nil"/>
              <w:left w:val="nil"/>
              <w:bottom w:val="nil"/>
              <w:right w:val="nil"/>
            </w:tcBorders>
            <w:noWrap/>
            <w:vAlign w:val="bottom"/>
            <w:hideMark/>
          </w:tcPr>
          <w:p w14:paraId="59A8BDA2"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4"/>
                <w:lang w:eastAsia="en-US"/>
              </w:rPr>
            </w:pPr>
          </w:p>
        </w:tc>
        <w:tc>
          <w:tcPr>
            <w:tcW w:w="2607" w:type="dxa"/>
            <w:gridSpan w:val="2"/>
            <w:tcBorders>
              <w:top w:val="nil"/>
              <w:left w:val="nil"/>
              <w:bottom w:val="nil"/>
              <w:right w:val="nil"/>
            </w:tcBorders>
            <w:noWrap/>
            <w:vAlign w:val="bottom"/>
            <w:hideMark/>
          </w:tcPr>
          <w:p w14:paraId="397FD3A8"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4"/>
                <w:lang w:eastAsia="en-US"/>
              </w:rPr>
            </w:pPr>
          </w:p>
        </w:tc>
      </w:tr>
      <w:tr w:rsidR="0091073C" w:rsidRPr="009419D9" w14:paraId="71C34034" w14:textId="77777777" w:rsidTr="005E291A">
        <w:trPr>
          <w:trHeight w:val="232"/>
        </w:trPr>
        <w:tc>
          <w:tcPr>
            <w:tcW w:w="6237" w:type="dxa"/>
            <w:gridSpan w:val="4"/>
            <w:tcBorders>
              <w:top w:val="nil"/>
              <w:left w:val="nil"/>
              <w:bottom w:val="nil"/>
              <w:right w:val="nil"/>
            </w:tcBorders>
            <w:noWrap/>
            <w:vAlign w:val="bottom"/>
          </w:tcPr>
          <w:p w14:paraId="0DB5994F"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4"/>
                <w:lang w:eastAsia="en-US"/>
              </w:rPr>
            </w:pPr>
          </w:p>
        </w:tc>
        <w:tc>
          <w:tcPr>
            <w:tcW w:w="805" w:type="dxa"/>
            <w:tcBorders>
              <w:top w:val="nil"/>
              <w:left w:val="nil"/>
              <w:bottom w:val="nil"/>
              <w:right w:val="nil"/>
            </w:tcBorders>
            <w:noWrap/>
            <w:vAlign w:val="bottom"/>
            <w:hideMark/>
          </w:tcPr>
          <w:p w14:paraId="0AC71F2E"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4"/>
                <w:lang w:eastAsia="en-US"/>
              </w:rPr>
            </w:pPr>
          </w:p>
        </w:tc>
        <w:tc>
          <w:tcPr>
            <w:tcW w:w="2607" w:type="dxa"/>
            <w:gridSpan w:val="2"/>
            <w:tcBorders>
              <w:top w:val="nil"/>
              <w:left w:val="nil"/>
              <w:bottom w:val="nil"/>
              <w:right w:val="nil"/>
            </w:tcBorders>
            <w:noWrap/>
            <w:vAlign w:val="bottom"/>
            <w:hideMark/>
          </w:tcPr>
          <w:p w14:paraId="1403D306" w14:textId="77777777" w:rsidR="0091073C" w:rsidRPr="009419D9" w:rsidRDefault="0091073C" w:rsidP="0091073C">
            <w:pPr>
              <w:widowControl w:val="0"/>
              <w:autoSpaceDE w:val="0"/>
              <w:autoSpaceDN w:val="0"/>
              <w:adjustRightInd w:val="0"/>
              <w:spacing w:before="0" w:after="0" w:line="259" w:lineRule="auto"/>
              <w:ind w:left="0"/>
              <w:jc w:val="left"/>
              <w:rPr>
                <w:rFonts w:eastAsiaTheme="minorHAnsi"/>
                <w:sz w:val="22"/>
                <w:szCs w:val="24"/>
                <w:lang w:eastAsia="en-US"/>
              </w:rPr>
            </w:pPr>
          </w:p>
        </w:tc>
      </w:tr>
      <w:tr w:rsidR="0091073C" w:rsidRPr="00651860" w14:paraId="6D305135" w14:textId="77777777" w:rsidTr="00651860">
        <w:tblPrEx>
          <w:tblLook w:val="0000" w:firstRow="0" w:lastRow="0" w:firstColumn="0" w:lastColumn="0" w:noHBand="0" w:noVBand="0"/>
        </w:tblPrEx>
        <w:trPr>
          <w:gridAfter w:val="1"/>
          <w:wAfter w:w="418" w:type="dxa"/>
          <w:trHeight w:val="1369"/>
        </w:trPr>
        <w:tc>
          <w:tcPr>
            <w:tcW w:w="5099" w:type="dxa"/>
            <w:gridSpan w:val="3"/>
          </w:tcPr>
          <w:p w14:paraId="6A82FF7A" w14:textId="77777777" w:rsidR="0091073C" w:rsidRPr="00FB11D2" w:rsidRDefault="0091073C" w:rsidP="0091073C">
            <w:pPr>
              <w:widowControl w:val="0"/>
              <w:autoSpaceDE w:val="0"/>
              <w:autoSpaceDN w:val="0"/>
              <w:adjustRightInd w:val="0"/>
              <w:spacing w:before="0" w:after="0" w:line="259" w:lineRule="auto"/>
              <w:ind w:left="0"/>
              <w:jc w:val="left"/>
              <w:rPr>
                <w:rFonts w:eastAsiaTheme="minorHAnsi"/>
                <w:b/>
                <w:bCs/>
                <w:sz w:val="22"/>
                <w:szCs w:val="22"/>
                <w:lang w:eastAsia="en-US"/>
              </w:rPr>
            </w:pPr>
            <w:r w:rsidRPr="00FB11D2">
              <w:rPr>
                <w:rFonts w:eastAsiaTheme="minorHAnsi"/>
                <w:b/>
                <w:bCs/>
                <w:sz w:val="22"/>
                <w:szCs w:val="22"/>
                <w:lang w:eastAsia="en-US"/>
              </w:rPr>
              <w:t>Заказчик:</w:t>
            </w:r>
          </w:p>
          <w:p w14:paraId="61E43DD8" w14:textId="77777777" w:rsidR="0091073C" w:rsidRPr="00FB11D2" w:rsidRDefault="0091073C" w:rsidP="0091073C">
            <w:pPr>
              <w:widowControl w:val="0"/>
              <w:autoSpaceDE w:val="0"/>
              <w:autoSpaceDN w:val="0"/>
              <w:adjustRightInd w:val="0"/>
              <w:spacing w:before="0" w:after="0" w:line="259" w:lineRule="auto"/>
              <w:ind w:left="0"/>
              <w:jc w:val="left"/>
              <w:rPr>
                <w:rFonts w:eastAsiaTheme="minorHAnsi"/>
                <w:b/>
                <w:bCs/>
                <w:sz w:val="22"/>
                <w:szCs w:val="22"/>
                <w:lang w:eastAsia="en-US"/>
              </w:rPr>
            </w:pPr>
          </w:p>
          <w:p w14:paraId="1D33FBE1" w14:textId="77777777" w:rsidR="005E291A" w:rsidRPr="00FB11D2" w:rsidRDefault="005E291A" w:rsidP="0091073C">
            <w:pPr>
              <w:widowControl w:val="0"/>
              <w:autoSpaceDE w:val="0"/>
              <w:autoSpaceDN w:val="0"/>
              <w:adjustRightInd w:val="0"/>
              <w:spacing w:before="0" w:after="0" w:line="259" w:lineRule="auto"/>
              <w:ind w:left="0"/>
              <w:jc w:val="left"/>
              <w:rPr>
                <w:rFonts w:eastAsiaTheme="minorHAnsi"/>
                <w:b/>
                <w:bCs/>
                <w:sz w:val="22"/>
                <w:szCs w:val="22"/>
                <w:lang w:eastAsia="en-US"/>
              </w:rPr>
            </w:pPr>
          </w:p>
          <w:p w14:paraId="0EA88FFD" w14:textId="77777777" w:rsidR="005E291A" w:rsidRPr="00FB11D2" w:rsidRDefault="005E291A" w:rsidP="0091073C">
            <w:pPr>
              <w:widowControl w:val="0"/>
              <w:autoSpaceDE w:val="0"/>
              <w:autoSpaceDN w:val="0"/>
              <w:adjustRightInd w:val="0"/>
              <w:spacing w:before="0" w:after="0" w:line="259" w:lineRule="auto"/>
              <w:ind w:left="0"/>
              <w:jc w:val="left"/>
              <w:rPr>
                <w:rFonts w:eastAsiaTheme="minorHAnsi"/>
                <w:b/>
                <w:bCs/>
                <w:sz w:val="22"/>
                <w:szCs w:val="22"/>
                <w:lang w:eastAsia="en-US"/>
              </w:rPr>
            </w:pPr>
          </w:p>
          <w:p w14:paraId="10FAA3A5" w14:textId="0E7F99E8" w:rsidR="005E291A" w:rsidRPr="00FB11D2" w:rsidRDefault="005E291A" w:rsidP="0091073C">
            <w:pPr>
              <w:widowControl w:val="0"/>
              <w:autoSpaceDE w:val="0"/>
              <w:autoSpaceDN w:val="0"/>
              <w:adjustRightInd w:val="0"/>
              <w:spacing w:before="0" w:after="0" w:line="259" w:lineRule="auto"/>
              <w:ind w:left="0"/>
              <w:jc w:val="left"/>
              <w:rPr>
                <w:rFonts w:eastAsiaTheme="minorHAnsi"/>
                <w:b/>
                <w:bCs/>
                <w:sz w:val="22"/>
                <w:szCs w:val="22"/>
                <w:lang w:eastAsia="en-US"/>
              </w:rPr>
            </w:pPr>
            <w:r w:rsidRPr="00FB11D2">
              <w:rPr>
                <w:rFonts w:eastAsiaTheme="minorHAnsi"/>
                <w:b/>
                <w:bCs/>
                <w:sz w:val="22"/>
                <w:szCs w:val="22"/>
                <w:lang w:eastAsia="en-US"/>
              </w:rPr>
              <w:t xml:space="preserve">__________________                                                        </w:t>
            </w:r>
          </w:p>
        </w:tc>
        <w:tc>
          <w:tcPr>
            <w:tcW w:w="4132" w:type="dxa"/>
            <w:gridSpan w:val="3"/>
          </w:tcPr>
          <w:p w14:paraId="7A649F18" w14:textId="5279E41D" w:rsidR="0091073C" w:rsidRPr="00FB11D2" w:rsidRDefault="0091073C" w:rsidP="0091073C">
            <w:pPr>
              <w:widowControl w:val="0"/>
              <w:autoSpaceDE w:val="0"/>
              <w:autoSpaceDN w:val="0"/>
              <w:adjustRightInd w:val="0"/>
              <w:spacing w:before="0" w:after="0" w:line="259" w:lineRule="auto"/>
              <w:ind w:left="0"/>
              <w:jc w:val="left"/>
              <w:rPr>
                <w:rFonts w:eastAsiaTheme="minorHAnsi"/>
                <w:b/>
                <w:bCs/>
                <w:sz w:val="22"/>
                <w:szCs w:val="22"/>
                <w:lang w:eastAsia="en-US"/>
              </w:rPr>
            </w:pPr>
            <w:r w:rsidRPr="00FB11D2">
              <w:rPr>
                <w:rFonts w:eastAsiaTheme="minorHAnsi"/>
                <w:b/>
                <w:bCs/>
                <w:sz w:val="22"/>
                <w:szCs w:val="22"/>
                <w:lang w:eastAsia="en-US"/>
              </w:rPr>
              <w:t>Подрядчик</w:t>
            </w:r>
            <w:r w:rsidR="006327FE">
              <w:rPr>
                <w:rFonts w:eastAsiaTheme="minorHAnsi"/>
                <w:b/>
                <w:bCs/>
                <w:sz w:val="22"/>
                <w:szCs w:val="22"/>
                <w:lang w:eastAsia="en-US"/>
              </w:rPr>
              <w:t>:</w:t>
            </w:r>
          </w:p>
          <w:p w14:paraId="2F207981" w14:textId="77777777" w:rsidR="0091073C" w:rsidRPr="00FB11D2" w:rsidRDefault="0091073C" w:rsidP="005E291A">
            <w:pPr>
              <w:shd w:val="clear" w:color="auto" w:fill="FFFFFF" w:themeFill="background1"/>
              <w:spacing w:before="0" w:after="0"/>
              <w:ind w:left="0"/>
              <w:rPr>
                <w:rFonts w:eastAsiaTheme="minorHAnsi"/>
                <w:b/>
                <w:bCs/>
                <w:sz w:val="22"/>
                <w:szCs w:val="22"/>
                <w:lang w:eastAsia="en-US"/>
              </w:rPr>
            </w:pPr>
          </w:p>
          <w:p w14:paraId="7CB18B5F" w14:textId="77777777" w:rsidR="005E291A" w:rsidRPr="00FB11D2" w:rsidRDefault="005E291A" w:rsidP="005E291A">
            <w:pPr>
              <w:shd w:val="clear" w:color="auto" w:fill="FFFFFF" w:themeFill="background1"/>
              <w:spacing w:before="0" w:after="0"/>
              <w:ind w:left="0"/>
              <w:rPr>
                <w:rFonts w:eastAsiaTheme="minorHAnsi"/>
                <w:b/>
                <w:bCs/>
                <w:sz w:val="22"/>
                <w:szCs w:val="22"/>
                <w:lang w:eastAsia="en-US"/>
              </w:rPr>
            </w:pPr>
          </w:p>
          <w:p w14:paraId="0595D536" w14:textId="77777777" w:rsidR="005E291A" w:rsidRDefault="005E291A" w:rsidP="00FB11D2">
            <w:pPr>
              <w:shd w:val="clear" w:color="auto" w:fill="FFFFFF" w:themeFill="background1"/>
              <w:spacing w:before="0" w:after="0"/>
              <w:ind w:left="0"/>
              <w:rPr>
                <w:rFonts w:eastAsiaTheme="minorHAnsi"/>
                <w:b/>
                <w:bCs/>
                <w:sz w:val="22"/>
                <w:szCs w:val="22"/>
                <w:lang w:eastAsia="en-US"/>
              </w:rPr>
            </w:pPr>
            <w:r w:rsidRPr="00FB11D2">
              <w:rPr>
                <w:rFonts w:eastAsiaTheme="minorHAnsi"/>
                <w:b/>
                <w:bCs/>
                <w:sz w:val="22"/>
                <w:szCs w:val="22"/>
                <w:lang w:eastAsia="en-US"/>
              </w:rPr>
              <w:t>__________________</w:t>
            </w:r>
          </w:p>
          <w:p w14:paraId="02FB9006" w14:textId="77777777" w:rsidR="006D1671" w:rsidRDefault="006D1671" w:rsidP="00FB11D2">
            <w:pPr>
              <w:shd w:val="clear" w:color="auto" w:fill="FFFFFF" w:themeFill="background1"/>
              <w:spacing w:before="0" w:after="0"/>
              <w:ind w:left="0"/>
              <w:rPr>
                <w:rFonts w:eastAsiaTheme="minorHAnsi"/>
                <w:b/>
                <w:bCs/>
                <w:sz w:val="22"/>
                <w:szCs w:val="22"/>
                <w:lang w:eastAsia="en-US"/>
              </w:rPr>
            </w:pPr>
          </w:p>
          <w:p w14:paraId="7B1F7A1B" w14:textId="77777777" w:rsidR="006D1671" w:rsidRDefault="006D1671" w:rsidP="00FB11D2">
            <w:pPr>
              <w:shd w:val="clear" w:color="auto" w:fill="FFFFFF" w:themeFill="background1"/>
              <w:spacing w:before="0" w:after="0"/>
              <w:ind w:left="0"/>
              <w:rPr>
                <w:rFonts w:eastAsiaTheme="minorHAnsi"/>
                <w:b/>
                <w:bCs/>
                <w:sz w:val="22"/>
                <w:szCs w:val="22"/>
                <w:lang w:eastAsia="en-US"/>
              </w:rPr>
            </w:pPr>
          </w:p>
          <w:p w14:paraId="49C56096" w14:textId="77777777" w:rsidR="006D1671" w:rsidRDefault="006D1671" w:rsidP="00FB11D2">
            <w:pPr>
              <w:shd w:val="clear" w:color="auto" w:fill="FFFFFF" w:themeFill="background1"/>
              <w:spacing w:before="0" w:after="0"/>
              <w:ind w:left="0"/>
              <w:rPr>
                <w:rFonts w:eastAsiaTheme="minorHAnsi"/>
                <w:b/>
                <w:bCs/>
                <w:sz w:val="22"/>
                <w:szCs w:val="22"/>
                <w:lang w:eastAsia="en-US"/>
              </w:rPr>
            </w:pPr>
          </w:p>
          <w:p w14:paraId="260C0E1C" w14:textId="77777777" w:rsidR="006D1671" w:rsidRDefault="006D1671" w:rsidP="00FB11D2">
            <w:pPr>
              <w:shd w:val="clear" w:color="auto" w:fill="FFFFFF" w:themeFill="background1"/>
              <w:spacing w:before="0" w:after="0"/>
              <w:ind w:left="0"/>
              <w:rPr>
                <w:rFonts w:eastAsiaTheme="minorHAnsi"/>
                <w:b/>
                <w:bCs/>
                <w:sz w:val="22"/>
                <w:szCs w:val="22"/>
                <w:lang w:eastAsia="en-US"/>
              </w:rPr>
            </w:pPr>
          </w:p>
          <w:p w14:paraId="78A1AB2A" w14:textId="480AD4E8" w:rsidR="006D1671" w:rsidRPr="00FB11D2" w:rsidRDefault="006D1671" w:rsidP="00FB11D2">
            <w:pPr>
              <w:shd w:val="clear" w:color="auto" w:fill="FFFFFF" w:themeFill="background1"/>
              <w:spacing w:before="0" w:after="0"/>
              <w:ind w:left="0"/>
              <w:rPr>
                <w:rFonts w:eastAsiaTheme="minorHAnsi"/>
                <w:b/>
                <w:bCs/>
                <w:sz w:val="22"/>
                <w:szCs w:val="22"/>
                <w:lang w:eastAsia="en-US"/>
              </w:rPr>
            </w:pPr>
          </w:p>
        </w:tc>
      </w:tr>
    </w:tbl>
    <w:p w14:paraId="2DB8B0C6" w14:textId="77777777" w:rsidR="00AE1E51" w:rsidRPr="003570B9" w:rsidRDefault="00AE1E51" w:rsidP="003570B9">
      <w:pPr>
        <w:widowControl w:val="0"/>
        <w:autoSpaceDE w:val="0"/>
        <w:autoSpaceDN w:val="0"/>
        <w:adjustRightInd w:val="0"/>
        <w:spacing w:before="0" w:after="0" w:line="259" w:lineRule="auto"/>
        <w:ind w:left="0"/>
        <w:jc w:val="center"/>
        <w:rPr>
          <w:rFonts w:eastAsiaTheme="minorHAnsi"/>
          <w:b/>
          <w:sz w:val="22"/>
        </w:rPr>
      </w:pPr>
    </w:p>
    <w:p w14:paraId="3ADA4149" w14:textId="77777777" w:rsidR="005E291A" w:rsidRDefault="005E291A" w:rsidP="002559EF">
      <w:pPr>
        <w:widowControl w:val="0"/>
        <w:autoSpaceDE w:val="0"/>
        <w:autoSpaceDN w:val="0"/>
        <w:adjustRightInd w:val="0"/>
        <w:spacing w:before="0" w:after="0" w:line="259" w:lineRule="auto"/>
        <w:ind w:left="0"/>
        <w:jc w:val="center"/>
        <w:rPr>
          <w:rFonts w:eastAsiaTheme="minorHAnsi"/>
          <w:b/>
          <w:sz w:val="22"/>
          <w:szCs w:val="24"/>
          <w:lang w:eastAsia="en-US"/>
        </w:rPr>
      </w:pPr>
    </w:p>
    <w:p w14:paraId="5154433F" w14:textId="77777777" w:rsidR="005E291A" w:rsidRDefault="005E291A" w:rsidP="002559EF">
      <w:pPr>
        <w:widowControl w:val="0"/>
        <w:autoSpaceDE w:val="0"/>
        <w:autoSpaceDN w:val="0"/>
        <w:adjustRightInd w:val="0"/>
        <w:spacing w:before="0" w:after="0" w:line="259" w:lineRule="auto"/>
        <w:ind w:left="0"/>
        <w:jc w:val="center"/>
        <w:rPr>
          <w:rFonts w:eastAsiaTheme="minorHAnsi"/>
          <w:b/>
          <w:sz w:val="22"/>
          <w:szCs w:val="24"/>
          <w:lang w:eastAsia="en-US"/>
        </w:rPr>
      </w:pPr>
    </w:p>
    <w:p w14:paraId="739AB9CA" w14:textId="6828BA7C" w:rsidR="00215945" w:rsidRPr="009419D9" w:rsidRDefault="00215945" w:rsidP="00215945">
      <w:pPr>
        <w:shd w:val="clear" w:color="auto" w:fill="FFFFFF"/>
        <w:spacing w:before="0" w:after="0" w:line="259" w:lineRule="auto"/>
        <w:ind w:left="0"/>
        <w:jc w:val="right"/>
        <w:rPr>
          <w:rFonts w:eastAsiaTheme="minorHAnsi"/>
          <w:b/>
          <w:bCs/>
          <w:sz w:val="22"/>
          <w:szCs w:val="22"/>
          <w:lang w:eastAsia="en-US"/>
        </w:rPr>
      </w:pPr>
      <w:r w:rsidRPr="009419D9">
        <w:rPr>
          <w:rFonts w:eastAsiaTheme="minorHAnsi"/>
          <w:b/>
          <w:bCs/>
          <w:sz w:val="22"/>
          <w:szCs w:val="22"/>
          <w:lang w:eastAsia="en-US"/>
        </w:rPr>
        <w:lastRenderedPageBreak/>
        <w:t xml:space="preserve">Приложение № </w:t>
      </w:r>
      <w:r>
        <w:rPr>
          <w:rFonts w:eastAsiaTheme="minorHAnsi"/>
          <w:b/>
          <w:bCs/>
          <w:sz w:val="22"/>
          <w:szCs w:val="22"/>
          <w:lang w:eastAsia="en-US"/>
        </w:rPr>
        <w:t>8</w:t>
      </w:r>
    </w:p>
    <w:p w14:paraId="029DF685" w14:textId="11D673FF" w:rsidR="005E291A" w:rsidRDefault="00215945" w:rsidP="00FB11D2">
      <w:pPr>
        <w:widowControl w:val="0"/>
        <w:autoSpaceDE w:val="0"/>
        <w:autoSpaceDN w:val="0"/>
        <w:adjustRightInd w:val="0"/>
        <w:spacing w:before="0" w:after="0" w:line="259" w:lineRule="auto"/>
        <w:ind w:left="0"/>
        <w:jc w:val="right"/>
        <w:rPr>
          <w:rFonts w:eastAsiaTheme="minorHAnsi"/>
          <w:b/>
          <w:sz w:val="22"/>
          <w:szCs w:val="24"/>
          <w:lang w:eastAsia="en-US"/>
        </w:rPr>
      </w:pPr>
      <w:r>
        <w:rPr>
          <w:rFonts w:eastAsiaTheme="minorHAnsi"/>
          <w:b/>
          <w:bCs/>
          <w:sz w:val="22"/>
          <w:szCs w:val="22"/>
          <w:lang w:eastAsia="en-US"/>
        </w:rPr>
        <w:t>к</w:t>
      </w:r>
      <w:r w:rsidRPr="009419D9">
        <w:rPr>
          <w:rFonts w:eastAsiaTheme="minorHAnsi"/>
          <w:b/>
          <w:bCs/>
          <w:sz w:val="22"/>
          <w:szCs w:val="22"/>
          <w:lang w:eastAsia="en-US"/>
        </w:rPr>
        <w:t xml:space="preserve"> Договору </w:t>
      </w:r>
      <w:r>
        <w:rPr>
          <w:rFonts w:eastAsiaTheme="minorHAnsi"/>
          <w:b/>
          <w:bCs/>
          <w:sz w:val="22"/>
          <w:szCs w:val="22"/>
          <w:lang w:eastAsia="en-US"/>
        </w:rPr>
        <w:t xml:space="preserve">подряда </w:t>
      </w:r>
      <w:r w:rsidRPr="009419D9">
        <w:rPr>
          <w:rFonts w:eastAsiaTheme="minorHAnsi"/>
          <w:b/>
          <w:bCs/>
          <w:sz w:val="22"/>
          <w:szCs w:val="22"/>
          <w:lang w:eastAsia="en-US"/>
        </w:rPr>
        <w:t xml:space="preserve">№ </w:t>
      </w:r>
      <w:r w:rsidRPr="009419D9">
        <w:rPr>
          <w:b/>
          <w:bCs/>
          <w:sz w:val="22"/>
          <w:szCs w:val="22"/>
        </w:rPr>
        <w:t>_______</w:t>
      </w:r>
      <w:r w:rsidRPr="003736BF">
        <w:rPr>
          <w:b/>
          <w:bCs/>
          <w:sz w:val="22"/>
          <w:szCs w:val="22"/>
        </w:rPr>
        <w:t xml:space="preserve"> </w:t>
      </w:r>
      <w:r>
        <w:rPr>
          <w:b/>
          <w:bCs/>
          <w:sz w:val="22"/>
          <w:szCs w:val="22"/>
        </w:rPr>
        <w:t>от _</w:t>
      </w:r>
      <w:proofErr w:type="gramStart"/>
      <w:r>
        <w:rPr>
          <w:b/>
          <w:bCs/>
          <w:sz w:val="22"/>
          <w:szCs w:val="22"/>
        </w:rPr>
        <w:t>_._</w:t>
      </w:r>
      <w:proofErr w:type="gramEnd"/>
      <w:r>
        <w:rPr>
          <w:b/>
          <w:bCs/>
          <w:sz w:val="22"/>
          <w:szCs w:val="22"/>
        </w:rPr>
        <w:t>_.20__</w:t>
      </w:r>
    </w:p>
    <w:p w14:paraId="2EFD8038" w14:textId="77777777" w:rsidR="005E291A" w:rsidRDefault="005E291A" w:rsidP="002559EF">
      <w:pPr>
        <w:widowControl w:val="0"/>
        <w:autoSpaceDE w:val="0"/>
        <w:autoSpaceDN w:val="0"/>
        <w:adjustRightInd w:val="0"/>
        <w:spacing w:before="0" w:after="0" w:line="259" w:lineRule="auto"/>
        <w:ind w:left="0"/>
        <w:jc w:val="center"/>
        <w:rPr>
          <w:rFonts w:eastAsiaTheme="minorHAnsi"/>
          <w:b/>
          <w:sz w:val="22"/>
          <w:szCs w:val="24"/>
          <w:lang w:eastAsia="en-US"/>
        </w:rPr>
      </w:pPr>
    </w:p>
    <w:p w14:paraId="6627BA56" w14:textId="77777777" w:rsidR="005E291A" w:rsidRDefault="005E291A" w:rsidP="002559EF">
      <w:pPr>
        <w:widowControl w:val="0"/>
        <w:autoSpaceDE w:val="0"/>
        <w:autoSpaceDN w:val="0"/>
        <w:adjustRightInd w:val="0"/>
        <w:spacing w:before="0" w:after="0" w:line="259" w:lineRule="auto"/>
        <w:ind w:left="0"/>
        <w:jc w:val="center"/>
        <w:rPr>
          <w:rFonts w:eastAsiaTheme="minorHAnsi"/>
          <w:b/>
          <w:sz w:val="22"/>
          <w:szCs w:val="24"/>
          <w:lang w:eastAsia="en-US"/>
        </w:rPr>
      </w:pPr>
    </w:p>
    <w:p w14:paraId="21626237" w14:textId="36EE11A5" w:rsidR="009F6C95" w:rsidRDefault="009F6C95" w:rsidP="002559EF">
      <w:pPr>
        <w:widowControl w:val="0"/>
        <w:autoSpaceDE w:val="0"/>
        <w:autoSpaceDN w:val="0"/>
        <w:adjustRightInd w:val="0"/>
        <w:spacing w:before="0" w:after="0" w:line="259" w:lineRule="auto"/>
        <w:ind w:left="0"/>
        <w:jc w:val="center"/>
        <w:rPr>
          <w:rFonts w:eastAsiaTheme="minorHAnsi"/>
          <w:b/>
          <w:sz w:val="22"/>
          <w:szCs w:val="24"/>
          <w:lang w:eastAsia="en-US"/>
        </w:rPr>
      </w:pPr>
      <w:r w:rsidRPr="009419D9">
        <w:rPr>
          <w:rFonts w:eastAsiaTheme="minorHAnsi"/>
          <w:b/>
          <w:sz w:val="22"/>
          <w:szCs w:val="24"/>
          <w:lang w:eastAsia="en-US"/>
        </w:rPr>
        <w:t>Ф</w:t>
      </w:r>
      <w:r w:rsidR="00AE1E51">
        <w:rPr>
          <w:rFonts w:eastAsiaTheme="minorHAnsi"/>
          <w:b/>
          <w:sz w:val="22"/>
          <w:szCs w:val="24"/>
          <w:lang w:eastAsia="en-US"/>
        </w:rPr>
        <w:t>ОРМА</w:t>
      </w:r>
    </w:p>
    <w:p w14:paraId="565E99FE" w14:textId="77777777" w:rsidR="00AE1E51" w:rsidRPr="009419D9" w:rsidRDefault="00AE1E51" w:rsidP="002559EF">
      <w:pPr>
        <w:widowControl w:val="0"/>
        <w:autoSpaceDE w:val="0"/>
        <w:autoSpaceDN w:val="0"/>
        <w:adjustRightInd w:val="0"/>
        <w:spacing w:before="0" w:after="0" w:line="259" w:lineRule="auto"/>
        <w:ind w:left="0"/>
        <w:jc w:val="center"/>
        <w:rPr>
          <w:rFonts w:eastAsiaTheme="minorHAnsi"/>
          <w:b/>
          <w:sz w:val="22"/>
          <w:szCs w:val="24"/>
          <w:lang w:eastAsia="en-US"/>
        </w:rPr>
      </w:pPr>
    </w:p>
    <w:p w14:paraId="06468017" w14:textId="77777777" w:rsidR="002559EF" w:rsidRPr="009419D9" w:rsidRDefault="002559EF" w:rsidP="002559EF">
      <w:pPr>
        <w:widowControl w:val="0"/>
        <w:autoSpaceDE w:val="0"/>
        <w:autoSpaceDN w:val="0"/>
        <w:adjustRightInd w:val="0"/>
        <w:spacing w:before="0" w:after="0" w:line="259" w:lineRule="auto"/>
        <w:ind w:left="0"/>
        <w:jc w:val="center"/>
        <w:rPr>
          <w:rFonts w:eastAsiaTheme="minorHAnsi"/>
          <w:b/>
          <w:sz w:val="22"/>
          <w:szCs w:val="24"/>
          <w:lang w:eastAsia="en-US"/>
        </w:rPr>
      </w:pPr>
      <w:r w:rsidRPr="009419D9">
        <w:rPr>
          <w:rFonts w:eastAsiaTheme="minorHAnsi"/>
          <w:b/>
          <w:sz w:val="22"/>
          <w:szCs w:val="24"/>
          <w:lang w:eastAsia="en-US"/>
        </w:rPr>
        <w:t xml:space="preserve">Акт о </w:t>
      </w:r>
      <w:r w:rsidR="00311236" w:rsidRPr="009419D9">
        <w:rPr>
          <w:rFonts w:eastAsiaTheme="minorHAnsi"/>
          <w:b/>
          <w:sz w:val="22"/>
          <w:szCs w:val="24"/>
          <w:lang w:eastAsia="en-US"/>
        </w:rPr>
        <w:t xml:space="preserve">выявленных </w:t>
      </w:r>
      <w:r w:rsidRPr="009419D9">
        <w:rPr>
          <w:rFonts w:eastAsiaTheme="minorHAnsi"/>
          <w:b/>
          <w:sz w:val="22"/>
          <w:szCs w:val="24"/>
          <w:lang w:eastAsia="en-US"/>
        </w:rPr>
        <w:t>недостатках выполненных работ</w:t>
      </w:r>
    </w:p>
    <w:p w14:paraId="59ACAB86" w14:textId="77777777" w:rsidR="002559EF" w:rsidRPr="009419D9" w:rsidRDefault="002559EF" w:rsidP="002559EF">
      <w:pPr>
        <w:widowControl w:val="0"/>
        <w:autoSpaceDE w:val="0"/>
        <w:autoSpaceDN w:val="0"/>
        <w:adjustRightInd w:val="0"/>
        <w:spacing w:before="0" w:after="0" w:line="259" w:lineRule="auto"/>
        <w:ind w:left="0"/>
        <w:jc w:val="left"/>
        <w:rPr>
          <w:rFonts w:eastAsiaTheme="minorHAnsi"/>
          <w:sz w:val="22"/>
          <w:szCs w:val="24"/>
          <w:lang w:eastAsia="en-US"/>
        </w:rPr>
      </w:pPr>
      <w:r w:rsidRPr="009419D9">
        <w:rPr>
          <w:rFonts w:eastAsiaTheme="minorHAnsi"/>
          <w:sz w:val="22"/>
          <w:szCs w:val="24"/>
          <w:lang w:eastAsia="en-US"/>
        </w:rPr>
        <w:br/>
      </w:r>
    </w:p>
    <w:p w14:paraId="503D2439" w14:textId="77777777" w:rsidR="002559EF" w:rsidRPr="003570B9" w:rsidRDefault="002559EF" w:rsidP="003570B9">
      <w:pPr>
        <w:widowControl w:val="0"/>
        <w:autoSpaceDE w:val="0"/>
        <w:autoSpaceDN w:val="0"/>
        <w:adjustRightInd w:val="0"/>
        <w:spacing w:before="0" w:after="0" w:line="259" w:lineRule="auto"/>
        <w:ind w:left="0"/>
        <w:rPr>
          <w:rFonts w:eastAsiaTheme="minorHAnsi"/>
          <w:b/>
          <w:sz w:val="22"/>
        </w:rPr>
      </w:pPr>
      <w:r w:rsidRPr="003570B9">
        <w:rPr>
          <w:rFonts w:eastAsiaTheme="minorHAnsi"/>
          <w:b/>
          <w:sz w:val="22"/>
        </w:rPr>
        <w:t xml:space="preserve">г. Москва                                                                                                              </w:t>
      </w:r>
      <w:proofErr w:type="gramStart"/>
      <w:r w:rsidRPr="003570B9">
        <w:rPr>
          <w:rFonts w:eastAsiaTheme="minorHAnsi"/>
          <w:b/>
          <w:sz w:val="22"/>
        </w:rPr>
        <w:t xml:space="preserve">   «</w:t>
      </w:r>
      <w:proofErr w:type="gramEnd"/>
      <w:r w:rsidRPr="003570B9">
        <w:rPr>
          <w:rFonts w:eastAsiaTheme="minorHAnsi"/>
          <w:b/>
          <w:sz w:val="22"/>
        </w:rPr>
        <w:t>___» _________ 20_ г.</w:t>
      </w:r>
    </w:p>
    <w:p w14:paraId="54A371CD" w14:textId="77777777" w:rsidR="002559EF" w:rsidRPr="009419D9" w:rsidRDefault="002559EF" w:rsidP="002559EF">
      <w:pPr>
        <w:widowControl w:val="0"/>
        <w:autoSpaceDE w:val="0"/>
        <w:autoSpaceDN w:val="0"/>
        <w:adjustRightInd w:val="0"/>
        <w:spacing w:before="0" w:after="0" w:line="259" w:lineRule="auto"/>
        <w:ind w:left="0"/>
        <w:jc w:val="left"/>
        <w:rPr>
          <w:rFonts w:eastAsiaTheme="minorHAnsi"/>
          <w:sz w:val="22"/>
          <w:szCs w:val="24"/>
          <w:lang w:eastAsia="en-US"/>
        </w:rPr>
      </w:pPr>
    </w:p>
    <w:p w14:paraId="1D51B02C" w14:textId="77777777" w:rsidR="002559EF" w:rsidRPr="009419D9" w:rsidRDefault="002559EF" w:rsidP="003570B9">
      <w:pPr>
        <w:widowControl w:val="0"/>
        <w:autoSpaceDE w:val="0"/>
        <w:autoSpaceDN w:val="0"/>
        <w:adjustRightInd w:val="0"/>
        <w:spacing w:before="0" w:after="0" w:line="259" w:lineRule="auto"/>
        <w:ind w:left="0"/>
        <w:rPr>
          <w:rFonts w:eastAsiaTheme="minorHAnsi"/>
          <w:sz w:val="22"/>
          <w:szCs w:val="24"/>
          <w:lang w:eastAsia="en-US"/>
        </w:rPr>
      </w:pPr>
      <w:r w:rsidRPr="009419D9">
        <w:rPr>
          <w:rFonts w:eastAsiaTheme="minorHAnsi"/>
          <w:sz w:val="22"/>
          <w:szCs w:val="24"/>
          <w:lang w:eastAsia="en-US"/>
        </w:rPr>
        <w:t>На основании приказа по _______________________________________________ (указывается наименование заказчика) N ___ от "___" _________ ____ г. комиссия в составе: _____________________________________________________ (указываются Ф.И.О., должность, место работы членов комиссии)</w:t>
      </w:r>
    </w:p>
    <w:p w14:paraId="61E054A2" w14:textId="77777777" w:rsidR="002559EF" w:rsidRPr="009419D9" w:rsidRDefault="002559EF" w:rsidP="003570B9">
      <w:pPr>
        <w:widowControl w:val="0"/>
        <w:autoSpaceDE w:val="0"/>
        <w:autoSpaceDN w:val="0"/>
        <w:adjustRightInd w:val="0"/>
        <w:spacing w:before="0" w:after="0" w:line="259" w:lineRule="auto"/>
        <w:ind w:left="0"/>
        <w:rPr>
          <w:rFonts w:eastAsiaTheme="minorHAnsi"/>
          <w:sz w:val="22"/>
          <w:szCs w:val="24"/>
          <w:lang w:eastAsia="en-US"/>
        </w:rPr>
      </w:pPr>
    </w:p>
    <w:p w14:paraId="761BC415" w14:textId="77777777" w:rsidR="002559EF" w:rsidRPr="009419D9" w:rsidRDefault="002559EF" w:rsidP="003570B9">
      <w:pPr>
        <w:widowControl w:val="0"/>
        <w:autoSpaceDE w:val="0"/>
        <w:autoSpaceDN w:val="0"/>
        <w:adjustRightInd w:val="0"/>
        <w:spacing w:before="0" w:after="0" w:line="259" w:lineRule="auto"/>
        <w:ind w:left="0"/>
        <w:rPr>
          <w:rFonts w:eastAsiaTheme="minorHAnsi"/>
          <w:sz w:val="22"/>
          <w:szCs w:val="24"/>
          <w:lang w:eastAsia="en-US"/>
        </w:rPr>
      </w:pPr>
      <w:r w:rsidRPr="009419D9">
        <w:rPr>
          <w:rFonts w:eastAsiaTheme="minorHAnsi"/>
          <w:sz w:val="22"/>
          <w:szCs w:val="24"/>
          <w:lang w:eastAsia="en-US"/>
        </w:rPr>
        <w:t>(выбрать нужное)</w:t>
      </w:r>
    </w:p>
    <w:p w14:paraId="223E55CA" w14:textId="77777777" w:rsidR="002559EF" w:rsidRPr="009419D9" w:rsidRDefault="002559EF" w:rsidP="003570B9">
      <w:pPr>
        <w:widowControl w:val="0"/>
        <w:autoSpaceDE w:val="0"/>
        <w:autoSpaceDN w:val="0"/>
        <w:adjustRightInd w:val="0"/>
        <w:spacing w:before="0" w:after="0" w:line="259" w:lineRule="auto"/>
        <w:ind w:left="0"/>
        <w:rPr>
          <w:rFonts w:eastAsiaTheme="minorHAnsi"/>
          <w:sz w:val="22"/>
          <w:szCs w:val="24"/>
          <w:lang w:eastAsia="en-US"/>
        </w:rPr>
      </w:pPr>
      <w:r w:rsidRPr="009419D9">
        <w:rPr>
          <w:rFonts w:eastAsiaTheme="minorHAnsi"/>
          <w:sz w:val="22"/>
          <w:szCs w:val="24"/>
          <w:lang w:eastAsia="en-US"/>
        </w:rPr>
        <w:t>- с участием представителя ____________________________________________ (указываются Ф.И.О., должность, наименование организации-подрядчика), действующего____ на основании ____________,</w:t>
      </w:r>
    </w:p>
    <w:p w14:paraId="4C6DD91C" w14:textId="77777777" w:rsidR="002559EF" w:rsidRPr="009419D9" w:rsidRDefault="002559EF" w:rsidP="003570B9">
      <w:pPr>
        <w:widowControl w:val="0"/>
        <w:autoSpaceDE w:val="0"/>
        <w:autoSpaceDN w:val="0"/>
        <w:adjustRightInd w:val="0"/>
        <w:spacing w:before="0" w:after="0" w:line="259" w:lineRule="auto"/>
        <w:ind w:left="0"/>
        <w:rPr>
          <w:rFonts w:eastAsiaTheme="minorHAnsi"/>
          <w:sz w:val="22"/>
          <w:szCs w:val="24"/>
          <w:lang w:eastAsia="en-US"/>
        </w:rPr>
      </w:pPr>
      <w:r w:rsidRPr="009419D9">
        <w:rPr>
          <w:rFonts w:eastAsiaTheme="minorHAnsi"/>
          <w:sz w:val="22"/>
          <w:szCs w:val="24"/>
          <w:lang w:eastAsia="en-US"/>
        </w:rPr>
        <w:t>- Представитель _________________________ (указывается наименование организации-подрядчика) для составления Акта не явился.</w:t>
      </w:r>
    </w:p>
    <w:p w14:paraId="2D2EDFE3" w14:textId="77777777" w:rsidR="002559EF" w:rsidRPr="009419D9" w:rsidRDefault="002559EF" w:rsidP="003570B9">
      <w:pPr>
        <w:widowControl w:val="0"/>
        <w:autoSpaceDE w:val="0"/>
        <w:autoSpaceDN w:val="0"/>
        <w:adjustRightInd w:val="0"/>
        <w:spacing w:before="0" w:after="0" w:line="259" w:lineRule="auto"/>
        <w:ind w:left="0"/>
        <w:rPr>
          <w:rFonts w:eastAsiaTheme="minorHAnsi"/>
          <w:sz w:val="22"/>
          <w:szCs w:val="24"/>
          <w:lang w:eastAsia="en-US"/>
        </w:rPr>
      </w:pPr>
      <w:r w:rsidRPr="009419D9">
        <w:rPr>
          <w:rFonts w:eastAsiaTheme="minorHAnsi"/>
          <w:sz w:val="22"/>
          <w:szCs w:val="24"/>
          <w:lang w:eastAsia="en-US"/>
        </w:rPr>
        <w:t>Извещение о дате и месте составления настоящего Акта "__"___________ ____ г. направлено __________________________________________ (указывается наименование организации-подрядчика)</w:t>
      </w:r>
    </w:p>
    <w:p w14:paraId="7A4FE3B3" w14:textId="77777777" w:rsidR="002559EF" w:rsidRPr="009419D9" w:rsidRDefault="002559EF" w:rsidP="002559EF">
      <w:pPr>
        <w:widowControl w:val="0"/>
        <w:autoSpaceDE w:val="0"/>
        <w:autoSpaceDN w:val="0"/>
        <w:adjustRightInd w:val="0"/>
        <w:spacing w:before="0" w:after="0" w:line="259" w:lineRule="auto"/>
        <w:ind w:left="0"/>
        <w:jc w:val="left"/>
        <w:rPr>
          <w:rFonts w:eastAsiaTheme="minorHAnsi"/>
          <w:sz w:val="22"/>
          <w:szCs w:val="24"/>
          <w:lang w:eastAsia="en-US"/>
        </w:rPr>
      </w:pPr>
      <w:r w:rsidRPr="009419D9">
        <w:rPr>
          <w:rFonts w:eastAsiaTheme="minorHAnsi"/>
          <w:sz w:val="22"/>
          <w:szCs w:val="24"/>
          <w:lang w:eastAsia="en-US"/>
        </w:rPr>
        <w:br/>
      </w:r>
    </w:p>
    <w:p w14:paraId="65DF3ADE" w14:textId="77777777" w:rsidR="002559EF" w:rsidRPr="009419D9" w:rsidRDefault="002559EF" w:rsidP="003570B9">
      <w:pPr>
        <w:widowControl w:val="0"/>
        <w:autoSpaceDE w:val="0"/>
        <w:autoSpaceDN w:val="0"/>
        <w:adjustRightInd w:val="0"/>
        <w:spacing w:before="0" w:after="0" w:line="259" w:lineRule="auto"/>
        <w:ind w:left="0"/>
        <w:rPr>
          <w:rFonts w:eastAsiaTheme="minorHAnsi"/>
          <w:sz w:val="22"/>
          <w:szCs w:val="24"/>
          <w:lang w:eastAsia="en-US"/>
        </w:rPr>
      </w:pPr>
      <w:r w:rsidRPr="009419D9">
        <w:rPr>
          <w:rFonts w:eastAsiaTheme="minorHAnsi"/>
          <w:sz w:val="22"/>
          <w:szCs w:val="24"/>
          <w:lang w:eastAsia="en-US"/>
        </w:rPr>
        <w:t>установила следующее:</w:t>
      </w:r>
    </w:p>
    <w:p w14:paraId="3FE245C4" w14:textId="77777777" w:rsidR="002559EF" w:rsidRPr="009419D9" w:rsidRDefault="002559EF" w:rsidP="003570B9">
      <w:pPr>
        <w:widowControl w:val="0"/>
        <w:autoSpaceDE w:val="0"/>
        <w:autoSpaceDN w:val="0"/>
        <w:adjustRightInd w:val="0"/>
        <w:spacing w:before="0" w:after="0" w:line="259" w:lineRule="auto"/>
        <w:ind w:left="0"/>
        <w:rPr>
          <w:rFonts w:eastAsiaTheme="minorHAnsi"/>
          <w:sz w:val="22"/>
          <w:szCs w:val="24"/>
          <w:lang w:eastAsia="en-US"/>
        </w:rPr>
      </w:pPr>
      <w:r w:rsidRPr="009419D9">
        <w:rPr>
          <w:rFonts w:eastAsiaTheme="minorHAnsi"/>
          <w:sz w:val="22"/>
          <w:szCs w:val="24"/>
          <w:lang w:eastAsia="en-US"/>
        </w:rPr>
        <w:t>1. "__" ________ _____ г. на основании Договора подряда N _____ от "__" ________ _____ г., Акта приемки-сдачи выполненных работ N _____ от "__" ________ _____ г. ______________ (далее - Подрядчик) выполнил по заданию _____________________ (далее - Заказчик) _______________________ (указывается наименование работ, например, изготовление или переработку (обработку) определенной вещи, демонтаж оборудования и т.д.) (далее - Работы), а Заказчик принял результат Работ.</w:t>
      </w:r>
    </w:p>
    <w:p w14:paraId="669B585A" w14:textId="77777777" w:rsidR="002559EF" w:rsidRPr="009419D9" w:rsidRDefault="002559EF" w:rsidP="003570B9">
      <w:pPr>
        <w:widowControl w:val="0"/>
        <w:autoSpaceDE w:val="0"/>
        <w:autoSpaceDN w:val="0"/>
        <w:adjustRightInd w:val="0"/>
        <w:spacing w:before="0" w:after="0" w:line="259" w:lineRule="auto"/>
        <w:ind w:left="0"/>
        <w:rPr>
          <w:rFonts w:eastAsiaTheme="minorHAnsi"/>
          <w:sz w:val="22"/>
          <w:szCs w:val="24"/>
          <w:lang w:eastAsia="en-US"/>
        </w:rPr>
      </w:pPr>
      <w:r w:rsidRPr="009419D9">
        <w:rPr>
          <w:rFonts w:eastAsiaTheme="minorHAnsi"/>
          <w:sz w:val="22"/>
          <w:szCs w:val="24"/>
          <w:lang w:eastAsia="en-US"/>
        </w:rPr>
        <w:t>2. Стоимость выполненных Работ составила ____ (_______) руб., в том числе НДС __% в размере ____ (_______) руб.</w:t>
      </w:r>
    </w:p>
    <w:p w14:paraId="709960F7" w14:textId="77777777" w:rsidR="002559EF" w:rsidRPr="009419D9" w:rsidRDefault="002559EF" w:rsidP="003570B9">
      <w:pPr>
        <w:widowControl w:val="0"/>
        <w:autoSpaceDE w:val="0"/>
        <w:autoSpaceDN w:val="0"/>
        <w:adjustRightInd w:val="0"/>
        <w:spacing w:before="0" w:after="0" w:line="259" w:lineRule="auto"/>
        <w:ind w:left="0"/>
        <w:rPr>
          <w:rFonts w:eastAsiaTheme="minorHAnsi"/>
          <w:sz w:val="22"/>
          <w:szCs w:val="24"/>
          <w:lang w:eastAsia="en-US"/>
        </w:rPr>
      </w:pPr>
      <w:r w:rsidRPr="009419D9">
        <w:rPr>
          <w:rFonts w:eastAsiaTheme="minorHAnsi"/>
          <w:sz w:val="22"/>
          <w:szCs w:val="24"/>
          <w:lang w:eastAsia="en-US"/>
        </w:rPr>
        <w:t>3. "__" ___________ ____ г. при __________________________ (указываются условия, при которых выявлены недостатки (например, при эксплуатации, при хранении), и наименование результата выполненных работ) выявлены следующие недостатки: ___________________________ (указываются наименования выявленных недостатков), при которых _________________________________________________ (указывается характеристика выявленных недостатков).</w:t>
      </w:r>
    </w:p>
    <w:p w14:paraId="4729CFA1" w14:textId="77777777" w:rsidR="002559EF" w:rsidRPr="009419D9" w:rsidRDefault="002559EF" w:rsidP="003570B9">
      <w:pPr>
        <w:widowControl w:val="0"/>
        <w:autoSpaceDE w:val="0"/>
        <w:autoSpaceDN w:val="0"/>
        <w:adjustRightInd w:val="0"/>
        <w:spacing w:before="0" w:after="0" w:line="259" w:lineRule="auto"/>
        <w:ind w:left="0"/>
        <w:rPr>
          <w:rFonts w:eastAsiaTheme="minorHAnsi"/>
          <w:sz w:val="22"/>
          <w:szCs w:val="24"/>
          <w:lang w:eastAsia="en-US"/>
        </w:rPr>
      </w:pPr>
      <w:r w:rsidRPr="009419D9">
        <w:rPr>
          <w:rFonts w:eastAsiaTheme="minorHAnsi"/>
          <w:sz w:val="22"/>
          <w:szCs w:val="24"/>
          <w:lang w:eastAsia="en-US"/>
        </w:rPr>
        <w:t>4. Гарантийный срок результата выполненных Работ (выбрать нужное)</w:t>
      </w:r>
    </w:p>
    <w:p w14:paraId="2A0F1C8C" w14:textId="05C98D9B" w:rsidR="002559EF" w:rsidRPr="009419D9" w:rsidRDefault="002559EF" w:rsidP="003570B9">
      <w:pPr>
        <w:widowControl w:val="0"/>
        <w:autoSpaceDE w:val="0"/>
        <w:autoSpaceDN w:val="0"/>
        <w:adjustRightInd w:val="0"/>
        <w:spacing w:before="0" w:after="0" w:line="259" w:lineRule="auto"/>
        <w:ind w:left="0"/>
        <w:rPr>
          <w:rFonts w:eastAsiaTheme="minorHAnsi"/>
          <w:sz w:val="22"/>
          <w:szCs w:val="24"/>
          <w:lang w:eastAsia="en-US"/>
        </w:rPr>
      </w:pPr>
      <w:r w:rsidRPr="009419D9">
        <w:rPr>
          <w:rFonts w:eastAsiaTheme="minorHAnsi"/>
          <w:sz w:val="22"/>
          <w:szCs w:val="24"/>
          <w:lang w:eastAsia="en-US"/>
        </w:rPr>
        <w:t>- установлен Договором по "__" ________ _____ г.</w:t>
      </w:r>
    </w:p>
    <w:p w14:paraId="20C6DE29" w14:textId="77777777" w:rsidR="002559EF" w:rsidRPr="009419D9" w:rsidRDefault="002559EF" w:rsidP="003570B9">
      <w:pPr>
        <w:widowControl w:val="0"/>
        <w:autoSpaceDE w:val="0"/>
        <w:autoSpaceDN w:val="0"/>
        <w:adjustRightInd w:val="0"/>
        <w:spacing w:before="0" w:after="0" w:line="259" w:lineRule="auto"/>
        <w:ind w:left="0"/>
        <w:rPr>
          <w:rFonts w:eastAsiaTheme="minorHAnsi"/>
          <w:sz w:val="22"/>
          <w:szCs w:val="24"/>
          <w:lang w:eastAsia="en-US"/>
        </w:rPr>
      </w:pPr>
      <w:r w:rsidRPr="009419D9">
        <w:rPr>
          <w:rFonts w:eastAsiaTheme="minorHAnsi"/>
          <w:sz w:val="22"/>
          <w:szCs w:val="24"/>
          <w:lang w:eastAsia="en-US"/>
        </w:rPr>
        <w:t>- не установлен Договором.</w:t>
      </w:r>
    </w:p>
    <w:p w14:paraId="08458052" w14:textId="77777777" w:rsidR="002559EF" w:rsidRPr="009419D9" w:rsidRDefault="002559EF" w:rsidP="003570B9">
      <w:pPr>
        <w:widowControl w:val="0"/>
        <w:autoSpaceDE w:val="0"/>
        <w:autoSpaceDN w:val="0"/>
        <w:adjustRightInd w:val="0"/>
        <w:spacing w:before="0" w:after="0" w:line="259" w:lineRule="auto"/>
        <w:ind w:left="0"/>
        <w:rPr>
          <w:rFonts w:eastAsiaTheme="minorHAnsi"/>
          <w:sz w:val="22"/>
          <w:szCs w:val="24"/>
          <w:lang w:eastAsia="en-US"/>
        </w:rPr>
      </w:pPr>
      <w:r w:rsidRPr="009419D9">
        <w:rPr>
          <w:rFonts w:eastAsiaTheme="minorHAnsi"/>
          <w:sz w:val="22"/>
          <w:szCs w:val="24"/>
          <w:lang w:eastAsia="en-US"/>
        </w:rPr>
        <w:t>5. Каким способом подтверждены выявленные недостатки ____________________ (указываются, например, контрольный запуск, экспертиза и т.п.).</w:t>
      </w:r>
    </w:p>
    <w:p w14:paraId="6D5890D2" w14:textId="77777777" w:rsidR="002559EF" w:rsidRPr="009419D9" w:rsidRDefault="002559EF" w:rsidP="003570B9">
      <w:pPr>
        <w:widowControl w:val="0"/>
        <w:autoSpaceDE w:val="0"/>
        <w:autoSpaceDN w:val="0"/>
        <w:adjustRightInd w:val="0"/>
        <w:spacing w:before="0" w:after="0" w:line="259" w:lineRule="auto"/>
        <w:ind w:left="0"/>
        <w:rPr>
          <w:rFonts w:eastAsiaTheme="minorHAnsi"/>
          <w:sz w:val="22"/>
          <w:szCs w:val="24"/>
          <w:lang w:eastAsia="en-US"/>
        </w:rPr>
      </w:pPr>
      <w:r w:rsidRPr="009419D9">
        <w:rPr>
          <w:rFonts w:eastAsiaTheme="minorHAnsi"/>
          <w:sz w:val="22"/>
          <w:szCs w:val="24"/>
          <w:lang w:eastAsia="en-US"/>
        </w:rPr>
        <w:t>6. Заключение об условиях использования результата Работ _________________________________ ____________________________________________ (указываются условия хранения, эксплуатации результата Работ и т.п.).</w:t>
      </w:r>
    </w:p>
    <w:p w14:paraId="79B8A99E" w14:textId="77777777" w:rsidR="002559EF" w:rsidRPr="009419D9" w:rsidRDefault="002559EF" w:rsidP="003570B9">
      <w:pPr>
        <w:widowControl w:val="0"/>
        <w:autoSpaceDE w:val="0"/>
        <w:autoSpaceDN w:val="0"/>
        <w:adjustRightInd w:val="0"/>
        <w:spacing w:before="0" w:after="0" w:line="259" w:lineRule="auto"/>
        <w:ind w:left="0"/>
        <w:rPr>
          <w:rFonts w:eastAsiaTheme="minorHAnsi"/>
          <w:sz w:val="22"/>
          <w:szCs w:val="24"/>
          <w:lang w:eastAsia="en-US"/>
        </w:rPr>
      </w:pPr>
      <w:r w:rsidRPr="009419D9">
        <w:rPr>
          <w:rFonts w:eastAsiaTheme="minorHAnsi"/>
          <w:sz w:val="22"/>
          <w:szCs w:val="24"/>
          <w:lang w:eastAsia="en-US"/>
        </w:rPr>
        <w:t>7. Заключение о причинах выявленных недостатков результата Работ ______________________________________________________________________.</w:t>
      </w:r>
    </w:p>
    <w:p w14:paraId="3C5010CE" w14:textId="77777777" w:rsidR="002559EF" w:rsidRPr="009419D9" w:rsidRDefault="002559EF" w:rsidP="003570B9">
      <w:pPr>
        <w:widowControl w:val="0"/>
        <w:autoSpaceDE w:val="0"/>
        <w:autoSpaceDN w:val="0"/>
        <w:adjustRightInd w:val="0"/>
        <w:spacing w:before="0" w:after="0" w:line="259" w:lineRule="auto"/>
        <w:ind w:left="0"/>
        <w:rPr>
          <w:rFonts w:eastAsiaTheme="minorHAnsi"/>
          <w:sz w:val="22"/>
          <w:szCs w:val="24"/>
          <w:lang w:eastAsia="en-US"/>
        </w:rPr>
      </w:pPr>
      <w:r w:rsidRPr="009419D9">
        <w:rPr>
          <w:rFonts w:eastAsiaTheme="minorHAnsi"/>
          <w:sz w:val="22"/>
          <w:szCs w:val="24"/>
          <w:lang w:eastAsia="en-US"/>
        </w:rPr>
        <w:br/>
        <w:t>(п. 8 включается, если комиссией определена сумма ущерба вследствие выявления недостатков результата Работ, в противном случае п. 8 следует удалить и последующую нумерацию пунктов изменить)</w:t>
      </w:r>
    </w:p>
    <w:p w14:paraId="66A172CB" w14:textId="77777777" w:rsidR="002559EF" w:rsidRPr="009419D9" w:rsidRDefault="002559EF" w:rsidP="003570B9">
      <w:pPr>
        <w:widowControl w:val="0"/>
        <w:autoSpaceDE w:val="0"/>
        <w:autoSpaceDN w:val="0"/>
        <w:adjustRightInd w:val="0"/>
        <w:spacing w:before="0" w:after="0" w:line="259" w:lineRule="auto"/>
        <w:ind w:left="0"/>
        <w:rPr>
          <w:rFonts w:eastAsiaTheme="minorHAnsi"/>
          <w:sz w:val="22"/>
          <w:szCs w:val="24"/>
          <w:lang w:eastAsia="en-US"/>
        </w:rPr>
      </w:pPr>
      <w:r w:rsidRPr="009419D9">
        <w:rPr>
          <w:rFonts w:eastAsiaTheme="minorHAnsi"/>
          <w:sz w:val="22"/>
          <w:szCs w:val="24"/>
          <w:lang w:eastAsia="en-US"/>
        </w:rPr>
        <w:t>8. Общая сумма ущерба вследствие выявления недостатков результата Работ составила _______________________________ (____________________________) руб.</w:t>
      </w:r>
    </w:p>
    <w:p w14:paraId="5ABDCC48" w14:textId="77777777" w:rsidR="002559EF" w:rsidRPr="009419D9" w:rsidRDefault="002559EF" w:rsidP="003570B9">
      <w:pPr>
        <w:widowControl w:val="0"/>
        <w:autoSpaceDE w:val="0"/>
        <w:autoSpaceDN w:val="0"/>
        <w:adjustRightInd w:val="0"/>
        <w:spacing w:before="0" w:after="0" w:line="259" w:lineRule="auto"/>
        <w:ind w:left="0"/>
        <w:rPr>
          <w:rFonts w:eastAsiaTheme="minorHAnsi"/>
          <w:sz w:val="22"/>
          <w:szCs w:val="24"/>
          <w:lang w:eastAsia="en-US"/>
        </w:rPr>
      </w:pPr>
      <w:r w:rsidRPr="009419D9">
        <w:rPr>
          <w:rFonts w:eastAsiaTheme="minorHAnsi"/>
          <w:sz w:val="22"/>
          <w:szCs w:val="24"/>
          <w:lang w:eastAsia="en-US"/>
        </w:rPr>
        <w:t xml:space="preserve">9. Приложения к Акту: ___________________________________ (расчет суммы ущерба вследствие </w:t>
      </w:r>
      <w:r w:rsidRPr="009419D9">
        <w:rPr>
          <w:rFonts w:eastAsiaTheme="minorHAnsi"/>
          <w:sz w:val="22"/>
          <w:szCs w:val="24"/>
          <w:lang w:eastAsia="en-US"/>
        </w:rPr>
        <w:lastRenderedPageBreak/>
        <w:t>выявления недостатков результата Работ и др.).</w:t>
      </w:r>
    </w:p>
    <w:p w14:paraId="3E52CDA2" w14:textId="77777777" w:rsidR="002559EF" w:rsidRPr="009419D9" w:rsidRDefault="002559EF" w:rsidP="002559EF">
      <w:pPr>
        <w:widowControl w:val="0"/>
        <w:autoSpaceDE w:val="0"/>
        <w:autoSpaceDN w:val="0"/>
        <w:adjustRightInd w:val="0"/>
        <w:spacing w:before="0" w:after="0" w:line="259" w:lineRule="auto"/>
        <w:ind w:left="0"/>
        <w:jc w:val="left"/>
        <w:rPr>
          <w:rFonts w:eastAsiaTheme="minorHAnsi"/>
          <w:sz w:val="22"/>
          <w:szCs w:val="24"/>
          <w:lang w:eastAsia="en-US"/>
        </w:rPr>
      </w:pPr>
      <w:r w:rsidRPr="009419D9">
        <w:rPr>
          <w:rFonts w:eastAsiaTheme="minorHAnsi"/>
          <w:sz w:val="22"/>
          <w:szCs w:val="24"/>
          <w:lang w:eastAsia="en-US"/>
        </w:rPr>
        <w:br/>
      </w:r>
    </w:p>
    <w:p w14:paraId="09A793C6" w14:textId="77777777" w:rsidR="002559EF" w:rsidRPr="009419D9" w:rsidRDefault="002559EF" w:rsidP="002559EF">
      <w:pPr>
        <w:widowControl w:val="0"/>
        <w:autoSpaceDE w:val="0"/>
        <w:autoSpaceDN w:val="0"/>
        <w:adjustRightInd w:val="0"/>
        <w:spacing w:before="0" w:after="0" w:line="259" w:lineRule="auto"/>
        <w:ind w:left="0"/>
        <w:jc w:val="left"/>
        <w:rPr>
          <w:rFonts w:eastAsiaTheme="minorHAnsi"/>
          <w:sz w:val="22"/>
          <w:szCs w:val="24"/>
          <w:lang w:eastAsia="en-US"/>
        </w:rPr>
      </w:pPr>
      <w:r w:rsidRPr="009419D9">
        <w:rPr>
          <w:rFonts w:eastAsiaTheme="minorHAnsi"/>
          <w:sz w:val="22"/>
          <w:szCs w:val="24"/>
          <w:lang w:eastAsia="en-US"/>
        </w:rPr>
        <w:t xml:space="preserve">    Подписи членов </w:t>
      </w:r>
      <w:proofErr w:type="gramStart"/>
      <w:r w:rsidRPr="009419D9">
        <w:rPr>
          <w:rFonts w:eastAsiaTheme="minorHAnsi"/>
          <w:sz w:val="22"/>
          <w:szCs w:val="24"/>
          <w:lang w:eastAsia="en-US"/>
        </w:rPr>
        <w:t>комиссии:  _</w:t>
      </w:r>
      <w:proofErr w:type="gramEnd"/>
      <w:r w:rsidRPr="009419D9">
        <w:rPr>
          <w:rFonts w:eastAsiaTheme="minorHAnsi"/>
          <w:sz w:val="22"/>
          <w:szCs w:val="24"/>
          <w:lang w:eastAsia="en-US"/>
        </w:rPr>
        <w:t>___________________ (___________)</w:t>
      </w:r>
    </w:p>
    <w:p w14:paraId="7CDCD730" w14:textId="77777777" w:rsidR="002559EF" w:rsidRPr="009419D9" w:rsidRDefault="002559EF" w:rsidP="002559EF">
      <w:pPr>
        <w:widowControl w:val="0"/>
        <w:autoSpaceDE w:val="0"/>
        <w:autoSpaceDN w:val="0"/>
        <w:adjustRightInd w:val="0"/>
        <w:spacing w:before="0" w:after="0" w:line="259" w:lineRule="auto"/>
        <w:ind w:left="0"/>
        <w:jc w:val="left"/>
        <w:rPr>
          <w:rFonts w:eastAsiaTheme="minorHAnsi"/>
          <w:b/>
          <w:sz w:val="22"/>
          <w:szCs w:val="24"/>
          <w:lang w:eastAsia="en-US"/>
        </w:rPr>
      </w:pPr>
      <w:r w:rsidRPr="009419D9">
        <w:rPr>
          <w:rFonts w:eastAsiaTheme="minorHAnsi"/>
          <w:b/>
          <w:sz w:val="22"/>
          <w:szCs w:val="24"/>
          <w:lang w:eastAsia="en-US"/>
        </w:rPr>
        <w:t xml:space="preserve">    Представитель Заказчика:</w:t>
      </w:r>
    </w:p>
    <w:p w14:paraId="3F38387C" w14:textId="77777777" w:rsidR="002559EF" w:rsidRPr="009419D9" w:rsidRDefault="002559EF" w:rsidP="002559EF">
      <w:pPr>
        <w:widowControl w:val="0"/>
        <w:autoSpaceDE w:val="0"/>
        <w:autoSpaceDN w:val="0"/>
        <w:adjustRightInd w:val="0"/>
        <w:spacing w:before="0" w:after="0" w:line="259" w:lineRule="auto"/>
        <w:ind w:left="0"/>
        <w:jc w:val="left"/>
        <w:rPr>
          <w:rFonts w:eastAsiaTheme="minorHAnsi"/>
          <w:sz w:val="22"/>
          <w:szCs w:val="24"/>
          <w:lang w:eastAsia="en-US"/>
        </w:rPr>
      </w:pPr>
      <w:r w:rsidRPr="009419D9">
        <w:rPr>
          <w:rFonts w:eastAsiaTheme="minorHAnsi"/>
          <w:sz w:val="22"/>
          <w:szCs w:val="24"/>
          <w:lang w:eastAsia="en-US"/>
        </w:rPr>
        <w:t>____________________________________  -  _____________ ____________________</w:t>
      </w:r>
    </w:p>
    <w:p w14:paraId="6ADBC430" w14:textId="77777777" w:rsidR="002559EF" w:rsidRPr="009419D9" w:rsidRDefault="002559EF" w:rsidP="002559EF">
      <w:pPr>
        <w:widowControl w:val="0"/>
        <w:autoSpaceDE w:val="0"/>
        <w:autoSpaceDN w:val="0"/>
        <w:adjustRightInd w:val="0"/>
        <w:spacing w:before="0" w:after="0" w:line="259" w:lineRule="auto"/>
        <w:ind w:left="0"/>
        <w:jc w:val="left"/>
        <w:rPr>
          <w:rFonts w:eastAsiaTheme="minorHAnsi"/>
          <w:sz w:val="22"/>
          <w:szCs w:val="24"/>
          <w:vertAlign w:val="subscript"/>
          <w:lang w:eastAsia="en-US"/>
        </w:rPr>
      </w:pPr>
      <w:r w:rsidRPr="009419D9">
        <w:rPr>
          <w:rFonts w:eastAsiaTheme="minorHAnsi"/>
          <w:sz w:val="22"/>
          <w:szCs w:val="24"/>
          <w:vertAlign w:val="subscript"/>
          <w:lang w:eastAsia="en-US"/>
        </w:rPr>
        <w:t xml:space="preserve">               (указывается Фамилия, Имя, </w:t>
      </w:r>
      <w:proofErr w:type="gramStart"/>
      <w:r w:rsidRPr="009419D9">
        <w:rPr>
          <w:rFonts w:eastAsiaTheme="minorHAnsi"/>
          <w:sz w:val="22"/>
          <w:szCs w:val="24"/>
          <w:vertAlign w:val="subscript"/>
          <w:lang w:eastAsia="en-US"/>
        </w:rPr>
        <w:t xml:space="preserve">Отчество)   </w:t>
      </w:r>
      <w:proofErr w:type="gramEnd"/>
      <w:r w:rsidRPr="009419D9">
        <w:rPr>
          <w:rFonts w:eastAsiaTheme="minorHAnsi"/>
          <w:sz w:val="22"/>
          <w:szCs w:val="24"/>
          <w:vertAlign w:val="subscript"/>
          <w:lang w:eastAsia="en-US"/>
        </w:rPr>
        <w:t xml:space="preserve">                                            (подпись)                         (должность)</w:t>
      </w:r>
    </w:p>
    <w:p w14:paraId="0C0248CC" w14:textId="77777777" w:rsidR="002559EF" w:rsidRPr="009419D9" w:rsidRDefault="002559EF" w:rsidP="002559EF">
      <w:pPr>
        <w:widowControl w:val="0"/>
        <w:autoSpaceDE w:val="0"/>
        <w:autoSpaceDN w:val="0"/>
        <w:adjustRightInd w:val="0"/>
        <w:spacing w:before="0" w:after="0" w:line="259" w:lineRule="auto"/>
        <w:ind w:left="0"/>
        <w:jc w:val="left"/>
        <w:rPr>
          <w:rFonts w:eastAsiaTheme="minorHAnsi"/>
          <w:sz w:val="22"/>
          <w:szCs w:val="24"/>
          <w:lang w:eastAsia="en-US"/>
        </w:rPr>
      </w:pPr>
    </w:p>
    <w:p w14:paraId="4EAF6831" w14:textId="77777777" w:rsidR="002559EF" w:rsidRPr="009419D9" w:rsidRDefault="002559EF" w:rsidP="002559EF">
      <w:pPr>
        <w:widowControl w:val="0"/>
        <w:autoSpaceDE w:val="0"/>
        <w:autoSpaceDN w:val="0"/>
        <w:adjustRightInd w:val="0"/>
        <w:spacing w:before="0" w:after="0" w:line="259" w:lineRule="auto"/>
        <w:ind w:left="0"/>
        <w:jc w:val="left"/>
        <w:rPr>
          <w:rFonts w:eastAsiaTheme="minorHAnsi"/>
          <w:b/>
          <w:sz w:val="22"/>
          <w:szCs w:val="24"/>
          <w:lang w:eastAsia="en-US"/>
        </w:rPr>
      </w:pPr>
      <w:r w:rsidRPr="009419D9">
        <w:rPr>
          <w:rFonts w:eastAsiaTheme="minorHAnsi"/>
          <w:sz w:val="22"/>
          <w:szCs w:val="24"/>
          <w:lang w:eastAsia="en-US"/>
        </w:rPr>
        <w:t xml:space="preserve">    </w:t>
      </w:r>
      <w:r w:rsidRPr="009419D9">
        <w:rPr>
          <w:rFonts w:eastAsiaTheme="minorHAnsi"/>
          <w:b/>
          <w:sz w:val="22"/>
          <w:szCs w:val="24"/>
          <w:lang w:eastAsia="en-US"/>
        </w:rPr>
        <w:t>Представитель Подрядчика:</w:t>
      </w:r>
    </w:p>
    <w:p w14:paraId="3A3CEE7A" w14:textId="77777777" w:rsidR="002559EF" w:rsidRPr="009419D9" w:rsidRDefault="002559EF" w:rsidP="002559EF">
      <w:pPr>
        <w:widowControl w:val="0"/>
        <w:autoSpaceDE w:val="0"/>
        <w:autoSpaceDN w:val="0"/>
        <w:adjustRightInd w:val="0"/>
        <w:spacing w:before="0" w:after="0" w:line="259" w:lineRule="auto"/>
        <w:ind w:left="0"/>
        <w:jc w:val="left"/>
        <w:rPr>
          <w:rFonts w:eastAsiaTheme="minorHAnsi"/>
          <w:sz w:val="22"/>
          <w:szCs w:val="24"/>
          <w:lang w:eastAsia="en-US"/>
        </w:rPr>
      </w:pPr>
      <w:r w:rsidRPr="009419D9">
        <w:rPr>
          <w:rFonts w:eastAsiaTheme="minorHAnsi"/>
          <w:sz w:val="22"/>
          <w:szCs w:val="24"/>
          <w:lang w:eastAsia="en-US"/>
        </w:rPr>
        <w:t>____________________________________  -  _____________ ____________________</w:t>
      </w:r>
    </w:p>
    <w:p w14:paraId="4E958D85" w14:textId="77777777" w:rsidR="002559EF" w:rsidRPr="009419D9" w:rsidRDefault="002559EF" w:rsidP="002559EF">
      <w:pPr>
        <w:widowControl w:val="0"/>
        <w:autoSpaceDE w:val="0"/>
        <w:autoSpaceDN w:val="0"/>
        <w:adjustRightInd w:val="0"/>
        <w:spacing w:before="0" w:after="0" w:line="259" w:lineRule="auto"/>
        <w:ind w:left="0"/>
        <w:jc w:val="left"/>
        <w:rPr>
          <w:rFonts w:eastAsiaTheme="minorHAnsi"/>
          <w:sz w:val="22"/>
          <w:szCs w:val="24"/>
          <w:vertAlign w:val="subscript"/>
          <w:lang w:eastAsia="en-US"/>
        </w:rPr>
      </w:pPr>
      <w:r w:rsidRPr="009419D9">
        <w:rPr>
          <w:rFonts w:eastAsiaTheme="minorHAnsi"/>
          <w:sz w:val="22"/>
          <w:szCs w:val="24"/>
          <w:vertAlign w:val="subscript"/>
          <w:lang w:eastAsia="en-US"/>
        </w:rPr>
        <w:t xml:space="preserve">               (указывается Фамилия, Имя, </w:t>
      </w:r>
      <w:proofErr w:type="gramStart"/>
      <w:r w:rsidRPr="009419D9">
        <w:rPr>
          <w:rFonts w:eastAsiaTheme="minorHAnsi"/>
          <w:sz w:val="22"/>
          <w:szCs w:val="24"/>
          <w:vertAlign w:val="subscript"/>
          <w:lang w:eastAsia="en-US"/>
        </w:rPr>
        <w:t xml:space="preserve">Отчество)   </w:t>
      </w:r>
      <w:proofErr w:type="gramEnd"/>
      <w:r w:rsidRPr="009419D9">
        <w:rPr>
          <w:rFonts w:eastAsiaTheme="minorHAnsi"/>
          <w:sz w:val="22"/>
          <w:szCs w:val="24"/>
          <w:vertAlign w:val="subscript"/>
          <w:lang w:eastAsia="en-US"/>
        </w:rPr>
        <w:t xml:space="preserve">                                            (подпись)                         (должность)</w:t>
      </w:r>
    </w:p>
    <w:p w14:paraId="5A6300EE" w14:textId="77777777" w:rsidR="002559EF" w:rsidRPr="009419D9" w:rsidRDefault="002559EF" w:rsidP="002559EF">
      <w:pPr>
        <w:widowControl w:val="0"/>
        <w:autoSpaceDE w:val="0"/>
        <w:autoSpaceDN w:val="0"/>
        <w:adjustRightInd w:val="0"/>
        <w:spacing w:before="0" w:after="0" w:line="259" w:lineRule="auto"/>
        <w:ind w:left="0"/>
        <w:jc w:val="left"/>
        <w:rPr>
          <w:rFonts w:eastAsiaTheme="minorHAnsi"/>
          <w:sz w:val="22"/>
          <w:szCs w:val="24"/>
          <w:lang w:eastAsia="en-US"/>
        </w:rPr>
      </w:pPr>
    </w:p>
    <w:p w14:paraId="23278D98" w14:textId="77777777" w:rsidR="002559EF" w:rsidRPr="009419D9" w:rsidRDefault="002559EF" w:rsidP="002559EF">
      <w:pPr>
        <w:widowControl w:val="0"/>
        <w:autoSpaceDE w:val="0"/>
        <w:autoSpaceDN w:val="0"/>
        <w:adjustRightInd w:val="0"/>
        <w:spacing w:before="0" w:after="0" w:line="259" w:lineRule="auto"/>
        <w:ind w:left="0"/>
        <w:jc w:val="left"/>
        <w:rPr>
          <w:rFonts w:eastAsiaTheme="minorHAnsi"/>
          <w:b/>
          <w:sz w:val="22"/>
          <w:szCs w:val="24"/>
          <w:lang w:eastAsia="en-US"/>
        </w:rPr>
      </w:pPr>
      <w:r w:rsidRPr="009419D9">
        <w:rPr>
          <w:rFonts w:eastAsiaTheme="minorHAnsi"/>
          <w:sz w:val="22"/>
          <w:szCs w:val="24"/>
          <w:lang w:eastAsia="en-US"/>
        </w:rPr>
        <w:t xml:space="preserve">  </w:t>
      </w:r>
      <w:r w:rsidRPr="009419D9">
        <w:rPr>
          <w:rFonts w:eastAsiaTheme="minorHAnsi"/>
          <w:b/>
          <w:sz w:val="22"/>
          <w:szCs w:val="24"/>
          <w:lang w:eastAsia="en-US"/>
        </w:rPr>
        <w:t xml:space="preserve"> </w:t>
      </w:r>
    </w:p>
    <w:p w14:paraId="3F6FBF9C" w14:textId="77777777" w:rsidR="00AE1E51" w:rsidRPr="009419D9" w:rsidRDefault="00AE1E51" w:rsidP="00AE1E51">
      <w:pPr>
        <w:spacing w:before="0" w:after="200" w:line="276" w:lineRule="auto"/>
        <w:ind w:left="0"/>
        <w:jc w:val="left"/>
        <w:rPr>
          <w:sz w:val="22"/>
          <w:szCs w:val="22"/>
        </w:rPr>
      </w:pPr>
      <w:r w:rsidRPr="009419D9">
        <w:rPr>
          <w:sz w:val="22"/>
          <w:szCs w:val="22"/>
        </w:rPr>
        <w:t>ФОРМА СОГЛАСОВАНА:</w:t>
      </w:r>
    </w:p>
    <w:p w14:paraId="3D1690C6" w14:textId="77777777" w:rsidR="002559EF" w:rsidRPr="009419D9" w:rsidRDefault="002559EF" w:rsidP="002559EF">
      <w:pPr>
        <w:widowControl w:val="0"/>
        <w:autoSpaceDE w:val="0"/>
        <w:autoSpaceDN w:val="0"/>
        <w:adjustRightInd w:val="0"/>
        <w:spacing w:before="0" w:after="0" w:line="259" w:lineRule="auto"/>
        <w:ind w:left="0"/>
        <w:jc w:val="left"/>
        <w:rPr>
          <w:rFonts w:eastAsiaTheme="minorHAnsi"/>
          <w:b/>
          <w:sz w:val="22"/>
          <w:szCs w:val="24"/>
          <w:lang w:eastAsia="en-US"/>
        </w:rPr>
      </w:pPr>
    </w:p>
    <w:tbl>
      <w:tblPr>
        <w:tblW w:w="9810" w:type="dxa"/>
        <w:tblLayout w:type="fixed"/>
        <w:tblLook w:val="0000" w:firstRow="0" w:lastRow="0" w:firstColumn="0" w:lastColumn="0" w:noHBand="0" w:noVBand="0"/>
      </w:tblPr>
      <w:tblGrid>
        <w:gridCol w:w="4928"/>
        <w:gridCol w:w="4536"/>
        <w:gridCol w:w="346"/>
      </w:tblGrid>
      <w:tr w:rsidR="002559EF" w:rsidRPr="00651860" w14:paraId="1BD60E6B" w14:textId="77777777" w:rsidTr="000D5862">
        <w:trPr>
          <w:gridAfter w:val="1"/>
          <w:wAfter w:w="346" w:type="dxa"/>
          <w:trHeight w:val="1898"/>
        </w:trPr>
        <w:tc>
          <w:tcPr>
            <w:tcW w:w="4928" w:type="dxa"/>
          </w:tcPr>
          <w:p w14:paraId="25BCD240" w14:textId="77777777" w:rsidR="002559EF" w:rsidRPr="00651860" w:rsidRDefault="002559EF" w:rsidP="006327FE">
            <w:pPr>
              <w:spacing w:before="0" w:after="0"/>
              <w:ind w:left="0"/>
              <w:rPr>
                <w:b/>
                <w:bCs/>
                <w:sz w:val="22"/>
                <w:szCs w:val="22"/>
              </w:rPr>
            </w:pPr>
            <w:r w:rsidRPr="00651860">
              <w:rPr>
                <w:b/>
                <w:bCs/>
                <w:sz w:val="22"/>
                <w:szCs w:val="22"/>
              </w:rPr>
              <w:t>Заказчик:</w:t>
            </w:r>
          </w:p>
          <w:p w14:paraId="78F864AF" w14:textId="294A0D1C" w:rsidR="00134E27" w:rsidRPr="00651860" w:rsidRDefault="00134E27" w:rsidP="006327FE">
            <w:pPr>
              <w:shd w:val="clear" w:color="auto" w:fill="FFFFFF" w:themeFill="background1"/>
              <w:spacing w:before="0" w:after="0"/>
              <w:ind w:left="0"/>
              <w:rPr>
                <w:bCs/>
                <w:sz w:val="22"/>
                <w:szCs w:val="22"/>
              </w:rPr>
            </w:pPr>
          </w:p>
          <w:p w14:paraId="6C3B96EA" w14:textId="77777777" w:rsidR="002559EF" w:rsidRPr="00651860" w:rsidRDefault="002559EF" w:rsidP="006327FE">
            <w:pPr>
              <w:spacing w:before="0" w:after="0"/>
              <w:ind w:left="0" w:firstLine="567"/>
              <w:rPr>
                <w:bCs/>
                <w:sz w:val="22"/>
                <w:szCs w:val="22"/>
              </w:rPr>
            </w:pPr>
          </w:p>
          <w:p w14:paraId="45198D43" w14:textId="77777777" w:rsidR="002559EF" w:rsidRPr="00651860" w:rsidRDefault="002559EF" w:rsidP="006327FE">
            <w:pPr>
              <w:spacing w:before="0" w:after="0"/>
              <w:ind w:left="0" w:firstLine="567"/>
              <w:rPr>
                <w:bCs/>
                <w:sz w:val="22"/>
                <w:szCs w:val="22"/>
              </w:rPr>
            </w:pPr>
          </w:p>
          <w:p w14:paraId="004D1FBB" w14:textId="77777777" w:rsidR="002559EF" w:rsidRPr="00651860" w:rsidRDefault="002559EF" w:rsidP="006327FE">
            <w:pPr>
              <w:spacing w:before="0" w:after="0"/>
              <w:ind w:left="0" w:firstLine="567"/>
              <w:rPr>
                <w:sz w:val="22"/>
                <w:szCs w:val="22"/>
              </w:rPr>
            </w:pPr>
          </w:p>
        </w:tc>
        <w:tc>
          <w:tcPr>
            <w:tcW w:w="4536" w:type="dxa"/>
          </w:tcPr>
          <w:p w14:paraId="29C6FAFD" w14:textId="77777777" w:rsidR="002559EF" w:rsidRPr="00651860" w:rsidRDefault="002559EF" w:rsidP="00FB11D2">
            <w:pPr>
              <w:spacing w:before="0" w:after="0"/>
              <w:ind w:left="0" w:firstLine="567"/>
              <w:rPr>
                <w:sz w:val="22"/>
                <w:szCs w:val="22"/>
              </w:rPr>
            </w:pPr>
            <w:r w:rsidRPr="00651860">
              <w:rPr>
                <w:b/>
                <w:color w:val="000000"/>
                <w:sz w:val="22"/>
                <w:szCs w:val="22"/>
              </w:rPr>
              <w:t>Подрядчик:</w:t>
            </w:r>
          </w:p>
          <w:p w14:paraId="3B8772C8" w14:textId="35E40453" w:rsidR="00134E27" w:rsidRPr="00651860" w:rsidRDefault="00134E27" w:rsidP="006327FE">
            <w:pPr>
              <w:shd w:val="clear" w:color="auto" w:fill="FFFFFF" w:themeFill="background1"/>
              <w:spacing w:before="0" w:after="0"/>
              <w:ind w:left="0" w:firstLine="567"/>
              <w:rPr>
                <w:b/>
                <w:color w:val="000000"/>
                <w:sz w:val="22"/>
                <w:szCs w:val="22"/>
              </w:rPr>
            </w:pPr>
          </w:p>
          <w:p w14:paraId="564B24F7" w14:textId="77777777" w:rsidR="002559EF" w:rsidRPr="00651860" w:rsidRDefault="002559EF" w:rsidP="006327FE">
            <w:pPr>
              <w:spacing w:before="0" w:after="0"/>
              <w:ind w:left="0" w:firstLine="567"/>
              <w:rPr>
                <w:sz w:val="22"/>
                <w:szCs w:val="22"/>
              </w:rPr>
            </w:pPr>
          </w:p>
        </w:tc>
      </w:tr>
      <w:tr w:rsidR="002559EF" w:rsidRPr="00651860" w14:paraId="41674414" w14:textId="77777777" w:rsidTr="000D5862">
        <w:trPr>
          <w:trHeight w:val="78"/>
        </w:trPr>
        <w:tc>
          <w:tcPr>
            <w:tcW w:w="4928" w:type="dxa"/>
          </w:tcPr>
          <w:p w14:paraId="7DF3EDEB" w14:textId="56A51062" w:rsidR="002559EF" w:rsidRPr="00651860" w:rsidRDefault="00687B34" w:rsidP="006327FE">
            <w:pPr>
              <w:pStyle w:val="aff1"/>
              <w:rPr>
                <w:rFonts w:ascii="Times New Roman" w:hAnsi="Times New Roman"/>
              </w:rPr>
            </w:pPr>
            <w:r w:rsidRPr="00651860">
              <w:rPr>
                <w:rFonts w:ascii="Times New Roman" w:hAnsi="Times New Roman"/>
              </w:rPr>
              <w:t>____________________</w:t>
            </w:r>
          </w:p>
          <w:p w14:paraId="11FB426A" w14:textId="77777777" w:rsidR="002559EF" w:rsidRPr="00651860" w:rsidRDefault="002559EF" w:rsidP="00FB11D2">
            <w:pPr>
              <w:pStyle w:val="aa"/>
              <w:spacing w:before="0" w:after="0"/>
              <w:ind w:left="0" w:firstLine="567"/>
              <w:rPr>
                <w:sz w:val="22"/>
                <w:szCs w:val="22"/>
                <w:lang w:val="ru-RU"/>
              </w:rPr>
            </w:pPr>
            <w:r w:rsidRPr="00651860">
              <w:rPr>
                <w:sz w:val="22"/>
                <w:szCs w:val="22"/>
                <w:lang w:val="ru-RU"/>
              </w:rPr>
              <w:t>М.П.</w:t>
            </w:r>
          </w:p>
        </w:tc>
        <w:tc>
          <w:tcPr>
            <w:tcW w:w="4882" w:type="dxa"/>
            <w:gridSpan w:val="2"/>
          </w:tcPr>
          <w:p w14:paraId="6F2FA1AA" w14:textId="41EF9717" w:rsidR="00134E27" w:rsidRPr="00651860" w:rsidRDefault="002559EF" w:rsidP="00FB11D2">
            <w:pPr>
              <w:pStyle w:val="aa"/>
              <w:spacing w:before="0" w:after="0"/>
              <w:ind w:left="0" w:firstLine="567"/>
              <w:jc w:val="left"/>
              <w:rPr>
                <w:bCs/>
                <w:sz w:val="22"/>
                <w:szCs w:val="22"/>
                <w:lang w:val="ru-RU"/>
              </w:rPr>
            </w:pPr>
            <w:r w:rsidRPr="00651860">
              <w:rPr>
                <w:bCs/>
                <w:sz w:val="22"/>
                <w:szCs w:val="22"/>
                <w:lang w:val="ru-RU"/>
              </w:rPr>
              <w:t>_________________</w:t>
            </w:r>
          </w:p>
          <w:p w14:paraId="1159E9B3" w14:textId="77777777" w:rsidR="002559EF" w:rsidRPr="00651860" w:rsidRDefault="002559EF" w:rsidP="00FB11D2">
            <w:pPr>
              <w:pStyle w:val="aa"/>
              <w:spacing w:before="0" w:after="0"/>
              <w:ind w:left="0" w:firstLine="567"/>
              <w:jc w:val="left"/>
              <w:rPr>
                <w:bCs/>
                <w:sz w:val="22"/>
                <w:szCs w:val="22"/>
                <w:lang w:val="ru-RU"/>
              </w:rPr>
            </w:pPr>
            <w:r w:rsidRPr="00651860">
              <w:rPr>
                <w:bCs/>
                <w:sz w:val="22"/>
                <w:szCs w:val="22"/>
                <w:lang w:val="ru-RU"/>
              </w:rPr>
              <w:t>М.П.</w:t>
            </w:r>
          </w:p>
        </w:tc>
      </w:tr>
    </w:tbl>
    <w:p w14:paraId="31AB9B1E" w14:textId="77777777" w:rsidR="00793EF4" w:rsidRDefault="00793EF4" w:rsidP="00D73137">
      <w:pPr>
        <w:tabs>
          <w:tab w:val="left" w:pos="2257"/>
        </w:tabs>
        <w:ind w:left="0"/>
        <w:rPr>
          <w:sz w:val="22"/>
          <w:szCs w:val="22"/>
        </w:rPr>
      </w:pPr>
      <w:bookmarkStart w:id="1426" w:name="Par697"/>
      <w:bookmarkEnd w:id="1426"/>
    </w:p>
    <w:p w14:paraId="1F6A9E4C" w14:textId="77777777" w:rsidR="00687B34" w:rsidRDefault="00687B34" w:rsidP="00D73137">
      <w:pPr>
        <w:tabs>
          <w:tab w:val="left" w:pos="2257"/>
        </w:tabs>
        <w:ind w:left="0"/>
        <w:rPr>
          <w:sz w:val="22"/>
          <w:szCs w:val="22"/>
        </w:rPr>
      </w:pPr>
    </w:p>
    <w:p w14:paraId="58479FA0" w14:textId="77777777" w:rsidR="00687B34" w:rsidRDefault="00687B34" w:rsidP="00D73137">
      <w:pPr>
        <w:tabs>
          <w:tab w:val="left" w:pos="2257"/>
        </w:tabs>
        <w:ind w:left="0"/>
        <w:rPr>
          <w:sz w:val="22"/>
          <w:szCs w:val="22"/>
        </w:rPr>
      </w:pPr>
    </w:p>
    <w:p w14:paraId="4EC3AB0B" w14:textId="77777777" w:rsidR="00687B34" w:rsidRDefault="00687B34" w:rsidP="00D73137">
      <w:pPr>
        <w:tabs>
          <w:tab w:val="left" w:pos="2257"/>
        </w:tabs>
        <w:ind w:left="0"/>
        <w:rPr>
          <w:sz w:val="22"/>
          <w:szCs w:val="22"/>
        </w:rPr>
      </w:pPr>
    </w:p>
    <w:p w14:paraId="4385B0BE" w14:textId="77777777" w:rsidR="00687B34" w:rsidRDefault="00687B34" w:rsidP="00D73137">
      <w:pPr>
        <w:tabs>
          <w:tab w:val="left" w:pos="2257"/>
        </w:tabs>
        <w:ind w:left="0"/>
        <w:rPr>
          <w:sz w:val="22"/>
          <w:szCs w:val="22"/>
        </w:rPr>
      </w:pPr>
    </w:p>
    <w:p w14:paraId="7ADA4A80" w14:textId="77777777" w:rsidR="00687B34" w:rsidRDefault="00687B34" w:rsidP="00D73137">
      <w:pPr>
        <w:tabs>
          <w:tab w:val="left" w:pos="2257"/>
        </w:tabs>
        <w:ind w:left="0"/>
        <w:rPr>
          <w:sz w:val="22"/>
          <w:szCs w:val="22"/>
        </w:rPr>
      </w:pPr>
    </w:p>
    <w:p w14:paraId="23691CC5" w14:textId="77777777" w:rsidR="00687B34" w:rsidRDefault="00687B34" w:rsidP="00D73137">
      <w:pPr>
        <w:tabs>
          <w:tab w:val="left" w:pos="2257"/>
        </w:tabs>
        <w:ind w:left="0"/>
        <w:rPr>
          <w:sz w:val="22"/>
          <w:szCs w:val="22"/>
        </w:rPr>
      </w:pPr>
    </w:p>
    <w:p w14:paraId="1281663E" w14:textId="77777777" w:rsidR="00687B34" w:rsidRDefault="00687B34" w:rsidP="00D73137">
      <w:pPr>
        <w:tabs>
          <w:tab w:val="left" w:pos="2257"/>
        </w:tabs>
        <w:ind w:left="0"/>
        <w:rPr>
          <w:sz w:val="22"/>
          <w:szCs w:val="22"/>
        </w:rPr>
      </w:pPr>
    </w:p>
    <w:p w14:paraId="093C269A" w14:textId="77777777" w:rsidR="00687B34" w:rsidRDefault="00687B34" w:rsidP="00D73137">
      <w:pPr>
        <w:tabs>
          <w:tab w:val="left" w:pos="2257"/>
        </w:tabs>
        <w:ind w:left="0"/>
        <w:rPr>
          <w:sz w:val="22"/>
          <w:szCs w:val="22"/>
        </w:rPr>
      </w:pPr>
    </w:p>
    <w:p w14:paraId="63A19FC2" w14:textId="77777777" w:rsidR="00687B34" w:rsidRDefault="00687B34" w:rsidP="00D73137">
      <w:pPr>
        <w:tabs>
          <w:tab w:val="left" w:pos="2257"/>
        </w:tabs>
        <w:ind w:left="0"/>
        <w:rPr>
          <w:sz w:val="22"/>
          <w:szCs w:val="22"/>
        </w:rPr>
      </w:pPr>
    </w:p>
    <w:p w14:paraId="4A7AD00F" w14:textId="77777777" w:rsidR="00687B34" w:rsidRPr="009419D9" w:rsidRDefault="00687B34" w:rsidP="00D73137">
      <w:pPr>
        <w:tabs>
          <w:tab w:val="left" w:pos="2257"/>
        </w:tabs>
        <w:ind w:left="0"/>
        <w:rPr>
          <w:sz w:val="22"/>
          <w:szCs w:val="22"/>
        </w:rPr>
      </w:pPr>
    </w:p>
    <w:p w14:paraId="648CAF95" w14:textId="77777777" w:rsidR="008F6628" w:rsidRPr="009419D9" w:rsidRDefault="008F6628" w:rsidP="00D73137">
      <w:pPr>
        <w:tabs>
          <w:tab w:val="left" w:pos="2257"/>
        </w:tabs>
        <w:ind w:left="0"/>
        <w:rPr>
          <w:sz w:val="22"/>
          <w:szCs w:val="22"/>
        </w:rPr>
      </w:pPr>
    </w:p>
    <w:p w14:paraId="0438C2B2" w14:textId="77777777" w:rsidR="008F6628" w:rsidRPr="009419D9" w:rsidRDefault="008F6628" w:rsidP="008F6628">
      <w:pPr>
        <w:jc w:val="right"/>
        <w:rPr>
          <w:b/>
          <w:szCs w:val="24"/>
        </w:rPr>
      </w:pPr>
    </w:p>
    <w:p w14:paraId="1091D8CB" w14:textId="77777777" w:rsidR="00137798" w:rsidRDefault="00137798" w:rsidP="008F6628">
      <w:pPr>
        <w:jc w:val="right"/>
        <w:rPr>
          <w:b/>
          <w:szCs w:val="24"/>
        </w:rPr>
      </w:pPr>
    </w:p>
    <w:p w14:paraId="4636AB14" w14:textId="77777777" w:rsidR="00536348" w:rsidRDefault="00536348" w:rsidP="008F6628">
      <w:pPr>
        <w:jc w:val="right"/>
        <w:rPr>
          <w:b/>
          <w:szCs w:val="24"/>
        </w:rPr>
      </w:pPr>
    </w:p>
    <w:p w14:paraId="3A4DF51C" w14:textId="77777777" w:rsidR="00536348" w:rsidRDefault="00536348" w:rsidP="008F6628">
      <w:pPr>
        <w:jc w:val="right"/>
        <w:rPr>
          <w:b/>
          <w:szCs w:val="24"/>
        </w:rPr>
      </w:pPr>
    </w:p>
    <w:p w14:paraId="5BC0FAA7" w14:textId="77777777" w:rsidR="00536348" w:rsidRDefault="00536348" w:rsidP="008F6628">
      <w:pPr>
        <w:jc w:val="right"/>
        <w:rPr>
          <w:b/>
          <w:szCs w:val="24"/>
        </w:rPr>
      </w:pPr>
    </w:p>
    <w:p w14:paraId="155CBD73" w14:textId="77777777" w:rsidR="00536348" w:rsidRPr="009419D9" w:rsidRDefault="00536348" w:rsidP="008F6628">
      <w:pPr>
        <w:jc w:val="right"/>
        <w:rPr>
          <w:b/>
          <w:szCs w:val="24"/>
        </w:rPr>
      </w:pPr>
    </w:p>
    <w:p w14:paraId="21DCA405" w14:textId="77777777" w:rsidR="00137798" w:rsidRPr="009419D9" w:rsidRDefault="00137798" w:rsidP="008F6628">
      <w:pPr>
        <w:jc w:val="right"/>
        <w:rPr>
          <w:b/>
          <w:szCs w:val="24"/>
        </w:rPr>
      </w:pPr>
    </w:p>
    <w:p w14:paraId="297CB000" w14:textId="77777777" w:rsidR="002F059B" w:rsidRDefault="002F059B" w:rsidP="008F6628">
      <w:pPr>
        <w:jc w:val="right"/>
        <w:rPr>
          <w:b/>
          <w:sz w:val="22"/>
        </w:rPr>
      </w:pPr>
    </w:p>
    <w:p w14:paraId="0CA114D6" w14:textId="77777777" w:rsidR="00E859AA" w:rsidRDefault="00E859AA" w:rsidP="008F6628">
      <w:pPr>
        <w:jc w:val="right"/>
        <w:rPr>
          <w:b/>
          <w:sz w:val="22"/>
        </w:rPr>
      </w:pPr>
    </w:p>
    <w:p w14:paraId="1D6DD818" w14:textId="77777777" w:rsidR="00CF3A8F" w:rsidRDefault="00CF3A8F" w:rsidP="008F6628">
      <w:pPr>
        <w:jc w:val="right"/>
        <w:rPr>
          <w:b/>
          <w:sz w:val="22"/>
        </w:rPr>
      </w:pPr>
    </w:p>
    <w:p w14:paraId="2F78C199" w14:textId="2791BF8A" w:rsidR="008F6628" w:rsidRPr="003570B9" w:rsidRDefault="008F6628" w:rsidP="008F6628">
      <w:pPr>
        <w:jc w:val="right"/>
        <w:rPr>
          <w:b/>
          <w:sz w:val="22"/>
        </w:rPr>
      </w:pPr>
      <w:r w:rsidRPr="003570B9">
        <w:rPr>
          <w:b/>
          <w:sz w:val="22"/>
        </w:rPr>
        <w:lastRenderedPageBreak/>
        <w:t>Приложение №</w:t>
      </w:r>
      <w:r w:rsidR="0094035B">
        <w:rPr>
          <w:b/>
          <w:sz w:val="22"/>
        </w:rPr>
        <w:t xml:space="preserve"> 9</w:t>
      </w:r>
      <w:r w:rsidRPr="003570B9">
        <w:rPr>
          <w:b/>
          <w:sz w:val="22"/>
        </w:rPr>
        <w:t xml:space="preserve"> </w:t>
      </w:r>
    </w:p>
    <w:p w14:paraId="46A7DD01" w14:textId="4F309B62" w:rsidR="008F6628" w:rsidRPr="003570B9" w:rsidRDefault="008F6628" w:rsidP="008F6628">
      <w:pPr>
        <w:jc w:val="right"/>
        <w:rPr>
          <w:b/>
          <w:sz w:val="22"/>
        </w:rPr>
      </w:pPr>
      <w:proofErr w:type="gramStart"/>
      <w:r w:rsidRPr="003570B9">
        <w:rPr>
          <w:b/>
          <w:sz w:val="22"/>
        </w:rPr>
        <w:t>к  Договору</w:t>
      </w:r>
      <w:proofErr w:type="gramEnd"/>
      <w:r w:rsidRPr="003570B9">
        <w:rPr>
          <w:b/>
          <w:sz w:val="22"/>
        </w:rPr>
        <w:t xml:space="preserve"> </w:t>
      </w:r>
      <w:r w:rsidR="0094035B">
        <w:rPr>
          <w:b/>
          <w:sz w:val="22"/>
        </w:rPr>
        <w:t xml:space="preserve">подряда </w:t>
      </w:r>
      <w:r w:rsidRPr="003570B9">
        <w:rPr>
          <w:b/>
          <w:sz w:val="22"/>
        </w:rPr>
        <w:t>№ _______</w:t>
      </w:r>
      <w:r w:rsidR="006327FE" w:rsidRPr="006327FE">
        <w:rPr>
          <w:b/>
          <w:bCs/>
          <w:sz w:val="22"/>
          <w:szCs w:val="22"/>
        </w:rPr>
        <w:t xml:space="preserve"> </w:t>
      </w:r>
      <w:r w:rsidR="006327FE">
        <w:rPr>
          <w:b/>
          <w:bCs/>
          <w:sz w:val="22"/>
          <w:szCs w:val="22"/>
        </w:rPr>
        <w:t>от __.__.20__</w:t>
      </w:r>
    </w:p>
    <w:p w14:paraId="30D641B6" w14:textId="77777777" w:rsidR="008F6628" w:rsidRPr="009419D9" w:rsidRDefault="008F6628" w:rsidP="008F6628">
      <w:pPr>
        <w:jc w:val="right"/>
        <w:rPr>
          <w:szCs w:val="24"/>
        </w:rPr>
      </w:pPr>
    </w:p>
    <w:p w14:paraId="26A3AE7F" w14:textId="77777777" w:rsidR="008F6628" w:rsidRPr="003570B9" w:rsidRDefault="008F6628" w:rsidP="004A448C">
      <w:pPr>
        <w:jc w:val="center"/>
        <w:rPr>
          <w:b/>
        </w:rPr>
      </w:pPr>
      <w:r w:rsidRPr="003570B9">
        <w:rPr>
          <w:b/>
        </w:rPr>
        <w:t>ФОРМА</w:t>
      </w:r>
    </w:p>
    <w:p w14:paraId="706A0DA2" w14:textId="77777777" w:rsidR="008F6628" w:rsidRPr="009419D9" w:rsidRDefault="008F6628" w:rsidP="008F6628">
      <w:pPr>
        <w:jc w:val="center"/>
        <w:rPr>
          <w:b/>
          <w:szCs w:val="24"/>
        </w:rPr>
      </w:pPr>
      <w:r w:rsidRPr="009419D9">
        <w:rPr>
          <w:b/>
          <w:szCs w:val="24"/>
        </w:rPr>
        <w:t>ДЕФЕКТНАЯ ВЕДОМОСТЬ ОБЪЕКТА</w:t>
      </w:r>
    </w:p>
    <w:p w14:paraId="2F99F557" w14:textId="77777777" w:rsidR="008F6628" w:rsidRPr="009419D9" w:rsidRDefault="008F6628" w:rsidP="008F6628">
      <w:pPr>
        <w:jc w:val="center"/>
        <w:rPr>
          <w:szCs w:val="24"/>
        </w:rPr>
      </w:pPr>
      <w:r w:rsidRPr="009419D9">
        <w:rPr>
          <w:szCs w:val="24"/>
        </w:rPr>
        <w:t xml:space="preserve">г. _______________                                                                  </w:t>
      </w:r>
      <w:proofErr w:type="gramStart"/>
      <w:r w:rsidRPr="009419D9">
        <w:rPr>
          <w:szCs w:val="24"/>
        </w:rPr>
        <w:t xml:space="preserve">   «</w:t>
      </w:r>
      <w:proofErr w:type="gramEnd"/>
      <w:r w:rsidRPr="009419D9">
        <w:rPr>
          <w:szCs w:val="24"/>
        </w:rPr>
        <w:t>__» ___________ ____ г.</w:t>
      </w:r>
    </w:p>
    <w:p w14:paraId="4065DD40" w14:textId="77777777" w:rsidR="008F6628" w:rsidRPr="009419D9" w:rsidRDefault="008F6628" w:rsidP="008F6628">
      <w:pPr>
        <w:rPr>
          <w:szCs w:val="24"/>
        </w:rPr>
      </w:pPr>
      <w:r w:rsidRPr="009419D9">
        <w:rPr>
          <w:szCs w:val="24"/>
        </w:rPr>
        <w:t xml:space="preserve">______________________ (наименование), именуем__ в дальнейшем </w:t>
      </w:r>
      <w:r w:rsidRPr="009419D9">
        <w:rPr>
          <w:b/>
          <w:szCs w:val="24"/>
        </w:rPr>
        <w:t>«Заказчик</w:t>
      </w:r>
      <w:r w:rsidRPr="009419D9">
        <w:rPr>
          <w:szCs w:val="24"/>
        </w:rPr>
        <w:t xml:space="preserve">», в лице ______________________ (должность, Ф.И.О.), действующий___ на основании ______________________ (устава, положения, доверенности), с одной стороны, и ______________________ (наименование), именуемый в дальнейшем </w:t>
      </w:r>
      <w:r w:rsidRPr="009419D9">
        <w:rPr>
          <w:b/>
          <w:szCs w:val="24"/>
        </w:rPr>
        <w:t>«Подрядчик»,</w:t>
      </w:r>
      <w:r w:rsidRPr="009419D9">
        <w:rPr>
          <w:szCs w:val="24"/>
        </w:rPr>
        <w:t xml:space="preserve"> в лице ______________________ (должность, Ф.И.О.), действующий___ на основании ______________________ (устава, положения, доверенности), с другой стороны, совместно именуемые «Стороны», составили настоящую Дефектную ведомость о следующем:</w:t>
      </w:r>
    </w:p>
    <w:p w14:paraId="1EE5C781" w14:textId="77777777" w:rsidR="008F6628" w:rsidRPr="009419D9" w:rsidRDefault="008F6628" w:rsidP="008F6628">
      <w:pPr>
        <w:rPr>
          <w:szCs w:val="24"/>
        </w:rPr>
      </w:pPr>
    </w:p>
    <w:p w14:paraId="70235EE0" w14:textId="77777777" w:rsidR="008F6628" w:rsidRPr="009419D9" w:rsidRDefault="008F6628" w:rsidP="008F6628">
      <w:pPr>
        <w:rPr>
          <w:szCs w:val="24"/>
        </w:rPr>
      </w:pPr>
      <w:r w:rsidRPr="009419D9">
        <w:rPr>
          <w:szCs w:val="24"/>
        </w:rPr>
        <w:t>1. Стороны подтверждают, что на Объекте по адресу: ______________________________________обнаружены следующие дефекты:</w:t>
      </w:r>
    </w:p>
    <w:p w14:paraId="17FBAE5D" w14:textId="77777777" w:rsidR="008F6628" w:rsidRPr="009419D9" w:rsidRDefault="008F6628" w:rsidP="008F6628">
      <w:pPr>
        <w:pStyle w:val="af3"/>
        <w:ind w:left="5040" w:right="-899" w:firstLine="63"/>
        <w:jc w:val="right"/>
        <w:rPr>
          <w:rFonts w:cs="Times New Roman"/>
          <w:color w:val="444041"/>
          <w:sz w:val="24"/>
          <w:szCs w:val="24"/>
        </w:rPr>
      </w:pPr>
    </w:p>
    <w:tbl>
      <w:tblPr>
        <w:tblW w:w="9498" w:type="dxa"/>
        <w:tblInd w:w="562" w:type="dxa"/>
        <w:tblLook w:val="04A0" w:firstRow="1" w:lastRow="0" w:firstColumn="1" w:lastColumn="0" w:noHBand="0" w:noVBand="1"/>
      </w:tblPr>
      <w:tblGrid>
        <w:gridCol w:w="1016"/>
        <w:gridCol w:w="1701"/>
        <w:gridCol w:w="3402"/>
        <w:gridCol w:w="3379"/>
      </w:tblGrid>
      <w:tr w:rsidR="008F6628" w:rsidRPr="009419D9" w14:paraId="7DAB7386" w14:textId="77777777" w:rsidTr="004A448C">
        <w:trPr>
          <w:trHeight w:val="478"/>
        </w:trPr>
        <w:tc>
          <w:tcPr>
            <w:tcW w:w="919" w:type="dxa"/>
            <w:tcBorders>
              <w:top w:val="single" w:sz="4" w:space="0" w:color="auto"/>
              <w:left w:val="single" w:sz="4" w:space="0" w:color="auto"/>
              <w:bottom w:val="single" w:sz="4" w:space="0" w:color="auto"/>
              <w:right w:val="single" w:sz="4" w:space="0" w:color="auto"/>
            </w:tcBorders>
            <w:noWrap/>
            <w:vAlign w:val="center"/>
            <w:hideMark/>
          </w:tcPr>
          <w:p w14:paraId="2D5CEA59" w14:textId="77777777" w:rsidR="008F6628" w:rsidRPr="009419D9" w:rsidRDefault="008F6628" w:rsidP="004A448C">
            <w:pPr>
              <w:ind w:left="0"/>
              <w:jc w:val="left"/>
              <w:rPr>
                <w:b/>
                <w:color w:val="000000"/>
                <w:szCs w:val="24"/>
              </w:rPr>
            </w:pPr>
            <w:r w:rsidRPr="009419D9">
              <w:rPr>
                <w:b/>
                <w:color w:val="000000"/>
                <w:szCs w:val="24"/>
              </w:rPr>
              <w:t>№п/п</w:t>
            </w:r>
          </w:p>
        </w:tc>
        <w:tc>
          <w:tcPr>
            <w:tcW w:w="1701" w:type="dxa"/>
            <w:tcBorders>
              <w:top w:val="single" w:sz="4" w:space="0" w:color="auto"/>
              <w:left w:val="nil"/>
              <w:bottom w:val="single" w:sz="4" w:space="0" w:color="auto"/>
              <w:right w:val="single" w:sz="4" w:space="0" w:color="auto"/>
            </w:tcBorders>
            <w:noWrap/>
            <w:vAlign w:val="center"/>
            <w:hideMark/>
          </w:tcPr>
          <w:p w14:paraId="60971386" w14:textId="77777777" w:rsidR="008F6628" w:rsidRPr="009419D9" w:rsidRDefault="008F6628" w:rsidP="004A448C">
            <w:pPr>
              <w:ind w:left="0"/>
              <w:jc w:val="left"/>
              <w:rPr>
                <w:b/>
                <w:color w:val="000000"/>
                <w:szCs w:val="24"/>
              </w:rPr>
            </w:pPr>
            <w:r w:rsidRPr="009419D9">
              <w:rPr>
                <w:b/>
                <w:color w:val="000000"/>
                <w:szCs w:val="24"/>
              </w:rPr>
              <w:t>Этаж</w:t>
            </w:r>
          </w:p>
        </w:tc>
        <w:tc>
          <w:tcPr>
            <w:tcW w:w="3402" w:type="dxa"/>
            <w:tcBorders>
              <w:top w:val="single" w:sz="4" w:space="0" w:color="auto"/>
              <w:left w:val="nil"/>
              <w:bottom w:val="single" w:sz="4" w:space="0" w:color="auto"/>
              <w:right w:val="single" w:sz="4" w:space="0" w:color="auto"/>
            </w:tcBorders>
            <w:noWrap/>
            <w:vAlign w:val="bottom"/>
            <w:hideMark/>
          </w:tcPr>
          <w:p w14:paraId="1ED4E88E" w14:textId="77777777" w:rsidR="008F6628" w:rsidRPr="009419D9" w:rsidRDefault="008F6628" w:rsidP="004A448C">
            <w:pPr>
              <w:ind w:left="0"/>
              <w:jc w:val="left"/>
              <w:rPr>
                <w:b/>
                <w:color w:val="000000"/>
                <w:szCs w:val="24"/>
              </w:rPr>
            </w:pPr>
            <w:r w:rsidRPr="009419D9">
              <w:rPr>
                <w:b/>
                <w:color w:val="000000"/>
                <w:szCs w:val="24"/>
              </w:rPr>
              <w:t>Фото</w:t>
            </w:r>
          </w:p>
        </w:tc>
        <w:tc>
          <w:tcPr>
            <w:tcW w:w="3476" w:type="dxa"/>
            <w:tcBorders>
              <w:top w:val="single" w:sz="4" w:space="0" w:color="auto"/>
              <w:left w:val="nil"/>
              <w:bottom w:val="single" w:sz="4" w:space="0" w:color="auto"/>
              <w:right w:val="single" w:sz="4" w:space="0" w:color="auto"/>
            </w:tcBorders>
            <w:vAlign w:val="center"/>
            <w:hideMark/>
          </w:tcPr>
          <w:p w14:paraId="68EA4023" w14:textId="77777777" w:rsidR="008F6628" w:rsidRPr="009419D9" w:rsidRDefault="008F6628" w:rsidP="004A448C">
            <w:pPr>
              <w:ind w:left="0"/>
              <w:jc w:val="left"/>
              <w:rPr>
                <w:b/>
                <w:color w:val="000000"/>
                <w:szCs w:val="24"/>
              </w:rPr>
            </w:pPr>
            <w:r w:rsidRPr="009419D9">
              <w:rPr>
                <w:b/>
                <w:color w:val="000000"/>
                <w:szCs w:val="24"/>
              </w:rPr>
              <w:t>Наименование дефекта</w:t>
            </w:r>
          </w:p>
        </w:tc>
      </w:tr>
      <w:tr w:rsidR="008F6628" w:rsidRPr="009419D9" w14:paraId="1EF5AF02" w14:textId="77777777" w:rsidTr="004A448C">
        <w:trPr>
          <w:trHeight w:val="552"/>
        </w:trPr>
        <w:tc>
          <w:tcPr>
            <w:tcW w:w="919" w:type="dxa"/>
            <w:tcBorders>
              <w:top w:val="nil"/>
              <w:left w:val="single" w:sz="4" w:space="0" w:color="auto"/>
              <w:bottom w:val="single" w:sz="4" w:space="0" w:color="auto"/>
              <w:right w:val="single" w:sz="4" w:space="0" w:color="auto"/>
            </w:tcBorders>
            <w:noWrap/>
            <w:vAlign w:val="center"/>
            <w:hideMark/>
          </w:tcPr>
          <w:p w14:paraId="357BE2B4" w14:textId="77777777" w:rsidR="008F6628" w:rsidRPr="009419D9" w:rsidRDefault="008F6628" w:rsidP="00645DDF">
            <w:pPr>
              <w:jc w:val="center"/>
              <w:rPr>
                <w:color w:val="000000"/>
                <w:szCs w:val="24"/>
              </w:rPr>
            </w:pPr>
            <w:r w:rsidRPr="009419D9">
              <w:rPr>
                <w:color w:val="000000"/>
                <w:szCs w:val="24"/>
              </w:rPr>
              <w:t>1</w:t>
            </w:r>
          </w:p>
        </w:tc>
        <w:tc>
          <w:tcPr>
            <w:tcW w:w="1701" w:type="dxa"/>
            <w:tcBorders>
              <w:top w:val="nil"/>
              <w:left w:val="nil"/>
              <w:bottom w:val="single" w:sz="4" w:space="0" w:color="auto"/>
              <w:right w:val="single" w:sz="4" w:space="0" w:color="auto"/>
            </w:tcBorders>
            <w:noWrap/>
            <w:vAlign w:val="center"/>
            <w:hideMark/>
          </w:tcPr>
          <w:p w14:paraId="6CB4D327" w14:textId="77777777" w:rsidR="008F6628" w:rsidRPr="009419D9" w:rsidRDefault="008F6628" w:rsidP="00645DDF">
            <w:pPr>
              <w:jc w:val="center"/>
              <w:rPr>
                <w:color w:val="000000"/>
                <w:szCs w:val="24"/>
              </w:rPr>
            </w:pPr>
          </w:p>
        </w:tc>
        <w:tc>
          <w:tcPr>
            <w:tcW w:w="3402" w:type="dxa"/>
            <w:tcBorders>
              <w:top w:val="nil"/>
              <w:left w:val="nil"/>
              <w:bottom w:val="single" w:sz="4" w:space="0" w:color="auto"/>
              <w:right w:val="single" w:sz="4" w:space="0" w:color="auto"/>
            </w:tcBorders>
            <w:noWrap/>
            <w:vAlign w:val="bottom"/>
            <w:hideMark/>
          </w:tcPr>
          <w:p w14:paraId="70156F1C" w14:textId="77777777" w:rsidR="008F6628" w:rsidRPr="009419D9" w:rsidRDefault="008F6628" w:rsidP="00645DDF">
            <w:pPr>
              <w:rPr>
                <w:color w:val="000000"/>
                <w:szCs w:val="24"/>
              </w:rPr>
            </w:pPr>
          </w:p>
        </w:tc>
        <w:tc>
          <w:tcPr>
            <w:tcW w:w="3476" w:type="dxa"/>
            <w:tcBorders>
              <w:top w:val="nil"/>
              <w:left w:val="single" w:sz="4" w:space="0" w:color="auto"/>
              <w:bottom w:val="single" w:sz="4" w:space="0" w:color="000000"/>
              <w:right w:val="single" w:sz="4" w:space="0" w:color="auto"/>
            </w:tcBorders>
            <w:vAlign w:val="center"/>
            <w:hideMark/>
          </w:tcPr>
          <w:p w14:paraId="01546D67" w14:textId="77777777" w:rsidR="008F6628" w:rsidRPr="009419D9" w:rsidRDefault="008F6628" w:rsidP="00645DDF">
            <w:pPr>
              <w:rPr>
                <w:color w:val="000000"/>
                <w:szCs w:val="24"/>
              </w:rPr>
            </w:pPr>
          </w:p>
        </w:tc>
      </w:tr>
      <w:tr w:rsidR="008F6628" w:rsidRPr="009419D9" w14:paraId="242D6C2C" w14:textId="77777777" w:rsidTr="004A448C">
        <w:trPr>
          <w:trHeight w:val="432"/>
        </w:trPr>
        <w:tc>
          <w:tcPr>
            <w:tcW w:w="919" w:type="dxa"/>
            <w:tcBorders>
              <w:top w:val="nil"/>
              <w:left w:val="single" w:sz="4" w:space="0" w:color="auto"/>
              <w:bottom w:val="single" w:sz="4" w:space="0" w:color="auto"/>
              <w:right w:val="single" w:sz="4" w:space="0" w:color="auto"/>
            </w:tcBorders>
            <w:noWrap/>
            <w:vAlign w:val="center"/>
            <w:hideMark/>
          </w:tcPr>
          <w:p w14:paraId="5247A81C" w14:textId="77777777" w:rsidR="008F6628" w:rsidRPr="009419D9" w:rsidRDefault="008F6628" w:rsidP="00645DDF">
            <w:pPr>
              <w:jc w:val="center"/>
              <w:rPr>
                <w:color w:val="000000"/>
                <w:szCs w:val="24"/>
              </w:rPr>
            </w:pPr>
            <w:r w:rsidRPr="009419D9">
              <w:rPr>
                <w:color w:val="000000"/>
                <w:szCs w:val="24"/>
              </w:rPr>
              <w:t>2</w:t>
            </w:r>
          </w:p>
        </w:tc>
        <w:tc>
          <w:tcPr>
            <w:tcW w:w="1701" w:type="dxa"/>
            <w:tcBorders>
              <w:top w:val="nil"/>
              <w:left w:val="nil"/>
              <w:bottom w:val="single" w:sz="4" w:space="0" w:color="auto"/>
              <w:right w:val="single" w:sz="4" w:space="0" w:color="auto"/>
            </w:tcBorders>
            <w:noWrap/>
            <w:vAlign w:val="center"/>
          </w:tcPr>
          <w:p w14:paraId="22090AFC" w14:textId="77777777" w:rsidR="008F6628" w:rsidRPr="009419D9" w:rsidRDefault="008F6628" w:rsidP="00645DDF">
            <w:pPr>
              <w:jc w:val="center"/>
              <w:rPr>
                <w:color w:val="000000"/>
                <w:szCs w:val="24"/>
              </w:rPr>
            </w:pPr>
          </w:p>
        </w:tc>
        <w:tc>
          <w:tcPr>
            <w:tcW w:w="3402" w:type="dxa"/>
            <w:tcBorders>
              <w:top w:val="nil"/>
              <w:left w:val="nil"/>
              <w:bottom w:val="single" w:sz="4" w:space="0" w:color="auto"/>
              <w:right w:val="single" w:sz="4" w:space="0" w:color="auto"/>
            </w:tcBorders>
            <w:noWrap/>
            <w:vAlign w:val="bottom"/>
          </w:tcPr>
          <w:p w14:paraId="4FF72862" w14:textId="77777777" w:rsidR="008F6628" w:rsidRPr="009419D9" w:rsidRDefault="008F6628" w:rsidP="00645DDF">
            <w:pPr>
              <w:rPr>
                <w:color w:val="000000"/>
                <w:szCs w:val="24"/>
              </w:rPr>
            </w:pPr>
          </w:p>
        </w:tc>
        <w:tc>
          <w:tcPr>
            <w:tcW w:w="3476" w:type="dxa"/>
            <w:tcBorders>
              <w:top w:val="nil"/>
              <w:left w:val="nil"/>
              <w:bottom w:val="single" w:sz="4" w:space="0" w:color="auto"/>
              <w:right w:val="single" w:sz="4" w:space="0" w:color="auto"/>
            </w:tcBorders>
            <w:vAlign w:val="center"/>
          </w:tcPr>
          <w:p w14:paraId="57D51257" w14:textId="77777777" w:rsidR="008F6628" w:rsidRPr="009419D9" w:rsidRDefault="008F6628" w:rsidP="00645DDF">
            <w:pPr>
              <w:rPr>
                <w:color w:val="000000"/>
                <w:szCs w:val="24"/>
              </w:rPr>
            </w:pPr>
          </w:p>
        </w:tc>
      </w:tr>
      <w:tr w:rsidR="008F6628" w:rsidRPr="009419D9" w14:paraId="3E7B8E22" w14:textId="77777777" w:rsidTr="004A448C">
        <w:trPr>
          <w:trHeight w:val="538"/>
        </w:trPr>
        <w:tc>
          <w:tcPr>
            <w:tcW w:w="919" w:type="dxa"/>
            <w:tcBorders>
              <w:top w:val="nil"/>
              <w:left w:val="single" w:sz="4" w:space="0" w:color="auto"/>
              <w:bottom w:val="single" w:sz="4" w:space="0" w:color="auto"/>
              <w:right w:val="single" w:sz="4" w:space="0" w:color="auto"/>
            </w:tcBorders>
            <w:noWrap/>
            <w:vAlign w:val="center"/>
          </w:tcPr>
          <w:p w14:paraId="7D9BA248" w14:textId="77777777" w:rsidR="008F6628" w:rsidRPr="009419D9" w:rsidRDefault="008F6628" w:rsidP="00645DDF">
            <w:pPr>
              <w:jc w:val="center"/>
              <w:rPr>
                <w:color w:val="000000"/>
                <w:szCs w:val="24"/>
              </w:rPr>
            </w:pPr>
            <w:r w:rsidRPr="009419D9">
              <w:rPr>
                <w:color w:val="000000"/>
                <w:szCs w:val="24"/>
              </w:rPr>
              <w:t>3</w:t>
            </w:r>
          </w:p>
        </w:tc>
        <w:tc>
          <w:tcPr>
            <w:tcW w:w="1701" w:type="dxa"/>
            <w:tcBorders>
              <w:top w:val="nil"/>
              <w:left w:val="nil"/>
              <w:bottom w:val="single" w:sz="4" w:space="0" w:color="auto"/>
              <w:right w:val="single" w:sz="4" w:space="0" w:color="auto"/>
            </w:tcBorders>
            <w:noWrap/>
            <w:vAlign w:val="center"/>
          </w:tcPr>
          <w:p w14:paraId="56AD9D3D" w14:textId="77777777" w:rsidR="008F6628" w:rsidRPr="009419D9" w:rsidRDefault="008F6628" w:rsidP="00645DDF">
            <w:pPr>
              <w:jc w:val="center"/>
              <w:rPr>
                <w:color w:val="000000"/>
                <w:szCs w:val="24"/>
              </w:rPr>
            </w:pPr>
          </w:p>
        </w:tc>
        <w:tc>
          <w:tcPr>
            <w:tcW w:w="3402" w:type="dxa"/>
            <w:tcBorders>
              <w:top w:val="nil"/>
              <w:left w:val="nil"/>
              <w:bottom w:val="single" w:sz="4" w:space="0" w:color="auto"/>
              <w:right w:val="single" w:sz="4" w:space="0" w:color="auto"/>
            </w:tcBorders>
            <w:noWrap/>
            <w:vAlign w:val="bottom"/>
            <w:hideMark/>
          </w:tcPr>
          <w:p w14:paraId="5D761B61" w14:textId="77777777" w:rsidR="008F6628" w:rsidRPr="009419D9" w:rsidRDefault="008F6628" w:rsidP="00645DDF">
            <w:pPr>
              <w:rPr>
                <w:color w:val="000000"/>
                <w:szCs w:val="24"/>
              </w:rPr>
            </w:pPr>
          </w:p>
        </w:tc>
        <w:tc>
          <w:tcPr>
            <w:tcW w:w="3476" w:type="dxa"/>
            <w:tcBorders>
              <w:top w:val="nil"/>
              <w:left w:val="nil"/>
              <w:bottom w:val="single" w:sz="4" w:space="0" w:color="auto"/>
              <w:right w:val="single" w:sz="4" w:space="0" w:color="auto"/>
            </w:tcBorders>
            <w:vAlign w:val="center"/>
            <w:hideMark/>
          </w:tcPr>
          <w:p w14:paraId="1705397F" w14:textId="77777777" w:rsidR="008F6628" w:rsidRPr="009419D9" w:rsidRDefault="008F6628" w:rsidP="00645DDF">
            <w:pPr>
              <w:rPr>
                <w:color w:val="000000"/>
                <w:szCs w:val="24"/>
              </w:rPr>
            </w:pPr>
          </w:p>
        </w:tc>
      </w:tr>
    </w:tbl>
    <w:p w14:paraId="250895C1" w14:textId="77777777" w:rsidR="008F6628" w:rsidRPr="009419D9" w:rsidRDefault="008F6628" w:rsidP="008F6628">
      <w:pPr>
        <w:rPr>
          <w:szCs w:val="24"/>
        </w:rPr>
      </w:pPr>
      <w:r w:rsidRPr="009419D9">
        <w:rPr>
          <w:szCs w:val="24"/>
        </w:rPr>
        <w:t xml:space="preserve">2. Настоящая Дефектная ведомость Объекта является неотъемлемой частью Акта приема-передачи строительной площадки по Договору № __________. </w:t>
      </w:r>
    </w:p>
    <w:p w14:paraId="5565DA10" w14:textId="77777777" w:rsidR="008F6628" w:rsidRPr="009419D9" w:rsidRDefault="008F6628" w:rsidP="008F6628">
      <w:pPr>
        <w:rPr>
          <w:szCs w:val="24"/>
        </w:rPr>
      </w:pPr>
      <w:r w:rsidRPr="009419D9">
        <w:rPr>
          <w:szCs w:val="24"/>
        </w:rPr>
        <w:t>3. Настоящая Дефектная ведомость Объекта составлена в 2 (двух) идентичных экземплярах, из которых один экземпляр находится у Подрядчика, второй экземпляр - у Заказчика.</w:t>
      </w:r>
    </w:p>
    <w:p w14:paraId="3F6B868F" w14:textId="77777777" w:rsidR="008F6628" w:rsidRPr="009419D9" w:rsidRDefault="008F6628" w:rsidP="004A448C">
      <w:pPr>
        <w:jc w:val="center"/>
        <w:rPr>
          <w:b/>
          <w:szCs w:val="24"/>
        </w:rPr>
      </w:pPr>
      <w:r w:rsidRPr="009419D9">
        <w:rPr>
          <w:b/>
          <w:szCs w:val="24"/>
        </w:rPr>
        <w:t>ПОДПИСИ СТОРОН:</w:t>
      </w:r>
    </w:p>
    <w:tbl>
      <w:tblPr>
        <w:tblStyle w:val="af7"/>
        <w:tblW w:w="9498" w:type="dxa"/>
        <w:tblInd w:w="562" w:type="dxa"/>
        <w:tblLook w:val="04A0" w:firstRow="1" w:lastRow="0" w:firstColumn="1" w:lastColumn="0" w:noHBand="0" w:noVBand="1"/>
      </w:tblPr>
      <w:tblGrid>
        <w:gridCol w:w="4503"/>
        <w:gridCol w:w="4995"/>
      </w:tblGrid>
      <w:tr w:rsidR="008F6628" w:rsidRPr="009419D9" w14:paraId="16687EA7" w14:textId="77777777" w:rsidTr="004A448C">
        <w:tc>
          <w:tcPr>
            <w:tcW w:w="4395" w:type="dxa"/>
          </w:tcPr>
          <w:p w14:paraId="1B15E143" w14:textId="77777777" w:rsidR="008F6628" w:rsidRPr="009419D9" w:rsidRDefault="008F6628" w:rsidP="00645DDF">
            <w:pPr>
              <w:ind w:left="0"/>
              <w:rPr>
                <w:szCs w:val="24"/>
              </w:rPr>
            </w:pPr>
            <w:r w:rsidRPr="009419D9">
              <w:rPr>
                <w:szCs w:val="24"/>
              </w:rPr>
              <w:t>Заказчик</w:t>
            </w:r>
          </w:p>
          <w:p w14:paraId="316F7B7E" w14:textId="77777777" w:rsidR="008F6628" w:rsidRPr="009419D9" w:rsidRDefault="008F6628" w:rsidP="00645DDF">
            <w:pPr>
              <w:ind w:left="-100"/>
              <w:rPr>
                <w:szCs w:val="24"/>
              </w:rPr>
            </w:pPr>
            <w:r w:rsidRPr="009419D9">
              <w:rPr>
                <w:szCs w:val="24"/>
              </w:rPr>
              <w:t xml:space="preserve">___________________/_________________                            </w:t>
            </w:r>
          </w:p>
          <w:p w14:paraId="1CE15470" w14:textId="77777777" w:rsidR="008F6628" w:rsidRPr="009419D9" w:rsidRDefault="008F6628" w:rsidP="00645DDF">
            <w:pPr>
              <w:ind w:left="0"/>
              <w:rPr>
                <w:szCs w:val="24"/>
              </w:rPr>
            </w:pPr>
            <w:r w:rsidRPr="009419D9">
              <w:rPr>
                <w:szCs w:val="24"/>
              </w:rPr>
              <w:t xml:space="preserve">  (</w:t>
            </w:r>
            <w:proofErr w:type="gramStart"/>
            <w:r w:rsidRPr="009419D9">
              <w:rPr>
                <w:szCs w:val="24"/>
              </w:rPr>
              <w:t xml:space="preserve">подпись)   </w:t>
            </w:r>
            <w:proofErr w:type="gramEnd"/>
            <w:r w:rsidRPr="009419D9">
              <w:rPr>
                <w:szCs w:val="24"/>
              </w:rPr>
              <w:t xml:space="preserve">                     (Ф.И.О.)                 </w:t>
            </w:r>
          </w:p>
        </w:tc>
        <w:tc>
          <w:tcPr>
            <w:tcW w:w="5103" w:type="dxa"/>
          </w:tcPr>
          <w:p w14:paraId="0B7100FE" w14:textId="77777777" w:rsidR="008F6628" w:rsidRPr="009419D9" w:rsidRDefault="008F6628" w:rsidP="00645DDF">
            <w:pPr>
              <w:ind w:left="0"/>
              <w:rPr>
                <w:szCs w:val="24"/>
              </w:rPr>
            </w:pPr>
            <w:r w:rsidRPr="009419D9">
              <w:rPr>
                <w:szCs w:val="24"/>
              </w:rPr>
              <w:t>Подрядчик</w:t>
            </w:r>
          </w:p>
          <w:p w14:paraId="093FBB83" w14:textId="77777777" w:rsidR="008F6628" w:rsidRPr="009419D9" w:rsidRDefault="008F6628" w:rsidP="00645DDF">
            <w:pPr>
              <w:ind w:left="0"/>
              <w:rPr>
                <w:szCs w:val="24"/>
              </w:rPr>
            </w:pPr>
            <w:r w:rsidRPr="009419D9">
              <w:rPr>
                <w:szCs w:val="24"/>
              </w:rPr>
              <w:t xml:space="preserve">___________________/_________________                            </w:t>
            </w:r>
          </w:p>
          <w:p w14:paraId="6D093CA5" w14:textId="77777777" w:rsidR="008F6628" w:rsidRPr="009419D9" w:rsidRDefault="008F6628" w:rsidP="00645DDF">
            <w:pPr>
              <w:ind w:left="0"/>
              <w:rPr>
                <w:szCs w:val="24"/>
              </w:rPr>
            </w:pPr>
            <w:r w:rsidRPr="009419D9">
              <w:rPr>
                <w:szCs w:val="24"/>
              </w:rPr>
              <w:t xml:space="preserve">  (</w:t>
            </w:r>
            <w:proofErr w:type="gramStart"/>
            <w:r w:rsidRPr="009419D9">
              <w:rPr>
                <w:szCs w:val="24"/>
              </w:rPr>
              <w:t xml:space="preserve">подпись)   </w:t>
            </w:r>
            <w:proofErr w:type="gramEnd"/>
            <w:r w:rsidRPr="009419D9">
              <w:rPr>
                <w:szCs w:val="24"/>
              </w:rPr>
              <w:t xml:space="preserve">                     (Ф.И.О.)                 </w:t>
            </w:r>
          </w:p>
        </w:tc>
      </w:tr>
    </w:tbl>
    <w:p w14:paraId="41CF981F" w14:textId="77777777" w:rsidR="008F6628" w:rsidRPr="009419D9" w:rsidRDefault="008F6628" w:rsidP="008F6628">
      <w:pPr>
        <w:pBdr>
          <w:bottom w:val="single" w:sz="12" w:space="1" w:color="auto"/>
        </w:pBdr>
        <w:rPr>
          <w:szCs w:val="24"/>
        </w:rPr>
      </w:pPr>
    </w:p>
    <w:p w14:paraId="540BB3BA" w14:textId="77777777" w:rsidR="008F6628" w:rsidRPr="00AE1E51" w:rsidRDefault="00AE1E51" w:rsidP="00AE1E51">
      <w:pPr>
        <w:spacing w:before="0" w:after="200" w:line="276" w:lineRule="auto"/>
        <w:ind w:left="567"/>
        <w:jc w:val="left"/>
        <w:rPr>
          <w:sz w:val="22"/>
          <w:szCs w:val="22"/>
        </w:rPr>
      </w:pPr>
      <w:r>
        <w:rPr>
          <w:sz w:val="22"/>
          <w:szCs w:val="22"/>
        </w:rPr>
        <w:t>ФОРМА СОГЛАСОВАНА:</w:t>
      </w:r>
    </w:p>
    <w:tbl>
      <w:tblPr>
        <w:tblpPr w:leftFromText="180" w:rightFromText="180" w:vertAnchor="text" w:tblpY="1"/>
        <w:tblOverlap w:val="never"/>
        <w:tblW w:w="10235" w:type="dxa"/>
        <w:tblLook w:val="04A0" w:firstRow="1" w:lastRow="0" w:firstColumn="1" w:lastColumn="0" w:noHBand="0" w:noVBand="1"/>
      </w:tblPr>
      <w:tblGrid>
        <w:gridCol w:w="5245"/>
        <w:gridCol w:w="4990"/>
      </w:tblGrid>
      <w:tr w:rsidR="008F6628" w:rsidRPr="00651860" w14:paraId="45DE5D7E" w14:textId="77777777" w:rsidTr="00645DDF">
        <w:trPr>
          <w:trHeight w:val="1793"/>
        </w:trPr>
        <w:tc>
          <w:tcPr>
            <w:tcW w:w="5245" w:type="dxa"/>
          </w:tcPr>
          <w:p w14:paraId="5FFAD7EF" w14:textId="77777777" w:rsidR="008F6628" w:rsidRPr="00651860" w:rsidRDefault="008F6628" w:rsidP="006327FE">
            <w:pPr>
              <w:spacing w:before="0" w:after="0"/>
              <w:ind w:left="0" w:firstLine="567"/>
              <w:jc w:val="left"/>
              <w:rPr>
                <w:bCs/>
                <w:sz w:val="22"/>
                <w:szCs w:val="22"/>
              </w:rPr>
            </w:pPr>
            <w:r w:rsidRPr="00651860">
              <w:rPr>
                <w:bCs/>
                <w:sz w:val="22"/>
                <w:szCs w:val="22"/>
                <w:highlight w:val="yellow"/>
              </w:rPr>
              <w:br w:type="page"/>
            </w:r>
            <w:r w:rsidRPr="00651860">
              <w:rPr>
                <w:b/>
                <w:bCs/>
                <w:sz w:val="22"/>
                <w:szCs w:val="22"/>
              </w:rPr>
              <w:t>Заказчик:</w:t>
            </w:r>
          </w:p>
          <w:p w14:paraId="353AE536" w14:textId="77777777" w:rsidR="008F6628" w:rsidRPr="00651860" w:rsidRDefault="008F6628" w:rsidP="006327FE">
            <w:pPr>
              <w:spacing w:before="0" w:after="0"/>
              <w:ind w:left="0" w:firstLine="567"/>
              <w:jc w:val="left"/>
              <w:rPr>
                <w:bCs/>
                <w:sz w:val="22"/>
                <w:szCs w:val="22"/>
              </w:rPr>
            </w:pPr>
          </w:p>
          <w:p w14:paraId="2A8A6552" w14:textId="1DF51B19" w:rsidR="00134E27" w:rsidRPr="00651860" w:rsidRDefault="00134E27" w:rsidP="006327FE">
            <w:pPr>
              <w:spacing w:before="0" w:after="0"/>
              <w:ind w:left="0" w:firstLine="567"/>
              <w:jc w:val="left"/>
              <w:rPr>
                <w:bCs/>
                <w:sz w:val="22"/>
                <w:szCs w:val="22"/>
              </w:rPr>
            </w:pPr>
          </w:p>
          <w:p w14:paraId="1A5DCD4A" w14:textId="77777777" w:rsidR="000F384E" w:rsidRPr="00651860" w:rsidRDefault="000F384E" w:rsidP="00FB11D2">
            <w:pPr>
              <w:spacing w:before="0" w:after="0"/>
              <w:jc w:val="left"/>
              <w:rPr>
                <w:sz w:val="22"/>
                <w:szCs w:val="22"/>
              </w:rPr>
            </w:pPr>
          </w:p>
          <w:p w14:paraId="1B9942D6" w14:textId="57164067" w:rsidR="008F6628" w:rsidRPr="00651860" w:rsidRDefault="00651860" w:rsidP="00FB11D2">
            <w:pPr>
              <w:spacing w:before="0" w:after="0"/>
              <w:jc w:val="left"/>
              <w:rPr>
                <w:iCs/>
                <w:sz w:val="22"/>
                <w:szCs w:val="22"/>
              </w:rPr>
            </w:pPr>
            <w:r>
              <w:rPr>
                <w:sz w:val="22"/>
                <w:szCs w:val="22"/>
              </w:rPr>
              <w:t>____________</w:t>
            </w:r>
            <w:r w:rsidR="000F384E" w:rsidRPr="00651860">
              <w:rPr>
                <w:sz w:val="22"/>
                <w:szCs w:val="22"/>
              </w:rPr>
              <w:t>_____</w:t>
            </w:r>
          </w:p>
          <w:p w14:paraId="61A5D2FF" w14:textId="77777777" w:rsidR="000F384E" w:rsidRPr="00651860" w:rsidRDefault="000F384E" w:rsidP="00FB11D2">
            <w:pPr>
              <w:spacing w:before="0" w:after="0"/>
              <w:jc w:val="left"/>
              <w:rPr>
                <w:iCs/>
                <w:sz w:val="22"/>
                <w:szCs w:val="22"/>
                <w:highlight w:val="yellow"/>
              </w:rPr>
            </w:pPr>
          </w:p>
        </w:tc>
        <w:tc>
          <w:tcPr>
            <w:tcW w:w="4990" w:type="dxa"/>
          </w:tcPr>
          <w:p w14:paraId="319C76E0" w14:textId="77777777" w:rsidR="008F6628" w:rsidRPr="00651860" w:rsidRDefault="008F6628" w:rsidP="00FB11D2">
            <w:pPr>
              <w:spacing w:before="0" w:after="0"/>
              <w:ind w:left="0" w:right="-822"/>
              <w:jc w:val="left"/>
              <w:rPr>
                <w:b/>
                <w:color w:val="000000"/>
                <w:sz w:val="22"/>
                <w:szCs w:val="22"/>
              </w:rPr>
            </w:pPr>
            <w:r w:rsidRPr="00651860">
              <w:rPr>
                <w:b/>
                <w:color w:val="000000"/>
                <w:sz w:val="22"/>
                <w:szCs w:val="22"/>
              </w:rPr>
              <w:t>Подрядчик:</w:t>
            </w:r>
          </w:p>
          <w:p w14:paraId="5DA86D39" w14:textId="2BACE474" w:rsidR="00134E27" w:rsidRPr="00651860" w:rsidRDefault="00134E27" w:rsidP="006327FE">
            <w:pPr>
              <w:shd w:val="clear" w:color="auto" w:fill="FFFFFF" w:themeFill="background1"/>
              <w:spacing w:before="0" w:after="0"/>
              <w:ind w:left="0"/>
              <w:rPr>
                <w:b/>
                <w:color w:val="000000"/>
                <w:sz w:val="22"/>
                <w:szCs w:val="22"/>
              </w:rPr>
            </w:pPr>
          </w:p>
          <w:p w14:paraId="21730CD5" w14:textId="77777777" w:rsidR="00B37975" w:rsidRPr="00651860" w:rsidRDefault="00B37975" w:rsidP="00FB11D2">
            <w:pPr>
              <w:spacing w:before="0" w:after="0"/>
              <w:ind w:right="-822"/>
              <w:jc w:val="left"/>
              <w:rPr>
                <w:sz w:val="22"/>
                <w:szCs w:val="22"/>
              </w:rPr>
            </w:pPr>
          </w:p>
          <w:p w14:paraId="280A972F" w14:textId="77777777" w:rsidR="006327FE" w:rsidRDefault="006327FE" w:rsidP="006327FE">
            <w:pPr>
              <w:spacing w:before="0" w:after="0"/>
              <w:ind w:left="0" w:right="-822"/>
              <w:jc w:val="left"/>
              <w:rPr>
                <w:sz w:val="22"/>
                <w:szCs w:val="22"/>
              </w:rPr>
            </w:pPr>
          </w:p>
          <w:p w14:paraId="55C01B26" w14:textId="1DA397FD" w:rsidR="00BF5BAD" w:rsidRPr="00651860" w:rsidRDefault="00BF5BAD" w:rsidP="00FB11D2">
            <w:pPr>
              <w:spacing w:before="0" w:after="0"/>
              <w:ind w:left="0" w:right="-822"/>
              <w:jc w:val="left"/>
              <w:rPr>
                <w:sz w:val="22"/>
                <w:szCs w:val="22"/>
                <w:highlight w:val="yellow"/>
              </w:rPr>
            </w:pPr>
            <w:r w:rsidRPr="00651860">
              <w:rPr>
                <w:sz w:val="22"/>
                <w:szCs w:val="22"/>
              </w:rPr>
              <w:t>______________</w:t>
            </w:r>
          </w:p>
        </w:tc>
      </w:tr>
    </w:tbl>
    <w:p w14:paraId="7EB578B2" w14:textId="77777777" w:rsidR="008F6628" w:rsidRPr="009419D9" w:rsidRDefault="008F6628" w:rsidP="008F6628">
      <w:pPr>
        <w:spacing w:before="17"/>
        <w:rPr>
          <w:i/>
          <w:szCs w:val="24"/>
        </w:rPr>
        <w:sectPr w:rsidR="008F6628" w:rsidRPr="009419D9" w:rsidSect="008E0D58">
          <w:headerReference w:type="default" r:id="rId10"/>
          <w:footerReference w:type="default" r:id="rId11"/>
          <w:pgSz w:w="11900" w:h="16840"/>
          <w:pgMar w:top="426" w:right="985" w:bottom="580" w:left="851" w:header="347" w:footer="399" w:gutter="0"/>
          <w:cols w:space="720"/>
        </w:sectPr>
      </w:pPr>
    </w:p>
    <w:p w14:paraId="12E44146" w14:textId="0199C86A" w:rsidR="008F6628" w:rsidRPr="003570B9" w:rsidRDefault="008F6628" w:rsidP="008F6628">
      <w:pPr>
        <w:ind w:right="-616"/>
        <w:jc w:val="right"/>
        <w:rPr>
          <w:b/>
          <w:sz w:val="22"/>
        </w:rPr>
      </w:pPr>
      <w:r w:rsidRPr="003570B9">
        <w:rPr>
          <w:b/>
          <w:sz w:val="22"/>
        </w:rPr>
        <w:lastRenderedPageBreak/>
        <w:t>Приложение №</w:t>
      </w:r>
      <w:r w:rsidR="00A614C0">
        <w:rPr>
          <w:b/>
          <w:sz w:val="22"/>
        </w:rPr>
        <w:t xml:space="preserve"> </w:t>
      </w:r>
      <w:r w:rsidRPr="003570B9">
        <w:rPr>
          <w:b/>
          <w:sz w:val="22"/>
        </w:rPr>
        <w:t>1</w:t>
      </w:r>
      <w:r w:rsidR="00A614C0">
        <w:rPr>
          <w:b/>
          <w:sz w:val="22"/>
        </w:rPr>
        <w:t>0</w:t>
      </w:r>
    </w:p>
    <w:p w14:paraId="59A8D09A" w14:textId="3438884F" w:rsidR="008F6628" w:rsidRPr="003570B9" w:rsidRDefault="008F6628" w:rsidP="008F6628">
      <w:pPr>
        <w:ind w:right="-616"/>
        <w:jc w:val="right"/>
        <w:rPr>
          <w:b/>
          <w:sz w:val="22"/>
        </w:rPr>
      </w:pPr>
      <w:proofErr w:type="gramStart"/>
      <w:r w:rsidRPr="003570B9">
        <w:rPr>
          <w:b/>
          <w:sz w:val="22"/>
        </w:rPr>
        <w:t>к  Договору</w:t>
      </w:r>
      <w:proofErr w:type="gramEnd"/>
      <w:r w:rsidRPr="003570B9">
        <w:rPr>
          <w:b/>
          <w:sz w:val="22"/>
        </w:rPr>
        <w:t xml:space="preserve"> </w:t>
      </w:r>
      <w:r w:rsidR="006327FE">
        <w:rPr>
          <w:b/>
          <w:sz w:val="22"/>
        </w:rPr>
        <w:t xml:space="preserve">подряда </w:t>
      </w:r>
      <w:r w:rsidRPr="003570B9">
        <w:rPr>
          <w:b/>
          <w:sz w:val="22"/>
        </w:rPr>
        <w:t>№ ______</w:t>
      </w:r>
      <w:r w:rsidR="006327FE">
        <w:rPr>
          <w:b/>
          <w:bCs/>
          <w:sz w:val="22"/>
          <w:szCs w:val="22"/>
        </w:rPr>
        <w:t>от __.__.20__</w:t>
      </w:r>
    </w:p>
    <w:p w14:paraId="3C578A4C" w14:textId="77777777" w:rsidR="00CA1C6A" w:rsidRPr="003570B9" w:rsidRDefault="00CA1C6A" w:rsidP="003570B9">
      <w:pPr>
        <w:jc w:val="center"/>
        <w:rPr>
          <w:b/>
        </w:rPr>
      </w:pPr>
    </w:p>
    <w:p w14:paraId="05616419" w14:textId="77777777" w:rsidR="008F6628" w:rsidRPr="00AE1E51" w:rsidRDefault="008F6628" w:rsidP="008F6628">
      <w:pPr>
        <w:jc w:val="center"/>
        <w:rPr>
          <w:szCs w:val="24"/>
        </w:rPr>
      </w:pPr>
      <w:r w:rsidRPr="003570B9">
        <w:rPr>
          <w:b/>
        </w:rPr>
        <w:t>ФОРМА</w:t>
      </w:r>
    </w:p>
    <w:p w14:paraId="0449C86F" w14:textId="77777777" w:rsidR="008F6628" w:rsidRPr="009419D9" w:rsidRDefault="008F6628" w:rsidP="008F6628">
      <w:pPr>
        <w:jc w:val="center"/>
        <w:rPr>
          <w:b/>
          <w:szCs w:val="24"/>
        </w:rPr>
      </w:pPr>
      <w:r w:rsidRPr="009419D9">
        <w:rPr>
          <w:b/>
          <w:szCs w:val="24"/>
        </w:rPr>
        <w:t>ДЕФЕКТНАЯ ВЕДОМОСТЬ ИНЖЕНЕРНЫХ СЕТЕЙ ОБЪЕКТА</w:t>
      </w:r>
    </w:p>
    <w:p w14:paraId="1D9B0A64" w14:textId="77777777" w:rsidR="008F6628" w:rsidRPr="009419D9" w:rsidRDefault="008F6628" w:rsidP="008F6628">
      <w:pPr>
        <w:rPr>
          <w:szCs w:val="24"/>
        </w:rPr>
      </w:pPr>
    </w:p>
    <w:p w14:paraId="5FEA5D6B" w14:textId="77777777" w:rsidR="00641C54" w:rsidRPr="009419D9" w:rsidRDefault="008F6628" w:rsidP="00641C54">
      <w:pPr>
        <w:jc w:val="center"/>
        <w:rPr>
          <w:szCs w:val="24"/>
        </w:rPr>
      </w:pPr>
      <w:r w:rsidRPr="009419D9">
        <w:rPr>
          <w:szCs w:val="24"/>
        </w:rPr>
        <w:t xml:space="preserve">г. _______________                                              </w:t>
      </w:r>
      <w:proofErr w:type="gramStart"/>
      <w:r w:rsidRPr="009419D9">
        <w:rPr>
          <w:szCs w:val="24"/>
        </w:rPr>
        <w:t xml:space="preserve">   «</w:t>
      </w:r>
      <w:proofErr w:type="gramEnd"/>
      <w:r w:rsidRPr="009419D9">
        <w:rPr>
          <w:szCs w:val="24"/>
        </w:rPr>
        <w:t>__» ___________ ____ г.</w:t>
      </w:r>
    </w:p>
    <w:p w14:paraId="3D0EA976" w14:textId="77777777" w:rsidR="008F6628" w:rsidRPr="009419D9" w:rsidRDefault="008F6628" w:rsidP="004A448C">
      <w:pPr>
        <w:ind w:left="0" w:right="-616"/>
        <w:rPr>
          <w:szCs w:val="24"/>
        </w:rPr>
      </w:pPr>
      <w:r w:rsidRPr="009419D9">
        <w:rPr>
          <w:szCs w:val="24"/>
        </w:rPr>
        <w:t>______________________ (наименование), именуем__ в дальнейшем «Заказчик», в лице ______________________ (должность, Ф.И.О.), действующий___ на основании ______________________ (устава, положения, доверенности), с одной стороны, и ______________________ (наименование), именуемый в дальнейшем «Подрядчик», в лице ______________________ (должность, Ф.И.О.), действующий___ на основании ______________________ (устава, положения, доверенности), с другой стороны, совместно именуемые «Стороны», составили настоящую Дефектную ведомость о следующем:</w:t>
      </w:r>
    </w:p>
    <w:p w14:paraId="7687FAAA" w14:textId="77777777" w:rsidR="008F6628" w:rsidRPr="009419D9" w:rsidRDefault="008F6628" w:rsidP="000F384E">
      <w:pPr>
        <w:ind w:left="0" w:right="-595"/>
        <w:rPr>
          <w:color w:val="444041"/>
          <w:szCs w:val="24"/>
        </w:rPr>
      </w:pPr>
      <w:r w:rsidRPr="009419D9">
        <w:rPr>
          <w:szCs w:val="24"/>
        </w:rPr>
        <w:t>1. Стороны подтверждают, что на Объекте по адресу: ______________________________________обнаружены следующие дефекты инженерных сетей:</w:t>
      </w:r>
    </w:p>
    <w:tbl>
      <w:tblPr>
        <w:tblW w:w="9214" w:type="dxa"/>
        <w:tblInd w:w="-5" w:type="dxa"/>
        <w:tblLook w:val="04A0" w:firstRow="1" w:lastRow="0" w:firstColumn="1" w:lastColumn="0" w:noHBand="0" w:noVBand="1"/>
      </w:tblPr>
      <w:tblGrid>
        <w:gridCol w:w="1418"/>
        <w:gridCol w:w="1581"/>
        <w:gridCol w:w="1396"/>
        <w:gridCol w:w="1842"/>
        <w:gridCol w:w="2977"/>
      </w:tblGrid>
      <w:tr w:rsidR="008F6628" w:rsidRPr="009419D9" w14:paraId="1EEEE0E2" w14:textId="77777777" w:rsidTr="004A448C">
        <w:trPr>
          <w:trHeight w:val="288"/>
        </w:trPr>
        <w:tc>
          <w:tcPr>
            <w:tcW w:w="1418" w:type="dxa"/>
            <w:tcBorders>
              <w:top w:val="single" w:sz="4" w:space="0" w:color="auto"/>
              <w:left w:val="single" w:sz="4" w:space="0" w:color="auto"/>
              <w:bottom w:val="single" w:sz="4" w:space="0" w:color="auto"/>
              <w:right w:val="single" w:sz="4" w:space="0" w:color="auto"/>
            </w:tcBorders>
            <w:noWrap/>
            <w:vAlign w:val="center"/>
            <w:hideMark/>
          </w:tcPr>
          <w:p w14:paraId="59A8540D" w14:textId="77777777" w:rsidR="008F6628" w:rsidRPr="009419D9" w:rsidRDefault="008F6628" w:rsidP="004A448C">
            <w:pPr>
              <w:ind w:left="0"/>
              <w:rPr>
                <w:b/>
                <w:color w:val="000000"/>
                <w:szCs w:val="24"/>
              </w:rPr>
            </w:pPr>
            <w:r w:rsidRPr="009419D9">
              <w:rPr>
                <w:b/>
                <w:color w:val="000000"/>
                <w:szCs w:val="24"/>
              </w:rPr>
              <w:t>№п/п</w:t>
            </w:r>
          </w:p>
        </w:tc>
        <w:tc>
          <w:tcPr>
            <w:tcW w:w="1581" w:type="dxa"/>
            <w:tcBorders>
              <w:top w:val="single" w:sz="4" w:space="0" w:color="auto"/>
              <w:left w:val="nil"/>
              <w:bottom w:val="single" w:sz="4" w:space="0" w:color="auto"/>
              <w:right w:val="single" w:sz="4" w:space="0" w:color="auto"/>
            </w:tcBorders>
          </w:tcPr>
          <w:p w14:paraId="29AD6026" w14:textId="77777777" w:rsidR="008F6628" w:rsidRPr="009419D9" w:rsidRDefault="008F6628" w:rsidP="004A448C">
            <w:pPr>
              <w:ind w:left="0"/>
              <w:rPr>
                <w:b/>
                <w:color w:val="000000"/>
                <w:szCs w:val="24"/>
              </w:rPr>
            </w:pPr>
            <w:r w:rsidRPr="009419D9">
              <w:rPr>
                <w:b/>
                <w:color w:val="000000"/>
                <w:szCs w:val="24"/>
              </w:rPr>
              <w:t>Корпус</w:t>
            </w:r>
          </w:p>
        </w:tc>
        <w:tc>
          <w:tcPr>
            <w:tcW w:w="1396" w:type="dxa"/>
            <w:tcBorders>
              <w:top w:val="single" w:sz="4" w:space="0" w:color="auto"/>
              <w:left w:val="single" w:sz="4" w:space="0" w:color="auto"/>
              <w:bottom w:val="single" w:sz="4" w:space="0" w:color="auto"/>
              <w:right w:val="single" w:sz="4" w:space="0" w:color="auto"/>
            </w:tcBorders>
            <w:noWrap/>
            <w:vAlign w:val="center"/>
            <w:hideMark/>
          </w:tcPr>
          <w:p w14:paraId="7B4E5B15" w14:textId="77777777" w:rsidR="008F6628" w:rsidRPr="009419D9" w:rsidRDefault="008F6628" w:rsidP="004A448C">
            <w:pPr>
              <w:ind w:left="0"/>
              <w:rPr>
                <w:b/>
                <w:color w:val="000000"/>
                <w:szCs w:val="24"/>
              </w:rPr>
            </w:pPr>
            <w:r w:rsidRPr="009419D9">
              <w:rPr>
                <w:b/>
                <w:color w:val="000000"/>
                <w:szCs w:val="24"/>
              </w:rPr>
              <w:t>Этаж</w:t>
            </w:r>
          </w:p>
        </w:tc>
        <w:tc>
          <w:tcPr>
            <w:tcW w:w="1842" w:type="dxa"/>
            <w:tcBorders>
              <w:top w:val="single" w:sz="4" w:space="0" w:color="auto"/>
              <w:left w:val="nil"/>
              <w:bottom w:val="single" w:sz="4" w:space="0" w:color="auto"/>
              <w:right w:val="single" w:sz="4" w:space="0" w:color="auto"/>
            </w:tcBorders>
            <w:noWrap/>
            <w:vAlign w:val="bottom"/>
            <w:hideMark/>
          </w:tcPr>
          <w:p w14:paraId="08092733" w14:textId="77777777" w:rsidR="008F6628" w:rsidRPr="009419D9" w:rsidRDefault="008F6628" w:rsidP="004A448C">
            <w:pPr>
              <w:ind w:left="0"/>
              <w:rPr>
                <w:b/>
                <w:color w:val="000000"/>
                <w:szCs w:val="24"/>
              </w:rPr>
            </w:pPr>
            <w:r w:rsidRPr="009419D9">
              <w:rPr>
                <w:b/>
                <w:color w:val="000000"/>
                <w:szCs w:val="24"/>
              </w:rPr>
              <w:t>Фото</w:t>
            </w:r>
          </w:p>
        </w:tc>
        <w:tc>
          <w:tcPr>
            <w:tcW w:w="2977" w:type="dxa"/>
            <w:tcBorders>
              <w:top w:val="single" w:sz="4" w:space="0" w:color="auto"/>
              <w:left w:val="nil"/>
              <w:bottom w:val="single" w:sz="4" w:space="0" w:color="auto"/>
              <w:right w:val="single" w:sz="4" w:space="0" w:color="auto"/>
            </w:tcBorders>
            <w:vAlign w:val="center"/>
            <w:hideMark/>
          </w:tcPr>
          <w:p w14:paraId="623178A9" w14:textId="77777777" w:rsidR="008F6628" w:rsidRPr="009419D9" w:rsidRDefault="008F6628" w:rsidP="004A448C">
            <w:pPr>
              <w:ind w:left="0"/>
              <w:rPr>
                <w:b/>
                <w:color w:val="000000"/>
                <w:szCs w:val="24"/>
              </w:rPr>
            </w:pPr>
            <w:r w:rsidRPr="009419D9">
              <w:rPr>
                <w:b/>
                <w:color w:val="000000"/>
                <w:szCs w:val="24"/>
              </w:rPr>
              <w:t>Наименование дефекта</w:t>
            </w:r>
          </w:p>
        </w:tc>
      </w:tr>
      <w:tr w:rsidR="008F6628" w:rsidRPr="009419D9" w14:paraId="627A0419" w14:textId="77777777" w:rsidTr="004A448C">
        <w:trPr>
          <w:trHeight w:val="552"/>
        </w:trPr>
        <w:tc>
          <w:tcPr>
            <w:tcW w:w="1418" w:type="dxa"/>
            <w:tcBorders>
              <w:top w:val="nil"/>
              <w:left w:val="single" w:sz="4" w:space="0" w:color="auto"/>
              <w:bottom w:val="single" w:sz="4" w:space="0" w:color="auto"/>
              <w:right w:val="single" w:sz="4" w:space="0" w:color="auto"/>
            </w:tcBorders>
            <w:noWrap/>
            <w:vAlign w:val="center"/>
            <w:hideMark/>
          </w:tcPr>
          <w:p w14:paraId="4D3610BF" w14:textId="77777777" w:rsidR="008F6628" w:rsidRPr="009419D9" w:rsidRDefault="008F6628" w:rsidP="008F6628">
            <w:pPr>
              <w:ind w:left="0"/>
              <w:jc w:val="center"/>
              <w:rPr>
                <w:color w:val="000000"/>
                <w:szCs w:val="24"/>
              </w:rPr>
            </w:pPr>
            <w:r w:rsidRPr="009419D9">
              <w:rPr>
                <w:color w:val="000000"/>
                <w:szCs w:val="24"/>
              </w:rPr>
              <w:t>1</w:t>
            </w:r>
          </w:p>
        </w:tc>
        <w:tc>
          <w:tcPr>
            <w:tcW w:w="1581" w:type="dxa"/>
            <w:tcBorders>
              <w:top w:val="single" w:sz="4" w:space="0" w:color="auto"/>
              <w:left w:val="nil"/>
              <w:bottom w:val="single" w:sz="4" w:space="0" w:color="auto"/>
              <w:right w:val="single" w:sz="4" w:space="0" w:color="auto"/>
            </w:tcBorders>
          </w:tcPr>
          <w:p w14:paraId="2E2D56A4" w14:textId="77777777" w:rsidR="008F6628" w:rsidRPr="009419D9" w:rsidRDefault="008F6628" w:rsidP="008F6628">
            <w:pPr>
              <w:ind w:left="0"/>
              <w:jc w:val="center"/>
              <w:rPr>
                <w:color w:val="000000"/>
                <w:szCs w:val="24"/>
              </w:rPr>
            </w:pPr>
          </w:p>
        </w:tc>
        <w:tc>
          <w:tcPr>
            <w:tcW w:w="1396" w:type="dxa"/>
            <w:tcBorders>
              <w:top w:val="single" w:sz="4" w:space="0" w:color="auto"/>
              <w:left w:val="single" w:sz="4" w:space="0" w:color="auto"/>
              <w:bottom w:val="single" w:sz="4" w:space="0" w:color="auto"/>
              <w:right w:val="single" w:sz="4" w:space="0" w:color="auto"/>
            </w:tcBorders>
            <w:noWrap/>
            <w:vAlign w:val="center"/>
            <w:hideMark/>
          </w:tcPr>
          <w:p w14:paraId="1C619098" w14:textId="77777777" w:rsidR="008F6628" w:rsidRPr="009419D9" w:rsidRDefault="008F6628" w:rsidP="008F6628">
            <w:pPr>
              <w:ind w:left="0"/>
              <w:jc w:val="center"/>
              <w:rPr>
                <w:color w:val="000000"/>
                <w:szCs w:val="24"/>
              </w:rPr>
            </w:pPr>
          </w:p>
        </w:tc>
        <w:tc>
          <w:tcPr>
            <w:tcW w:w="1842" w:type="dxa"/>
            <w:tcBorders>
              <w:top w:val="nil"/>
              <w:left w:val="nil"/>
              <w:bottom w:val="single" w:sz="4" w:space="0" w:color="auto"/>
              <w:right w:val="single" w:sz="4" w:space="0" w:color="auto"/>
            </w:tcBorders>
            <w:noWrap/>
            <w:vAlign w:val="bottom"/>
            <w:hideMark/>
          </w:tcPr>
          <w:p w14:paraId="65F4E7D7" w14:textId="77777777" w:rsidR="008F6628" w:rsidRPr="009419D9" w:rsidRDefault="008F6628" w:rsidP="008F6628">
            <w:pPr>
              <w:ind w:left="0"/>
              <w:rPr>
                <w:color w:val="000000"/>
                <w:szCs w:val="24"/>
              </w:rPr>
            </w:pPr>
          </w:p>
        </w:tc>
        <w:tc>
          <w:tcPr>
            <w:tcW w:w="2977" w:type="dxa"/>
            <w:tcBorders>
              <w:top w:val="nil"/>
              <w:left w:val="single" w:sz="4" w:space="0" w:color="auto"/>
              <w:bottom w:val="single" w:sz="4" w:space="0" w:color="000000"/>
              <w:right w:val="single" w:sz="4" w:space="0" w:color="auto"/>
            </w:tcBorders>
            <w:vAlign w:val="center"/>
            <w:hideMark/>
          </w:tcPr>
          <w:p w14:paraId="7F6F0E06" w14:textId="77777777" w:rsidR="008F6628" w:rsidRPr="009419D9" w:rsidRDefault="008F6628" w:rsidP="008F6628">
            <w:pPr>
              <w:ind w:left="0"/>
              <w:rPr>
                <w:color w:val="000000"/>
                <w:szCs w:val="24"/>
              </w:rPr>
            </w:pPr>
          </w:p>
        </w:tc>
      </w:tr>
      <w:tr w:rsidR="008F6628" w:rsidRPr="009419D9" w14:paraId="3A74C3F2" w14:textId="77777777" w:rsidTr="004A448C">
        <w:trPr>
          <w:trHeight w:val="432"/>
        </w:trPr>
        <w:tc>
          <w:tcPr>
            <w:tcW w:w="1418" w:type="dxa"/>
            <w:tcBorders>
              <w:top w:val="nil"/>
              <w:left w:val="single" w:sz="4" w:space="0" w:color="auto"/>
              <w:bottom w:val="single" w:sz="4" w:space="0" w:color="auto"/>
              <w:right w:val="single" w:sz="4" w:space="0" w:color="auto"/>
            </w:tcBorders>
            <w:noWrap/>
            <w:vAlign w:val="center"/>
            <w:hideMark/>
          </w:tcPr>
          <w:p w14:paraId="7DFC2019" w14:textId="77777777" w:rsidR="008F6628" w:rsidRPr="009419D9" w:rsidRDefault="008F6628" w:rsidP="008F6628">
            <w:pPr>
              <w:ind w:left="0"/>
              <w:jc w:val="center"/>
              <w:rPr>
                <w:color w:val="000000"/>
                <w:szCs w:val="24"/>
              </w:rPr>
            </w:pPr>
            <w:r w:rsidRPr="009419D9">
              <w:rPr>
                <w:color w:val="000000"/>
                <w:szCs w:val="24"/>
              </w:rPr>
              <w:t>2</w:t>
            </w:r>
          </w:p>
        </w:tc>
        <w:tc>
          <w:tcPr>
            <w:tcW w:w="1581" w:type="dxa"/>
            <w:tcBorders>
              <w:top w:val="single" w:sz="4" w:space="0" w:color="auto"/>
              <w:left w:val="nil"/>
              <w:bottom w:val="single" w:sz="4" w:space="0" w:color="auto"/>
              <w:right w:val="single" w:sz="4" w:space="0" w:color="auto"/>
            </w:tcBorders>
          </w:tcPr>
          <w:p w14:paraId="4C686A4C" w14:textId="77777777" w:rsidR="008F6628" w:rsidRPr="009419D9" w:rsidRDefault="008F6628" w:rsidP="008F6628">
            <w:pPr>
              <w:ind w:left="0"/>
              <w:jc w:val="center"/>
              <w:rPr>
                <w:color w:val="000000"/>
                <w:szCs w:val="24"/>
              </w:rPr>
            </w:pPr>
          </w:p>
        </w:tc>
        <w:tc>
          <w:tcPr>
            <w:tcW w:w="1396" w:type="dxa"/>
            <w:tcBorders>
              <w:top w:val="single" w:sz="4" w:space="0" w:color="auto"/>
              <w:left w:val="single" w:sz="4" w:space="0" w:color="auto"/>
              <w:bottom w:val="single" w:sz="4" w:space="0" w:color="auto"/>
              <w:right w:val="single" w:sz="4" w:space="0" w:color="auto"/>
            </w:tcBorders>
            <w:noWrap/>
            <w:vAlign w:val="center"/>
          </w:tcPr>
          <w:p w14:paraId="5CC2D254" w14:textId="77777777" w:rsidR="008F6628" w:rsidRPr="009419D9" w:rsidRDefault="008F6628" w:rsidP="008F6628">
            <w:pPr>
              <w:ind w:left="0"/>
              <w:jc w:val="center"/>
              <w:rPr>
                <w:color w:val="000000"/>
                <w:szCs w:val="24"/>
              </w:rPr>
            </w:pPr>
          </w:p>
        </w:tc>
        <w:tc>
          <w:tcPr>
            <w:tcW w:w="1842" w:type="dxa"/>
            <w:tcBorders>
              <w:top w:val="nil"/>
              <w:left w:val="nil"/>
              <w:bottom w:val="single" w:sz="4" w:space="0" w:color="auto"/>
              <w:right w:val="single" w:sz="4" w:space="0" w:color="auto"/>
            </w:tcBorders>
            <w:noWrap/>
            <w:vAlign w:val="bottom"/>
          </w:tcPr>
          <w:p w14:paraId="390BCFDC" w14:textId="77777777" w:rsidR="008F6628" w:rsidRPr="009419D9" w:rsidRDefault="008F6628" w:rsidP="008F6628">
            <w:pPr>
              <w:ind w:left="0"/>
              <w:rPr>
                <w:color w:val="000000"/>
                <w:szCs w:val="24"/>
              </w:rPr>
            </w:pPr>
          </w:p>
        </w:tc>
        <w:tc>
          <w:tcPr>
            <w:tcW w:w="2977" w:type="dxa"/>
            <w:tcBorders>
              <w:top w:val="nil"/>
              <w:left w:val="nil"/>
              <w:bottom w:val="single" w:sz="4" w:space="0" w:color="auto"/>
              <w:right w:val="single" w:sz="4" w:space="0" w:color="auto"/>
            </w:tcBorders>
            <w:vAlign w:val="center"/>
          </w:tcPr>
          <w:p w14:paraId="1532019E" w14:textId="77777777" w:rsidR="008F6628" w:rsidRPr="009419D9" w:rsidRDefault="008F6628" w:rsidP="008F6628">
            <w:pPr>
              <w:ind w:left="0"/>
              <w:rPr>
                <w:color w:val="000000"/>
                <w:szCs w:val="24"/>
              </w:rPr>
            </w:pPr>
          </w:p>
        </w:tc>
      </w:tr>
      <w:tr w:rsidR="008F6628" w:rsidRPr="009419D9" w14:paraId="52705FA1" w14:textId="77777777" w:rsidTr="004A448C">
        <w:trPr>
          <w:trHeight w:val="538"/>
        </w:trPr>
        <w:tc>
          <w:tcPr>
            <w:tcW w:w="1418" w:type="dxa"/>
            <w:tcBorders>
              <w:top w:val="nil"/>
              <w:left w:val="single" w:sz="4" w:space="0" w:color="auto"/>
              <w:bottom w:val="single" w:sz="4" w:space="0" w:color="auto"/>
              <w:right w:val="single" w:sz="4" w:space="0" w:color="auto"/>
            </w:tcBorders>
            <w:noWrap/>
            <w:vAlign w:val="center"/>
          </w:tcPr>
          <w:p w14:paraId="2C8DE193" w14:textId="77777777" w:rsidR="008F6628" w:rsidRPr="009419D9" w:rsidRDefault="008F6628" w:rsidP="008F6628">
            <w:pPr>
              <w:ind w:left="0"/>
              <w:jc w:val="center"/>
              <w:rPr>
                <w:color w:val="000000"/>
                <w:szCs w:val="24"/>
              </w:rPr>
            </w:pPr>
            <w:r w:rsidRPr="009419D9">
              <w:rPr>
                <w:color w:val="000000"/>
                <w:szCs w:val="24"/>
              </w:rPr>
              <w:t>3</w:t>
            </w:r>
          </w:p>
        </w:tc>
        <w:tc>
          <w:tcPr>
            <w:tcW w:w="1581" w:type="dxa"/>
            <w:tcBorders>
              <w:top w:val="single" w:sz="4" w:space="0" w:color="auto"/>
              <w:left w:val="nil"/>
              <w:bottom w:val="single" w:sz="4" w:space="0" w:color="auto"/>
              <w:right w:val="single" w:sz="4" w:space="0" w:color="auto"/>
            </w:tcBorders>
          </w:tcPr>
          <w:p w14:paraId="5A1382E4" w14:textId="77777777" w:rsidR="008F6628" w:rsidRPr="009419D9" w:rsidRDefault="008F6628" w:rsidP="008F6628">
            <w:pPr>
              <w:ind w:left="0"/>
              <w:jc w:val="center"/>
              <w:rPr>
                <w:color w:val="000000"/>
                <w:szCs w:val="24"/>
              </w:rPr>
            </w:pPr>
          </w:p>
        </w:tc>
        <w:tc>
          <w:tcPr>
            <w:tcW w:w="1396" w:type="dxa"/>
            <w:tcBorders>
              <w:top w:val="single" w:sz="4" w:space="0" w:color="auto"/>
              <w:left w:val="single" w:sz="4" w:space="0" w:color="auto"/>
              <w:bottom w:val="single" w:sz="4" w:space="0" w:color="auto"/>
              <w:right w:val="single" w:sz="4" w:space="0" w:color="auto"/>
            </w:tcBorders>
            <w:noWrap/>
            <w:vAlign w:val="center"/>
          </w:tcPr>
          <w:p w14:paraId="39915166" w14:textId="77777777" w:rsidR="008F6628" w:rsidRPr="009419D9" w:rsidRDefault="008F6628" w:rsidP="008F6628">
            <w:pPr>
              <w:ind w:left="0"/>
              <w:jc w:val="center"/>
              <w:rPr>
                <w:color w:val="000000"/>
                <w:szCs w:val="24"/>
              </w:rPr>
            </w:pPr>
          </w:p>
        </w:tc>
        <w:tc>
          <w:tcPr>
            <w:tcW w:w="1842" w:type="dxa"/>
            <w:tcBorders>
              <w:top w:val="nil"/>
              <w:left w:val="nil"/>
              <w:bottom w:val="single" w:sz="4" w:space="0" w:color="auto"/>
              <w:right w:val="single" w:sz="4" w:space="0" w:color="auto"/>
            </w:tcBorders>
            <w:noWrap/>
            <w:vAlign w:val="bottom"/>
            <w:hideMark/>
          </w:tcPr>
          <w:p w14:paraId="16EC9777" w14:textId="77777777" w:rsidR="008F6628" w:rsidRPr="009419D9" w:rsidRDefault="008F6628" w:rsidP="008F6628">
            <w:pPr>
              <w:ind w:left="0"/>
              <w:rPr>
                <w:color w:val="000000"/>
                <w:szCs w:val="24"/>
              </w:rPr>
            </w:pPr>
          </w:p>
        </w:tc>
        <w:tc>
          <w:tcPr>
            <w:tcW w:w="2977" w:type="dxa"/>
            <w:tcBorders>
              <w:top w:val="nil"/>
              <w:left w:val="nil"/>
              <w:bottom w:val="single" w:sz="4" w:space="0" w:color="auto"/>
              <w:right w:val="single" w:sz="4" w:space="0" w:color="auto"/>
            </w:tcBorders>
            <w:vAlign w:val="center"/>
            <w:hideMark/>
          </w:tcPr>
          <w:p w14:paraId="0D7B68CE" w14:textId="77777777" w:rsidR="008F6628" w:rsidRPr="009419D9" w:rsidRDefault="008F6628" w:rsidP="008F6628">
            <w:pPr>
              <w:ind w:left="0"/>
              <w:rPr>
                <w:color w:val="000000"/>
                <w:szCs w:val="24"/>
              </w:rPr>
            </w:pPr>
          </w:p>
        </w:tc>
      </w:tr>
    </w:tbl>
    <w:p w14:paraId="3C11978E" w14:textId="77777777" w:rsidR="008F6628" w:rsidRPr="009419D9" w:rsidRDefault="008F6628" w:rsidP="004A448C">
      <w:pPr>
        <w:spacing w:before="17"/>
        <w:ind w:left="0"/>
        <w:rPr>
          <w:i/>
          <w:szCs w:val="24"/>
        </w:rPr>
      </w:pPr>
    </w:p>
    <w:p w14:paraId="09EFE3ED" w14:textId="77777777" w:rsidR="008F6628" w:rsidRPr="009419D9" w:rsidRDefault="008F6628" w:rsidP="004A448C">
      <w:pPr>
        <w:ind w:left="0" w:right="-616"/>
        <w:rPr>
          <w:szCs w:val="24"/>
        </w:rPr>
      </w:pPr>
      <w:r w:rsidRPr="009419D9">
        <w:rPr>
          <w:szCs w:val="24"/>
        </w:rPr>
        <w:t xml:space="preserve">2. Настоящая Дефектная ведомость инженерных сетей Объекта является неотъемлемой частью Акта приема-передачи строительной площадки по Договору № __________. </w:t>
      </w:r>
    </w:p>
    <w:p w14:paraId="5307BD8F" w14:textId="77777777" w:rsidR="008F6628" w:rsidRPr="009419D9" w:rsidRDefault="008F6628" w:rsidP="008F6628">
      <w:pPr>
        <w:ind w:left="0" w:right="-616"/>
        <w:rPr>
          <w:szCs w:val="24"/>
        </w:rPr>
      </w:pPr>
      <w:r w:rsidRPr="009419D9">
        <w:rPr>
          <w:szCs w:val="24"/>
        </w:rPr>
        <w:t>3. Настоящая Дефектная ведомость инженерных сетей Объекта составлена в 2 (двух) идентичных экземплярах, из которых один экземпляр находится у Подрядчика, второй экземпляр - у Заказчика.</w:t>
      </w:r>
    </w:p>
    <w:p w14:paraId="6AFFF535" w14:textId="77777777" w:rsidR="008F6628" w:rsidRPr="009419D9" w:rsidRDefault="008F6628" w:rsidP="004A448C">
      <w:pPr>
        <w:ind w:left="-709"/>
        <w:jc w:val="center"/>
        <w:rPr>
          <w:b/>
          <w:szCs w:val="24"/>
        </w:rPr>
      </w:pPr>
      <w:r w:rsidRPr="009419D9">
        <w:rPr>
          <w:b/>
          <w:szCs w:val="24"/>
        </w:rPr>
        <w:t>ПОДПИСИ СТОРОН:</w:t>
      </w:r>
    </w:p>
    <w:tbl>
      <w:tblPr>
        <w:tblStyle w:val="af7"/>
        <w:tblW w:w="9356" w:type="dxa"/>
        <w:tblInd w:w="-5" w:type="dxa"/>
        <w:tblLook w:val="04A0" w:firstRow="1" w:lastRow="0" w:firstColumn="1" w:lastColumn="0" w:noHBand="0" w:noVBand="1"/>
      </w:tblPr>
      <w:tblGrid>
        <w:gridCol w:w="4395"/>
        <w:gridCol w:w="4961"/>
      </w:tblGrid>
      <w:tr w:rsidR="008F6628" w:rsidRPr="009419D9" w14:paraId="76E138DD" w14:textId="77777777" w:rsidTr="004A448C">
        <w:tc>
          <w:tcPr>
            <w:tcW w:w="4395" w:type="dxa"/>
          </w:tcPr>
          <w:p w14:paraId="786EDF6C" w14:textId="77777777" w:rsidR="008F6628" w:rsidRPr="009419D9" w:rsidRDefault="008F6628" w:rsidP="00645DDF">
            <w:pPr>
              <w:ind w:left="-120"/>
              <w:jc w:val="left"/>
              <w:rPr>
                <w:szCs w:val="24"/>
              </w:rPr>
            </w:pPr>
            <w:r w:rsidRPr="009419D9">
              <w:rPr>
                <w:szCs w:val="24"/>
              </w:rPr>
              <w:t>Заказчик</w:t>
            </w:r>
          </w:p>
          <w:p w14:paraId="507E2519" w14:textId="77777777" w:rsidR="008F6628" w:rsidRPr="009419D9" w:rsidRDefault="008F6628" w:rsidP="00645DDF">
            <w:pPr>
              <w:ind w:left="-709"/>
              <w:jc w:val="center"/>
              <w:rPr>
                <w:szCs w:val="24"/>
              </w:rPr>
            </w:pPr>
            <w:r w:rsidRPr="009419D9">
              <w:rPr>
                <w:szCs w:val="24"/>
              </w:rPr>
              <w:t>___________________/_________________</w:t>
            </w:r>
          </w:p>
          <w:p w14:paraId="12621B75" w14:textId="77777777" w:rsidR="008F6628" w:rsidRPr="009419D9" w:rsidRDefault="008F6628" w:rsidP="00645DDF">
            <w:pPr>
              <w:ind w:left="-709"/>
              <w:jc w:val="center"/>
              <w:rPr>
                <w:szCs w:val="24"/>
              </w:rPr>
            </w:pPr>
            <w:r w:rsidRPr="009419D9">
              <w:rPr>
                <w:szCs w:val="24"/>
              </w:rPr>
              <w:t>(</w:t>
            </w:r>
            <w:proofErr w:type="gramStart"/>
            <w:r w:rsidRPr="009419D9">
              <w:rPr>
                <w:szCs w:val="24"/>
              </w:rPr>
              <w:t xml:space="preserve">подпись)   </w:t>
            </w:r>
            <w:proofErr w:type="gramEnd"/>
            <w:r w:rsidRPr="009419D9">
              <w:rPr>
                <w:szCs w:val="24"/>
              </w:rPr>
              <w:t xml:space="preserve">                     (Ф.И.О.)</w:t>
            </w:r>
          </w:p>
        </w:tc>
        <w:tc>
          <w:tcPr>
            <w:tcW w:w="4961" w:type="dxa"/>
          </w:tcPr>
          <w:p w14:paraId="58C41625" w14:textId="77777777" w:rsidR="008F6628" w:rsidRPr="009419D9" w:rsidRDefault="008F6628" w:rsidP="00645DDF">
            <w:pPr>
              <w:ind w:left="-98"/>
              <w:jc w:val="left"/>
              <w:rPr>
                <w:szCs w:val="24"/>
              </w:rPr>
            </w:pPr>
            <w:r w:rsidRPr="009419D9">
              <w:rPr>
                <w:szCs w:val="24"/>
              </w:rPr>
              <w:t>Подрядчик</w:t>
            </w:r>
          </w:p>
          <w:p w14:paraId="75925D95" w14:textId="77777777" w:rsidR="008F6628" w:rsidRPr="009419D9" w:rsidRDefault="008F6628" w:rsidP="00645DDF">
            <w:pPr>
              <w:ind w:left="-709"/>
              <w:jc w:val="center"/>
              <w:rPr>
                <w:szCs w:val="24"/>
              </w:rPr>
            </w:pPr>
            <w:r w:rsidRPr="009419D9">
              <w:rPr>
                <w:szCs w:val="24"/>
              </w:rPr>
              <w:t>___________________/_________________</w:t>
            </w:r>
          </w:p>
          <w:p w14:paraId="0B1D1CA9" w14:textId="77777777" w:rsidR="008F6628" w:rsidRPr="009419D9" w:rsidRDefault="008F6628" w:rsidP="00645DDF">
            <w:pPr>
              <w:ind w:left="-709"/>
              <w:jc w:val="center"/>
              <w:rPr>
                <w:szCs w:val="24"/>
              </w:rPr>
            </w:pPr>
            <w:r w:rsidRPr="009419D9">
              <w:rPr>
                <w:szCs w:val="24"/>
              </w:rPr>
              <w:t>(</w:t>
            </w:r>
            <w:proofErr w:type="gramStart"/>
            <w:r w:rsidRPr="009419D9">
              <w:rPr>
                <w:szCs w:val="24"/>
              </w:rPr>
              <w:t xml:space="preserve">подпись)   </w:t>
            </w:r>
            <w:proofErr w:type="gramEnd"/>
            <w:r w:rsidRPr="009419D9">
              <w:rPr>
                <w:szCs w:val="24"/>
              </w:rPr>
              <w:t xml:space="preserve">                     (Ф.И.О.)</w:t>
            </w:r>
          </w:p>
        </w:tc>
      </w:tr>
    </w:tbl>
    <w:tbl>
      <w:tblPr>
        <w:tblpPr w:leftFromText="180" w:rightFromText="180" w:vertAnchor="text" w:tblpY="1"/>
        <w:tblOverlap w:val="never"/>
        <w:tblW w:w="10076" w:type="dxa"/>
        <w:tblLook w:val="04A0" w:firstRow="1" w:lastRow="0" w:firstColumn="1" w:lastColumn="0" w:noHBand="0" w:noVBand="1"/>
      </w:tblPr>
      <w:tblGrid>
        <w:gridCol w:w="4694"/>
        <w:gridCol w:w="5382"/>
      </w:tblGrid>
      <w:tr w:rsidR="008F6628" w:rsidRPr="00651860" w14:paraId="0DE2324F" w14:textId="77777777" w:rsidTr="003570B9">
        <w:trPr>
          <w:trHeight w:val="445"/>
        </w:trPr>
        <w:tc>
          <w:tcPr>
            <w:tcW w:w="4694" w:type="dxa"/>
          </w:tcPr>
          <w:p w14:paraId="394F5C57" w14:textId="77777777" w:rsidR="00F26B96" w:rsidRPr="00651860" w:rsidRDefault="008F6628" w:rsidP="00F26B96">
            <w:pPr>
              <w:spacing w:before="0" w:after="0"/>
              <w:ind w:left="-709" w:firstLine="567"/>
              <w:jc w:val="left"/>
              <w:rPr>
                <w:bCs/>
                <w:sz w:val="22"/>
                <w:szCs w:val="22"/>
              </w:rPr>
            </w:pPr>
            <w:r w:rsidRPr="00651860">
              <w:rPr>
                <w:bCs/>
                <w:sz w:val="22"/>
                <w:szCs w:val="22"/>
              </w:rPr>
              <w:br w:type="page"/>
              <w:t xml:space="preserve"> </w:t>
            </w:r>
          </w:p>
          <w:p w14:paraId="3496385E" w14:textId="77777777" w:rsidR="00AE1E51" w:rsidRPr="00651860" w:rsidRDefault="00AE1E51" w:rsidP="00AE1E51">
            <w:pPr>
              <w:spacing w:before="0" w:after="200" w:line="276" w:lineRule="auto"/>
              <w:ind w:left="0"/>
              <w:jc w:val="left"/>
              <w:rPr>
                <w:sz w:val="22"/>
                <w:szCs w:val="22"/>
              </w:rPr>
            </w:pPr>
            <w:r w:rsidRPr="00651860">
              <w:rPr>
                <w:sz w:val="22"/>
                <w:szCs w:val="22"/>
              </w:rPr>
              <w:t>ФОРМА СОГЛАСОВАНА:</w:t>
            </w:r>
          </w:p>
          <w:p w14:paraId="01FD41EC" w14:textId="77777777" w:rsidR="008F6628" w:rsidRPr="00651860" w:rsidRDefault="008F6628" w:rsidP="004A448C">
            <w:pPr>
              <w:spacing w:before="0" w:after="0"/>
              <w:ind w:left="0"/>
              <w:jc w:val="left"/>
              <w:rPr>
                <w:b/>
                <w:bCs/>
                <w:sz w:val="22"/>
                <w:szCs w:val="22"/>
              </w:rPr>
            </w:pPr>
            <w:r w:rsidRPr="00651860">
              <w:rPr>
                <w:b/>
                <w:bCs/>
                <w:sz w:val="22"/>
                <w:szCs w:val="22"/>
              </w:rPr>
              <w:t>Заказчик:</w:t>
            </w:r>
          </w:p>
          <w:p w14:paraId="6BD6B10E" w14:textId="5019EFD9" w:rsidR="00641C54" w:rsidRPr="00651860" w:rsidRDefault="00641C54" w:rsidP="000F384E">
            <w:pPr>
              <w:spacing w:before="0" w:after="0"/>
              <w:ind w:left="0"/>
              <w:jc w:val="left"/>
              <w:rPr>
                <w:b/>
                <w:color w:val="000000"/>
                <w:sz w:val="22"/>
                <w:szCs w:val="22"/>
              </w:rPr>
            </w:pPr>
          </w:p>
          <w:p w14:paraId="26535A61" w14:textId="2CE184ED" w:rsidR="00641C54" w:rsidRPr="00651860" w:rsidRDefault="00641C54" w:rsidP="004A448C">
            <w:pPr>
              <w:spacing w:before="0" w:after="0"/>
              <w:ind w:left="0"/>
              <w:jc w:val="left"/>
              <w:rPr>
                <w:b/>
                <w:color w:val="000000"/>
                <w:sz w:val="22"/>
                <w:szCs w:val="22"/>
              </w:rPr>
            </w:pPr>
          </w:p>
          <w:p w14:paraId="66BF0231" w14:textId="77777777" w:rsidR="00134E27" w:rsidRPr="00651860" w:rsidRDefault="00134E27" w:rsidP="004A448C">
            <w:pPr>
              <w:spacing w:before="0" w:after="0"/>
              <w:ind w:left="0"/>
              <w:jc w:val="left"/>
              <w:rPr>
                <w:b/>
                <w:color w:val="000000"/>
                <w:sz w:val="22"/>
                <w:szCs w:val="22"/>
              </w:rPr>
            </w:pPr>
          </w:p>
          <w:p w14:paraId="48C41287" w14:textId="77777777" w:rsidR="00134E27" w:rsidRPr="00651860" w:rsidRDefault="00134E27" w:rsidP="004A448C">
            <w:pPr>
              <w:spacing w:before="0" w:after="0"/>
              <w:ind w:left="0"/>
              <w:jc w:val="left"/>
              <w:rPr>
                <w:bCs/>
                <w:sz w:val="22"/>
                <w:szCs w:val="22"/>
              </w:rPr>
            </w:pPr>
          </w:p>
          <w:p w14:paraId="2507A122" w14:textId="5147CC46" w:rsidR="000F384E" w:rsidRPr="00651860" w:rsidRDefault="00651860" w:rsidP="004A448C">
            <w:pPr>
              <w:spacing w:before="0" w:after="0"/>
              <w:ind w:left="0"/>
              <w:jc w:val="left"/>
              <w:rPr>
                <w:sz w:val="22"/>
                <w:szCs w:val="22"/>
              </w:rPr>
            </w:pPr>
            <w:r>
              <w:rPr>
                <w:sz w:val="22"/>
                <w:szCs w:val="22"/>
              </w:rPr>
              <w:t>________</w:t>
            </w:r>
            <w:r w:rsidR="000F384E" w:rsidRPr="00651860">
              <w:rPr>
                <w:sz w:val="22"/>
                <w:szCs w:val="22"/>
              </w:rPr>
              <w:t>________</w:t>
            </w:r>
          </w:p>
          <w:p w14:paraId="30BD51E5" w14:textId="77777777" w:rsidR="008F6628" w:rsidRPr="00651860" w:rsidRDefault="000F384E" w:rsidP="003570B9">
            <w:pPr>
              <w:spacing w:before="0" w:after="0"/>
              <w:ind w:left="0"/>
              <w:jc w:val="left"/>
              <w:rPr>
                <w:bCs/>
                <w:sz w:val="22"/>
                <w:szCs w:val="22"/>
              </w:rPr>
            </w:pPr>
            <w:r w:rsidRPr="00651860">
              <w:rPr>
                <w:sz w:val="22"/>
                <w:szCs w:val="22"/>
              </w:rPr>
              <w:t>М.П.</w:t>
            </w:r>
          </w:p>
        </w:tc>
        <w:tc>
          <w:tcPr>
            <w:tcW w:w="5382" w:type="dxa"/>
          </w:tcPr>
          <w:p w14:paraId="69FB8F09" w14:textId="77777777" w:rsidR="00641C54" w:rsidRPr="00651860" w:rsidRDefault="00641C54" w:rsidP="00641C54">
            <w:pPr>
              <w:spacing w:before="0" w:after="0"/>
              <w:ind w:left="0"/>
              <w:jc w:val="left"/>
              <w:rPr>
                <w:b/>
                <w:bCs/>
                <w:sz w:val="22"/>
                <w:szCs w:val="22"/>
              </w:rPr>
            </w:pPr>
          </w:p>
          <w:p w14:paraId="72AB4C18" w14:textId="77777777" w:rsidR="00AE1E51" w:rsidRPr="00651860" w:rsidRDefault="00AE1E51" w:rsidP="00641C54">
            <w:pPr>
              <w:spacing w:before="0" w:after="0"/>
              <w:ind w:left="0"/>
              <w:jc w:val="left"/>
              <w:rPr>
                <w:b/>
                <w:bCs/>
                <w:sz w:val="22"/>
                <w:szCs w:val="22"/>
              </w:rPr>
            </w:pPr>
          </w:p>
          <w:p w14:paraId="30933047" w14:textId="77777777" w:rsidR="00AE1E51" w:rsidRPr="00651860" w:rsidRDefault="00AE1E51" w:rsidP="00641C54">
            <w:pPr>
              <w:spacing w:before="0" w:after="0"/>
              <w:ind w:left="0"/>
              <w:jc w:val="left"/>
              <w:rPr>
                <w:b/>
                <w:bCs/>
                <w:sz w:val="22"/>
                <w:szCs w:val="22"/>
              </w:rPr>
            </w:pPr>
          </w:p>
          <w:p w14:paraId="19AFDB81" w14:textId="77777777" w:rsidR="008F6628" w:rsidRPr="00651860" w:rsidRDefault="008F6628" w:rsidP="00641C54">
            <w:pPr>
              <w:spacing w:before="0" w:after="0"/>
              <w:ind w:left="0"/>
              <w:jc w:val="left"/>
              <w:rPr>
                <w:b/>
                <w:bCs/>
                <w:sz w:val="22"/>
                <w:szCs w:val="22"/>
              </w:rPr>
            </w:pPr>
            <w:r w:rsidRPr="00651860">
              <w:rPr>
                <w:b/>
                <w:bCs/>
                <w:sz w:val="22"/>
                <w:szCs w:val="22"/>
              </w:rPr>
              <w:t>Подрядчик:</w:t>
            </w:r>
          </w:p>
          <w:p w14:paraId="1AB4A188" w14:textId="0AB643B9" w:rsidR="00134E27" w:rsidRPr="00651860" w:rsidRDefault="00134E27" w:rsidP="00134E27">
            <w:pPr>
              <w:shd w:val="clear" w:color="auto" w:fill="FFFFFF" w:themeFill="background1"/>
              <w:spacing w:before="0" w:after="0"/>
              <w:ind w:left="0"/>
              <w:rPr>
                <w:b/>
                <w:color w:val="000000"/>
                <w:sz w:val="22"/>
                <w:szCs w:val="22"/>
              </w:rPr>
            </w:pPr>
          </w:p>
          <w:p w14:paraId="1EA59EB2" w14:textId="77777777" w:rsidR="00134E27" w:rsidRPr="00651860" w:rsidRDefault="00134E27" w:rsidP="00641C54">
            <w:pPr>
              <w:spacing w:before="0" w:after="0"/>
              <w:ind w:left="0"/>
              <w:jc w:val="left"/>
              <w:rPr>
                <w:b/>
                <w:bCs/>
                <w:sz w:val="22"/>
                <w:szCs w:val="22"/>
              </w:rPr>
            </w:pPr>
          </w:p>
          <w:p w14:paraId="52C5E6A8" w14:textId="77777777" w:rsidR="00134E27" w:rsidRPr="00651860" w:rsidRDefault="00134E27" w:rsidP="00707F29">
            <w:pPr>
              <w:spacing w:before="0" w:after="0"/>
              <w:ind w:left="0"/>
              <w:rPr>
                <w:b/>
                <w:color w:val="000000"/>
                <w:sz w:val="22"/>
                <w:szCs w:val="22"/>
              </w:rPr>
            </w:pPr>
          </w:p>
          <w:p w14:paraId="0D2EACA0" w14:textId="6F336CCA" w:rsidR="00134E27" w:rsidRPr="00651860" w:rsidRDefault="00BF5BAD" w:rsidP="00134E27">
            <w:pPr>
              <w:spacing w:before="0" w:after="0"/>
              <w:ind w:left="0"/>
              <w:jc w:val="left"/>
              <w:rPr>
                <w:sz w:val="22"/>
                <w:szCs w:val="22"/>
              </w:rPr>
            </w:pPr>
            <w:r w:rsidRPr="00651860">
              <w:rPr>
                <w:sz w:val="22"/>
                <w:szCs w:val="22"/>
              </w:rPr>
              <w:t>_______________</w:t>
            </w:r>
          </w:p>
          <w:p w14:paraId="52A137B0" w14:textId="77777777" w:rsidR="00BF5BAD" w:rsidRPr="00651860" w:rsidRDefault="00BC7670" w:rsidP="00707F29">
            <w:pPr>
              <w:spacing w:before="0" w:after="0"/>
              <w:ind w:left="0"/>
              <w:rPr>
                <w:sz w:val="22"/>
                <w:szCs w:val="22"/>
              </w:rPr>
            </w:pPr>
            <w:r w:rsidRPr="00651860">
              <w:rPr>
                <w:sz w:val="22"/>
                <w:szCs w:val="22"/>
              </w:rPr>
              <w:t>М.П.</w:t>
            </w:r>
          </w:p>
        </w:tc>
      </w:tr>
    </w:tbl>
    <w:p w14:paraId="39B0AC3C" w14:textId="77777777" w:rsidR="008F6628" w:rsidRPr="003A2D2C" w:rsidRDefault="008F6628" w:rsidP="00B37975">
      <w:pPr>
        <w:tabs>
          <w:tab w:val="left" w:pos="1141"/>
        </w:tabs>
        <w:ind w:left="0"/>
        <w:sectPr w:rsidR="008F6628" w:rsidRPr="003A2D2C" w:rsidSect="006A18B1">
          <w:headerReference w:type="default" r:id="rId12"/>
          <w:pgSz w:w="11900" w:h="16840"/>
          <w:pgMar w:top="620" w:right="1580" w:bottom="1134" w:left="1701" w:header="347" w:footer="399" w:gutter="0"/>
          <w:cols w:space="720"/>
        </w:sectPr>
      </w:pPr>
    </w:p>
    <w:p w14:paraId="49CC41BA" w14:textId="77777777" w:rsidR="00BC7670" w:rsidRDefault="00BC7670" w:rsidP="00BC7670">
      <w:pPr>
        <w:spacing w:before="0" w:after="0"/>
        <w:ind w:left="0"/>
        <w:jc w:val="right"/>
        <w:rPr>
          <w:color w:val="000000"/>
          <w:sz w:val="22"/>
          <w:szCs w:val="22"/>
        </w:rPr>
      </w:pPr>
    </w:p>
    <w:p w14:paraId="684F0EC9" w14:textId="3BF71407" w:rsidR="00D961B4" w:rsidRDefault="00D961B4" w:rsidP="00610CE0">
      <w:pPr>
        <w:spacing w:before="0" w:after="0"/>
        <w:ind w:left="0" w:right="440"/>
        <w:rPr>
          <w:sz w:val="22"/>
          <w:szCs w:val="22"/>
        </w:rPr>
      </w:pPr>
    </w:p>
    <w:p w14:paraId="10C836AC" w14:textId="6BE62E10" w:rsidR="00D961B4" w:rsidRDefault="00D961B4" w:rsidP="00FB11D2">
      <w:pPr>
        <w:spacing w:before="0" w:after="0"/>
        <w:ind w:left="0" w:firstLine="567"/>
        <w:jc w:val="right"/>
        <w:rPr>
          <w:sz w:val="22"/>
          <w:szCs w:val="22"/>
        </w:rPr>
      </w:pPr>
    </w:p>
    <w:p w14:paraId="2EDC00D8" w14:textId="666E4D0D" w:rsidR="00D961B4" w:rsidRPr="009419D9" w:rsidRDefault="00D961B4" w:rsidP="00D961B4">
      <w:pPr>
        <w:shd w:val="clear" w:color="auto" w:fill="FFFFFF"/>
        <w:spacing w:before="0" w:after="0" w:line="259" w:lineRule="auto"/>
        <w:ind w:left="0"/>
        <w:jc w:val="right"/>
        <w:rPr>
          <w:rFonts w:eastAsiaTheme="minorHAnsi"/>
          <w:b/>
          <w:bCs/>
          <w:sz w:val="22"/>
          <w:szCs w:val="22"/>
          <w:lang w:eastAsia="en-US"/>
        </w:rPr>
      </w:pPr>
      <w:r w:rsidRPr="009419D9">
        <w:rPr>
          <w:rFonts w:eastAsiaTheme="minorHAnsi"/>
          <w:b/>
          <w:bCs/>
          <w:sz w:val="22"/>
          <w:szCs w:val="22"/>
          <w:lang w:eastAsia="en-US"/>
        </w:rPr>
        <w:t xml:space="preserve">Приложение № </w:t>
      </w:r>
      <w:r>
        <w:rPr>
          <w:rFonts w:eastAsiaTheme="minorHAnsi"/>
          <w:b/>
          <w:bCs/>
          <w:sz w:val="22"/>
          <w:szCs w:val="22"/>
          <w:lang w:eastAsia="en-US"/>
        </w:rPr>
        <w:t>1</w:t>
      </w:r>
      <w:r w:rsidR="00A86101">
        <w:rPr>
          <w:rFonts w:eastAsiaTheme="minorHAnsi"/>
          <w:b/>
          <w:bCs/>
          <w:sz w:val="22"/>
          <w:szCs w:val="22"/>
          <w:lang w:eastAsia="en-US"/>
        </w:rPr>
        <w:t>1</w:t>
      </w:r>
    </w:p>
    <w:p w14:paraId="49192F2B" w14:textId="77777777" w:rsidR="00D961B4" w:rsidRDefault="00D961B4" w:rsidP="00D961B4">
      <w:pPr>
        <w:spacing w:before="0" w:after="0"/>
        <w:ind w:left="0" w:firstLine="567"/>
        <w:jc w:val="right"/>
        <w:rPr>
          <w:b/>
          <w:sz w:val="22"/>
          <w:szCs w:val="22"/>
        </w:rPr>
      </w:pPr>
      <w:r>
        <w:rPr>
          <w:rFonts w:eastAsiaTheme="minorHAnsi"/>
          <w:b/>
          <w:bCs/>
          <w:sz w:val="22"/>
          <w:szCs w:val="22"/>
          <w:lang w:eastAsia="en-US"/>
        </w:rPr>
        <w:t>к</w:t>
      </w:r>
      <w:r w:rsidRPr="009419D9">
        <w:rPr>
          <w:rFonts w:eastAsiaTheme="minorHAnsi"/>
          <w:b/>
          <w:bCs/>
          <w:sz w:val="22"/>
          <w:szCs w:val="22"/>
          <w:lang w:eastAsia="en-US"/>
        </w:rPr>
        <w:t xml:space="preserve"> Договору </w:t>
      </w:r>
      <w:r>
        <w:rPr>
          <w:rFonts w:eastAsiaTheme="minorHAnsi"/>
          <w:b/>
          <w:bCs/>
          <w:sz w:val="22"/>
          <w:szCs w:val="22"/>
          <w:lang w:eastAsia="en-US"/>
        </w:rPr>
        <w:t xml:space="preserve">подряда </w:t>
      </w:r>
      <w:r w:rsidRPr="009419D9">
        <w:rPr>
          <w:rFonts w:eastAsiaTheme="minorHAnsi"/>
          <w:b/>
          <w:bCs/>
          <w:sz w:val="22"/>
          <w:szCs w:val="22"/>
          <w:lang w:eastAsia="en-US"/>
        </w:rPr>
        <w:t xml:space="preserve">№ </w:t>
      </w:r>
      <w:r w:rsidRPr="009419D9">
        <w:rPr>
          <w:b/>
          <w:bCs/>
          <w:sz w:val="22"/>
          <w:szCs w:val="22"/>
        </w:rPr>
        <w:t>_______</w:t>
      </w:r>
      <w:r w:rsidRPr="003736BF">
        <w:rPr>
          <w:b/>
          <w:bCs/>
          <w:sz w:val="22"/>
          <w:szCs w:val="22"/>
        </w:rPr>
        <w:t xml:space="preserve"> </w:t>
      </w:r>
      <w:r>
        <w:rPr>
          <w:b/>
          <w:bCs/>
          <w:sz w:val="22"/>
          <w:szCs w:val="22"/>
        </w:rPr>
        <w:t>от _</w:t>
      </w:r>
      <w:proofErr w:type="gramStart"/>
      <w:r>
        <w:rPr>
          <w:b/>
          <w:bCs/>
          <w:sz w:val="22"/>
          <w:szCs w:val="22"/>
        </w:rPr>
        <w:t>_._</w:t>
      </w:r>
      <w:proofErr w:type="gramEnd"/>
      <w:r>
        <w:rPr>
          <w:b/>
          <w:bCs/>
          <w:sz w:val="22"/>
          <w:szCs w:val="22"/>
        </w:rPr>
        <w:t>_.20__</w:t>
      </w:r>
    </w:p>
    <w:p w14:paraId="66335026" w14:textId="77777777" w:rsidR="00D961B4" w:rsidRDefault="00D961B4" w:rsidP="00D961B4">
      <w:pPr>
        <w:spacing w:before="0" w:after="0"/>
        <w:ind w:left="0" w:firstLine="567"/>
        <w:jc w:val="right"/>
        <w:rPr>
          <w:b/>
          <w:sz w:val="22"/>
          <w:szCs w:val="22"/>
        </w:rPr>
      </w:pPr>
    </w:p>
    <w:p w14:paraId="59969F3D" w14:textId="77777777" w:rsidR="00D961B4" w:rsidRDefault="00D961B4" w:rsidP="00D961B4">
      <w:pPr>
        <w:spacing w:before="0" w:after="0"/>
        <w:ind w:left="0" w:firstLine="567"/>
        <w:jc w:val="right"/>
        <w:rPr>
          <w:b/>
          <w:sz w:val="22"/>
          <w:szCs w:val="22"/>
        </w:rPr>
      </w:pPr>
    </w:p>
    <w:p w14:paraId="0267D469" w14:textId="77777777" w:rsidR="00D961B4" w:rsidRDefault="00D961B4" w:rsidP="00D961B4">
      <w:pPr>
        <w:spacing w:before="0" w:after="0"/>
        <w:ind w:left="0" w:firstLine="567"/>
        <w:jc w:val="right"/>
        <w:rPr>
          <w:b/>
          <w:sz w:val="22"/>
          <w:szCs w:val="22"/>
        </w:rPr>
      </w:pPr>
    </w:p>
    <w:p w14:paraId="70DEEFBD" w14:textId="77777777" w:rsidR="00A86101" w:rsidRDefault="00A86101" w:rsidP="00D961B4">
      <w:pPr>
        <w:spacing w:before="0" w:after="0"/>
        <w:ind w:left="0" w:firstLine="567"/>
        <w:jc w:val="right"/>
        <w:rPr>
          <w:b/>
          <w:sz w:val="22"/>
          <w:szCs w:val="22"/>
        </w:rPr>
      </w:pPr>
    </w:p>
    <w:p w14:paraId="21B122D8" w14:textId="77777777" w:rsidR="00A86101" w:rsidRDefault="00A86101" w:rsidP="00D961B4">
      <w:pPr>
        <w:spacing w:before="0" w:after="0"/>
        <w:ind w:left="0" w:firstLine="567"/>
        <w:jc w:val="right"/>
        <w:rPr>
          <w:b/>
          <w:sz w:val="22"/>
          <w:szCs w:val="22"/>
        </w:rPr>
      </w:pPr>
    </w:p>
    <w:p w14:paraId="4723A7F8" w14:textId="77777777" w:rsidR="00A86101" w:rsidRDefault="00A86101" w:rsidP="00D961B4">
      <w:pPr>
        <w:spacing w:before="0" w:after="0"/>
        <w:ind w:left="0" w:firstLine="567"/>
        <w:jc w:val="right"/>
        <w:rPr>
          <w:b/>
          <w:sz w:val="22"/>
          <w:szCs w:val="22"/>
        </w:rPr>
      </w:pPr>
    </w:p>
    <w:p w14:paraId="644C6D2D" w14:textId="77777777" w:rsidR="00D961B4" w:rsidRDefault="00D961B4" w:rsidP="00D961B4">
      <w:pPr>
        <w:spacing w:before="0" w:after="0"/>
        <w:ind w:left="0" w:firstLine="567"/>
        <w:jc w:val="right"/>
        <w:rPr>
          <w:b/>
          <w:sz w:val="22"/>
          <w:szCs w:val="22"/>
        </w:rPr>
      </w:pPr>
    </w:p>
    <w:p w14:paraId="6305378E" w14:textId="77777777" w:rsidR="00D961B4" w:rsidRDefault="00D961B4" w:rsidP="00D961B4">
      <w:pPr>
        <w:spacing w:before="0" w:after="0"/>
        <w:ind w:left="0" w:firstLine="567"/>
        <w:jc w:val="right"/>
        <w:rPr>
          <w:sz w:val="22"/>
          <w:szCs w:val="22"/>
        </w:rPr>
      </w:pPr>
    </w:p>
    <w:p w14:paraId="5A313C1E" w14:textId="77777777" w:rsidR="00D961B4" w:rsidRDefault="00D961B4" w:rsidP="00D961B4">
      <w:pPr>
        <w:spacing w:before="0" w:after="0"/>
        <w:ind w:left="0" w:firstLine="567"/>
        <w:jc w:val="right"/>
        <w:rPr>
          <w:sz w:val="22"/>
          <w:szCs w:val="22"/>
        </w:rPr>
      </w:pPr>
    </w:p>
    <w:p w14:paraId="2DDC3C91" w14:textId="1D24DDF5" w:rsidR="00D961B4" w:rsidRDefault="00D961B4" w:rsidP="00D961B4">
      <w:pPr>
        <w:spacing w:before="0" w:after="0"/>
        <w:ind w:left="0" w:firstLine="567"/>
        <w:jc w:val="center"/>
        <w:rPr>
          <w:b/>
          <w:bCs/>
          <w:sz w:val="22"/>
          <w:szCs w:val="22"/>
        </w:rPr>
      </w:pPr>
      <w:r>
        <w:rPr>
          <w:b/>
          <w:bCs/>
          <w:sz w:val="22"/>
          <w:szCs w:val="22"/>
        </w:rPr>
        <w:t>ПЕРЕЧЕНЬ</w:t>
      </w:r>
    </w:p>
    <w:p w14:paraId="7CFBFB9C" w14:textId="4DAFC9F1" w:rsidR="00D961B4" w:rsidRDefault="00D961B4" w:rsidP="00D961B4">
      <w:pPr>
        <w:spacing w:before="0" w:after="0"/>
        <w:ind w:left="0" w:firstLine="567"/>
        <w:jc w:val="center"/>
        <w:rPr>
          <w:b/>
          <w:bCs/>
          <w:sz w:val="22"/>
          <w:szCs w:val="22"/>
        </w:rPr>
      </w:pPr>
      <w:r>
        <w:rPr>
          <w:b/>
          <w:bCs/>
          <w:sz w:val="22"/>
          <w:szCs w:val="22"/>
        </w:rPr>
        <w:t>исходных данных</w:t>
      </w:r>
    </w:p>
    <w:p w14:paraId="750C4F34" w14:textId="77777777" w:rsidR="00D961B4" w:rsidRDefault="00D961B4" w:rsidP="00D961B4">
      <w:pPr>
        <w:spacing w:before="0" w:after="0"/>
        <w:ind w:left="0" w:firstLine="567"/>
        <w:jc w:val="center"/>
        <w:rPr>
          <w:b/>
          <w:bCs/>
          <w:sz w:val="22"/>
          <w:szCs w:val="22"/>
        </w:rPr>
      </w:pPr>
    </w:p>
    <w:p w14:paraId="7447777F" w14:textId="77777777" w:rsidR="00D961B4" w:rsidRDefault="00D961B4" w:rsidP="00D961B4">
      <w:pPr>
        <w:spacing w:before="0" w:after="0"/>
        <w:ind w:left="0" w:firstLine="567"/>
        <w:jc w:val="center"/>
        <w:rPr>
          <w:b/>
          <w:bCs/>
          <w:sz w:val="22"/>
          <w:szCs w:val="22"/>
        </w:rPr>
      </w:pPr>
    </w:p>
    <w:p w14:paraId="74C03BD8" w14:textId="77777777" w:rsidR="00D961B4" w:rsidRPr="005F25A5" w:rsidRDefault="00D961B4" w:rsidP="00D961B4">
      <w:pPr>
        <w:spacing w:before="0" w:after="0"/>
        <w:ind w:left="0" w:firstLine="567"/>
        <w:jc w:val="center"/>
        <w:rPr>
          <w:sz w:val="18"/>
          <w:szCs w:val="18"/>
        </w:rPr>
      </w:pPr>
    </w:p>
    <w:p w14:paraId="08F7BF91" w14:textId="5D3E7C92" w:rsidR="005F25A5" w:rsidRPr="005F25A5" w:rsidRDefault="005F25A5" w:rsidP="00FE78F6">
      <w:pPr>
        <w:pStyle w:val="af8"/>
        <w:numPr>
          <w:ilvl w:val="0"/>
          <w:numId w:val="30"/>
        </w:numPr>
        <w:spacing w:before="0" w:after="0" w:line="360" w:lineRule="auto"/>
        <w:jc w:val="left"/>
        <w:rPr>
          <w:sz w:val="20"/>
        </w:rPr>
      </w:pPr>
      <w:r w:rsidRPr="005F25A5">
        <w:rPr>
          <w:sz w:val="20"/>
        </w:rPr>
        <w:t xml:space="preserve">Дизайн Проект </w:t>
      </w:r>
    </w:p>
    <w:p w14:paraId="3FE76E2D" w14:textId="77777777" w:rsidR="005F25A5" w:rsidRDefault="005F25A5" w:rsidP="00FE78F6">
      <w:pPr>
        <w:pStyle w:val="af8"/>
        <w:numPr>
          <w:ilvl w:val="0"/>
          <w:numId w:val="30"/>
        </w:numPr>
        <w:spacing w:before="0" w:after="0" w:line="360" w:lineRule="auto"/>
        <w:jc w:val="left"/>
        <w:rPr>
          <w:sz w:val="20"/>
        </w:rPr>
      </w:pPr>
      <w:r w:rsidRPr="005F25A5">
        <w:rPr>
          <w:sz w:val="20"/>
        </w:rPr>
        <w:t xml:space="preserve">Комплект РД раздела Архитектурные </w:t>
      </w:r>
      <w:proofErr w:type="gramStart"/>
      <w:r w:rsidRPr="005F25A5">
        <w:rPr>
          <w:sz w:val="20"/>
        </w:rPr>
        <w:t>решения(</w:t>
      </w:r>
      <w:proofErr w:type="gramEnd"/>
      <w:r w:rsidRPr="005F25A5">
        <w:rPr>
          <w:sz w:val="20"/>
        </w:rPr>
        <w:t xml:space="preserve">АР) </w:t>
      </w:r>
    </w:p>
    <w:p w14:paraId="01BAA978" w14:textId="5DB9F96F" w:rsidR="005F25A5" w:rsidRPr="005F25A5" w:rsidRDefault="005F25A5" w:rsidP="00FE78F6">
      <w:pPr>
        <w:pStyle w:val="af8"/>
        <w:numPr>
          <w:ilvl w:val="0"/>
          <w:numId w:val="30"/>
        </w:numPr>
        <w:spacing w:before="0" w:after="0" w:line="360" w:lineRule="auto"/>
        <w:jc w:val="left"/>
        <w:rPr>
          <w:sz w:val="20"/>
        </w:rPr>
      </w:pPr>
      <w:r w:rsidRPr="005F25A5">
        <w:rPr>
          <w:sz w:val="20"/>
        </w:rPr>
        <w:t>Компл</w:t>
      </w:r>
      <w:r>
        <w:rPr>
          <w:sz w:val="20"/>
        </w:rPr>
        <w:t>е</w:t>
      </w:r>
      <w:r w:rsidRPr="005F25A5">
        <w:rPr>
          <w:sz w:val="20"/>
        </w:rPr>
        <w:t xml:space="preserve">кт РД Автоматическая </w:t>
      </w:r>
      <w:proofErr w:type="spellStart"/>
      <w:r w:rsidRPr="005F25A5">
        <w:rPr>
          <w:sz w:val="20"/>
        </w:rPr>
        <w:t>спринклерная</w:t>
      </w:r>
      <w:proofErr w:type="spellEnd"/>
      <w:r w:rsidRPr="005F25A5">
        <w:rPr>
          <w:spacing w:val="-4"/>
          <w:sz w:val="20"/>
        </w:rPr>
        <w:t xml:space="preserve"> </w:t>
      </w:r>
      <w:r w:rsidRPr="005F25A5">
        <w:rPr>
          <w:sz w:val="20"/>
        </w:rPr>
        <w:t>установка и внутренний</w:t>
      </w:r>
      <w:r w:rsidRPr="005F25A5">
        <w:rPr>
          <w:spacing w:val="3"/>
          <w:sz w:val="20"/>
        </w:rPr>
        <w:t xml:space="preserve"> </w:t>
      </w:r>
      <w:r w:rsidRPr="005F25A5">
        <w:rPr>
          <w:sz w:val="20"/>
        </w:rPr>
        <w:t>противопожарный</w:t>
      </w:r>
      <w:r w:rsidRPr="005F25A5">
        <w:rPr>
          <w:spacing w:val="1"/>
          <w:sz w:val="20"/>
        </w:rPr>
        <w:t xml:space="preserve"> </w:t>
      </w:r>
      <w:r w:rsidRPr="005F25A5">
        <w:rPr>
          <w:sz w:val="20"/>
        </w:rPr>
        <w:t xml:space="preserve">водопровод (АУВПТ и ВПВ)                                                                                                                              </w:t>
      </w:r>
    </w:p>
    <w:p w14:paraId="774591A3" w14:textId="63063786" w:rsidR="005F25A5" w:rsidRPr="005F25A5" w:rsidRDefault="005F25A5" w:rsidP="00FE78F6">
      <w:pPr>
        <w:pStyle w:val="af8"/>
        <w:numPr>
          <w:ilvl w:val="0"/>
          <w:numId w:val="30"/>
        </w:numPr>
        <w:spacing w:before="0" w:after="0" w:line="360" w:lineRule="auto"/>
        <w:jc w:val="left"/>
        <w:rPr>
          <w:sz w:val="20"/>
        </w:rPr>
      </w:pPr>
      <w:r>
        <w:rPr>
          <w:sz w:val="20"/>
        </w:rPr>
        <w:t xml:space="preserve">Комплект РД </w:t>
      </w:r>
      <w:r w:rsidRPr="005F25A5">
        <w:rPr>
          <w:sz w:val="20"/>
        </w:rPr>
        <w:t xml:space="preserve">Автоматическая установка газового </w:t>
      </w:r>
      <w:proofErr w:type="gramStart"/>
      <w:r w:rsidRPr="005F25A5">
        <w:rPr>
          <w:sz w:val="20"/>
        </w:rPr>
        <w:t xml:space="preserve">пожаротушения  </w:t>
      </w:r>
      <w:r>
        <w:rPr>
          <w:sz w:val="20"/>
        </w:rPr>
        <w:t>(</w:t>
      </w:r>
      <w:proofErr w:type="gramEnd"/>
      <w:r>
        <w:rPr>
          <w:sz w:val="20"/>
        </w:rPr>
        <w:t xml:space="preserve">АУГПТ) </w:t>
      </w:r>
      <w:r w:rsidRPr="005F25A5">
        <w:rPr>
          <w:sz w:val="20"/>
        </w:rPr>
        <w:t xml:space="preserve">                          </w:t>
      </w:r>
    </w:p>
    <w:p w14:paraId="75D6094F" w14:textId="4F509A69" w:rsidR="005F25A5" w:rsidRPr="005F25A5" w:rsidRDefault="005F25A5" w:rsidP="00FE78F6">
      <w:pPr>
        <w:pStyle w:val="af8"/>
        <w:numPr>
          <w:ilvl w:val="0"/>
          <w:numId w:val="30"/>
        </w:numPr>
        <w:kinsoku w:val="0"/>
        <w:overflowPunct w:val="0"/>
        <w:autoSpaceDE w:val="0"/>
        <w:autoSpaceDN w:val="0"/>
        <w:adjustRightInd w:val="0"/>
        <w:spacing w:before="0" w:after="0" w:line="360" w:lineRule="auto"/>
        <w:jc w:val="left"/>
        <w:rPr>
          <w:sz w:val="20"/>
        </w:rPr>
      </w:pPr>
      <w:r>
        <w:rPr>
          <w:sz w:val="20"/>
        </w:rPr>
        <w:t xml:space="preserve">Комплект </w:t>
      </w:r>
      <w:proofErr w:type="gramStart"/>
      <w:r>
        <w:rPr>
          <w:sz w:val="20"/>
        </w:rPr>
        <w:t xml:space="preserve">РД </w:t>
      </w:r>
      <w:r w:rsidRPr="005F25A5">
        <w:rPr>
          <w:sz w:val="20"/>
        </w:rPr>
        <w:t xml:space="preserve"> Система</w:t>
      </w:r>
      <w:proofErr w:type="gramEnd"/>
      <w:r w:rsidRPr="005F25A5">
        <w:rPr>
          <w:sz w:val="20"/>
        </w:rPr>
        <w:t xml:space="preserve"> водо</w:t>
      </w:r>
      <w:r>
        <w:rPr>
          <w:sz w:val="20"/>
        </w:rPr>
        <w:t>снабжения и канализации(ВК)</w:t>
      </w:r>
      <w:r w:rsidRPr="005F25A5">
        <w:rPr>
          <w:sz w:val="20"/>
        </w:rPr>
        <w:t xml:space="preserve">                                                                                                                                               </w:t>
      </w:r>
    </w:p>
    <w:p w14:paraId="042EE7F0" w14:textId="13315030" w:rsidR="005F25A5" w:rsidRDefault="005F25A5" w:rsidP="00FE78F6">
      <w:pPr>
        <w:pStyle w:val="af8"/>
        <w:numPr>
          <w:ilvl w:val="0"/>
          <w:numId w:val="30"/>
        </w:numPr>
        <w:kinsoku w:val="0"/>
        <w:overflowPunct w:val="0"/>
        <w:autoSpaceDE w:val="0"/>
        <w:autoSpaceDN w:val="0"/>
        <w:adjustRightInd w:val="0"/>
        <w:spacing w:before="0" w:after="0" w:line="360" w:lineRule="auto"/>
        <w:jc w:val="left"/>
        <w:rPr>
          <w:sz w:val="20"/>
        </w:rPr>
      </w:pPr>
      <w:r>
        <w:rPr>
          <w:sz w:val="20"/>
        </w:rPr>
        <w:t>Комплект РД Система отопления вентиляции и кондиционирования (</w:t>
      </w:r>
      <w:proofErr w:type="spellStart"/>
      <w:r>
        <w:rPr>
          <w:sz w:val="20"/>
        </w:rPr>
        <w:t>ОВиК</w:t>
      </w:r>
      <w:proofErr w:type="spellEnd"/>
      <w:r>
        <w:rPr>
          <w:sz w:val="20"/>
        </w:rPr>
        <w:t>)</w:t>
      </w:r>
    </w:p>
    <w:p w14:paraId="65DDEFD1" w14:textId="5D85FFE6" w:rsidR="005F25A5" w:rsidRDefault="005F25A5" w:rsidP="00FE78F6">
      <w:pPr>
        <w:pStyle w:val="af8"/>
        <w:numPr>
          <w:ilvl w:val="0"/>
          <w:numId w:val="30"/>
        </w:numPr>
        <w:kinsoku w:val="0"/>
        <w:overflowPunct w:val="0"/>
        <w:autoSpaceDE w:val="0"/>
        <w:autoSpaceDN w:val="0"/>
        <w:adjustRightInd w:val="0"/>
        <w:spacing w:before="0" w:after="0" w:line="360" w:lineRule="auto"/>
        <w:jc w:val="left"/>
        <w:rPr>
          <w:sz w:val="20"/>
        </w:rPr>
      </w:pPr>
      <w:r>
        <w:rPr>
          <w:sz w:val="20"/>
        </w:rPr>
        <w:t xml:space="preserve">Комплект РД Системы охранно-тревожной </w:t>
      </w:r>
      <w:proofErr w:type="gramStart"/>
      <w:r>
        <w:rPr>
          <w:sz w:val="20"/>
        </w:rPr>
        <w:t>сигнализации(</w:t>
      </w:r>
      <w:proofErr w:type="gramEnd"/>
      <w:r>
        <w:rPr>
          <w:sz w:val="20"/>
        </w:rPr>
        <w:t>СОТС)</w:t>
      </w:r>
    </w:p>
    <w:p w14:paraId="53D631C4" w14:textId="78B712A9" w:rsidR="005F25A5" w:rsidRDefault="005F25A5" w:rsidP="00FE78F6">
      <w:pPr>
        <w:pStyle w:val="af8"/>
        <w:numPr>
          <w:ilvl w:val="0"/>
          <w:numId w:val="30"/>
        </w:numPr>
        <w:kinsoku w:val="0"/>
        <w:overflowPunct w:val="0"/>
        <w:autoSpaceDE w:val="0"/>
        <w:autoSpaceDN w:val="0"/>
        <w:adjustRightInd w:val="0"/>
        <w:spacing w:before="0" w:after="0" w:line="360" w:lineRule="auto"/>
        <w:jc w:val="left"/>
        <w:rPr>
          <w:sz w:val="20"/>
        </w:rPr>
      </w:pPr>
      <w:r>
        <w:rPr>
          <w:sz w:val="20"/>
        </w:rPr>
        <w:t>Комплект РД Структурированной кабельной сети (СКС)</w:t>
      </w:r>
    </w:p>
    <w:p w14:paraId="2253E41E" w14:textId="0C4A212F" w:rsidR="005F25A5" w:rsidRDefault="005F25A5" w:rsidP="00FE78F6">
      <w:pPr>
        <w:pStyle w:val="af8"/>
        <w:numPr>
          <w:ilvl w:val="0"/>
          <w:numId w:val="30"/>
        </w:numPr>
        <w:kinsoku w:val="0"/>
        <w:overflowPunct w:val="0"/>
        <w:autoSpaceDE w:val="0"/>
        <w:autoSpaceDN w:val="0"/>
        <w:adjustRightInd w:val="0"/>
        <w:spacing w:before="0" w:after="0" w:line="360" w:lineRule="auto"/>
        <w:jc w:val="left"/>
        <w:rPr>
          <w:sz w:val="20"/>
        </w:rPr>
      </w:pPr>
      <w:r>
        <w:rPr>
          <w:sz w:val="20"/>
        </w:rPr>
        <w:t>Комплект РД Система контроля и управления доступом (СКУД)</w:t>
      </w:r>
    </w:p>
    <w:p w14:paraId="12E7AFCA" w14:textId="04ED47B6" w:rsidR="005F25A5" w:rsidRDefault="005F25A5" w:rsidP="00FE78F6">
      <w:pPr>
        <w:pStyle w:val="af8"/>
        <w:numPr>
          <w:ilvl w:val="0"/>
          <w:numId w:val="30"/>
        </w:numPr>
        <w:kinsoku w:val="0"/>
        <w:overflowPunct w:val="0"/>
        <w:autoSpaceDE w:val="0"/>
        <w:autoSpaceDN w:val="0"/>
        <w:adjustRightInd w:val="0"/>
        <w:spacing w:before="0" w:after="0" w:line="360" w:lineRule="auto"/>
        <w:jc w:val="left"/>
        <w:rPr>
          <w:sz w:val="20"/>
        </w:rPr>
      </w:pPr>
      <w:r>
        <w:rPr>
          <w:sz w:val="20"/>
        </w:rPr>
        <w:t>Комплект РД Система охранного телевидения (СОТ)</w:t>
      </w:r>
    </w:p>
    <w:p w14:paraId="1DE4C8B7" w14:textId="3B1C8D7E" w:rsidR="005F25A5" w:rsidRDefault="005F25A5" w:rsidP="00FE78F6">
      <w:pPr>
        <w:pStyle w:val="af8"/>
        <w:numPr>
          <w:ilvl w:val="0"/>
          <w:numId w:val="30"/>
        </w:numPr>
        <w:kinsoku w:val="0"/>
        <w:overflowPunct w:val="0"/>
        <w:autoSpaceDE w:val="0"/>
        <w:autoSpaceDN w:val="0"/>
        <w:adjustRightInd w:val="0"/>
        <w:spacing w:before="0" w:after="0" w:line="360" w:lineRule="auto"/>
        <w:jc w:val="left"/>
        <w:rPr>
          <w:sz w:val="20"/>
        </w:rPr>
      </w:pPr>
      <w:r>
        <w:rPr>
          <w:sz w:val="20"/>
        </w:rPr>
        <w:t>Комплект РД Система пожарной сигнализации (СПС)</w:t>
      </w:r>
    </w:p>
    <w:p w14:paraId="317A47AD" w14:textId="0C51A123" w:rsidR="005F25A5" w:rsidRDefault="005F25A5" w:rsidP="00FE78F6">
      <w:pPr>
        <w:pStyle w:val="af8"/>
        <w:numPr>
          <w:ilvl w:val="0"/>
          <w:numId w:val="30"/>
        </w:numPr>
        <w:kinsoku w:val="0"/>
        <w:overflowPunct w:val="0"/>
        <w:autoSpaceDE w:val="0"/>
        <w:autoSpaceDN w:val="0"/>
        <w:adjustRightInd w:val="0"/>
        <w:spacing w:before="0" w:after="0" w:line="360" w:lineRule="auto"/>
        <w:jc w:val="left"/>
        <w:rPr>
          <w:sz w:val="20"/>
        </w:rPr>
      </w:pPr>
      <w:r>
        <w:rPr>
          <w:sz w:val="20"/>
        </w:rPr>
        <w:t>Комплект РД Система противопожарной автоматики (СПА)</w:t>
      </w:r>
    </w:p>
    <w:p w14:paraId="329F7962" w14:textId="5D9A1260" w:rsidR="005F25A5" w:rsidRDefault="005F25A5" w:rsidP="00FE78F6">
      <w:pPr>
        <w:pStyle w:val="af8"/>
        <w:numPr>
          <w:ilvl w:val="0"/>
          <w:numId w:val="30"/>
        </w:numPr>
        <w:kinsoku w:val="0"/>
        <w:overflowPunct w:val="0"/>
        <w:autoSpaceDE w:val="0"/>
        <w:autoSpaceDN w:val="0"/>
        <w:adjustRightInd w:val="0"/>
        <w:spacing w:before="0" w:after="0" w:line="360" w:lineRule="auto"/>
        <w:jc w:val="left"/>
        <w:rPr>
          <w:sz w:val="20"/>
        </w:rPr>
      </w:pPr>
      <w:r>
        <w:rPr>
          <w:sz w:val="20"/>
        </w:rPr>
        <w:t>Комплект РД Система оповещения и управления эвакуацией (СОУЭ)</w:t>
      </w:r>
    </w:p>
    <w:p w14:paraId="7ABFC450" w14:textId="3956D0A0" w:rsidR="005F25A5" w:rsidRDefault="005F25A5" w:rsidP="00FE78F6">
      <w:pPr>
        <w:pStyle w:val="af8"/>
        <w:numPr>
          <w:ilvl w:val="0"/>
          <w:numId w:val="30"/>
        </w:numPr>
        <w:kinsoku w:val="0"/>
        <w:overflowPunct w:val="0"/>
        <w:autoSpaceDE w:val="0"/>
        <w:autoSpaceDN w:val="0"/>
        <w:adjustRightInd w:val="0"/>
        <w:spacing w:before="0" w:after="0" w:line="360" w:lineRule="auto"/>
        <w:jc w:val="left"/>
        <w:rPr>
          <w:sz w:val="20"/>
        </w:rPr>
      </w:pPr>
      <w:r>
        <w:rPr>
          <w:sz w:val="20"/>
        </w:rPr>
        <w:t xml:space="preserve">Комплект РД Система электроснабжения и </w:t>
      </w:r>
      <w:proofErr w:type="gramStart"/>
      <w:r>
        <w:rPr>
          <w:sz w:val="20"/>
        </w:rPr>
        <w:t>электроосвещения(</w:t>
      </w:r>
      <w:proofErr w:type="gramEnd"/>
      <w:r>
        <w:rPr>
          <w:sz w:val="20"/>
        </w:rPr>
        <w:t>ЭОМ)</w:t>
      </w:r>
    </w:p>
    <w:p w14:paraId="365BCBC1" w14:textId="528E5294" w:rsidR="005F25A5" w:rsidRDefault="005F25A5" w:rsidP="00FE78F6">
      <w:pPr>
        <w:pStyle w:val="af8"/>
        <w:numPr>
          <w:ilvl w:val="0"/>
          <w:numId w:val="30"/>
        </w:numPr>
        <w:kinsoku w:val="0"/>
        <w:overflowPunct w:val="0"/>
        <w:autoSpaceDE w:val="0"/>
        <w:autoSpaceDN w:val="0"/>
        <w:adjustRightInd w:val="0"/>
        <w:spacing w:before="0" w:after="0" w:line="360" w:lineRule="auto"/>
        <w:jc w:val="left"/>
        <w:rPr>
          <w:sz w:val="20"/>
        </w:rPr>
      </w:pPr>
      <w:r>
        <w:rPr>
          <w:sz w:val="20"/>
        </w:rPr>
        <w:t>Комплект РД Технологические решения (ТХ)</w:t>
      </w:r>
    </w:p>
    <w:p w14:paraId="67425B8A" w14:textId="68DC253E" w:rsidR="00BE5D98" w:rsidRDefault="00BE5D98" w:rsidP="00FE78F6">
      <w:pPr>
        <w:pStyle w:val="af8"/>
        <w:numPr>
          <w:ilvl w:val="0"/>
          <w:numId w:val="30"/>
        </w:numPr>
        <w:kinsoku w:val="0"/>
        <w:overflowPunct w:val="0"/>
        <w:autoSpaceDE w:val="0"/>
        <w:autoSpaceDN w:val="0"/>
        <w:adjustRightInd w:val="0"/>
        <w:spacing w:before="0" w:after="0" w:line="360" w:lineRule="auto"/>
        <w:jc w:val="left"/>
        <w:rPr>
          <w:sz w:val="20"/>
        </w:rPr>
      </w:pPr>
      <w:r>
        <w:rPr>
          <w:sz w:val="20"/>
        </w:rPr>
        <w:t>Эскизный проект рекламной вывески</w:t>
      </w:r>
    </w:p>
    <w:p w14:paraId="5839E170" w14:textId="4AC43A2F" w:rsidR="00BE5D98" w:rsidRDefault="00BE5D98" w:rsidP="00FE78F6">
      <w:pPr>
        <w:pStyle w:val="af8"/>
        <w:numPr>
          <w:ilvl w:val="0"/>
          <w:numId w:val="30"/>
        </w:numPr>
        <w:kinsoku w:val="0"/>
        <w:overflowPunct w:val="0"/>
        <w:autoSpaceDE w:val="0"/>
        <w:autoSpaceDN w:val="0"/>
        <w:adjustRightInd w:val="0"/>
        <w:spacing w:before="0" w:after="0" w:line="360" w:lineRule="auto"/>
        <w:jc w:val="left"/>
        <w:rPr>
          <w:sz w:val="20"/>
        </w:rPr>
      </w:pPr>
      <w:r>
        <w:rPr>
          <w:sz w:val="20"/>
        </w:rPr>
        <w:t>Вендор-лист инженерно-технического оборудования</w:t>
      </w:r>
    </w:p>
    <w:p w14:paraId="3F58D2D8" w14:textId="09CB746F" w:rsidR="00BE5D98" w:rsidRDefault="00BE5D98" w:rsidP="00FE78F6">
      <w:pPr>
        <w:pStyle w:val="af8"/>
        <w:numPr>
          <w:ilvl w:val="0"/>
          <w:numId w:val="30"/>
        </w:numPr>
        <w:kinsoku w:val="0"/>
        <w:overflowPunct w:val="0"/>
        <w:autoSpaceDE w:val="0"/>
        <w:autoSpaceDN w:val="0"/>
        <w:adjustRightInd w:val="0"/>
        <w:spacing w:before="0" w:after="0" w:line="360" w:lineRule="auto"/>
        <w:jc w:val="left"/>
        <w:rPr>
          <w:sz w:val="20"/>
        </w:rPr>
      </w:pPr>
      <w:r>
        <w:rPr>
          <w:sz w:val="20"/>
        </w:rPr>
        <w:t>Бренд-бук АО «ТМХ» для внутренней навигации</w:t>
      </w:r>
    </w:p>
    <w:p w14:paraId="27E458F2" w14:textId="77777777" w:rsidR="00BE5D98" w:rsidRDefault="00BE5D98" w:rsidP="00BE5D98">
      <w:pPr>
        <w:pStyle w:val="af8"/>
        <w:kinsoku w:val="0"/>
        <w:overflowPunct w:val="0"/>
        <w:autoSpaceDE w:val="0"/>
        <w:autoSpaceDN w:val="0"/>
        <w:adjustRightInd w:val="0"/>
        <w:spacing w:before="0" w:after="0" w:line="360" w:lineRule="auto"/>
        <w:ind w:left="927"/>
        <w:jc w:val="left"/>
        <w:rPr>
          <w:sz w:val="20"/>
        </w:rPr>
      </w:pPr>
    </w:p>
    <w:p w14:paraId="42EB357A" w14:textId="77777777" w:rsidR="00D961B4" w:rsidRDefault="00D961B4" w:rsidP="00D961B4">
      <w:pPr>
        <w:spacing w:before="0" w:after="0"/>
        <w:ind w:left="0" w:firstLine="567"/>
        <w:jc w:val="center"/>
        <w:rPr>
          <w:b/>
          <w:bCs/>
          <w:sz w:val="22"/>
          <w:szCs w:val="22"/>
        </w:rPr>
      </w:pPr>
    </w:p>
    <w:p w14:paraId="35576CEF" w14:textId="77777777" w:rsidR="00D961B4" w:rsidRDefault="00D961B4" w:rsidP="005F25A5">
      <w:pPr>
        <w:spacing w:before="0" w:after="0"/>
        <w:ind w:left="0"/>
        <w:rPr>
          <w:b/>
          <w:bCs/>
          <w:sz w:val="22"/>
          <w:szCs w:val="22"/>
        </w:rPr>
      </w:pPr>
    </w:p>
    <w:tbl>
      <w:tblPr>
        <w:tblpPr w:leftFromText="180" w:rightFromText="180" w:vertAnchor="text" w:tblpY="1"/>
        <w:tblOverlap w:val="never"/>
        <w:tblW w:w="10076" w:type="dxa"/>
        <w:tblLook w:val="04A0" w:firstRow="1" w:lastRow="0" w:firstColumn="1" w:lastColumn="0" w:noHBand="0" w:noVBand="1"/>
      </w:tblPr>
      <w:tblGrid>
        <w:gridCol w:w="4694"/>
        <w:gridCol w:w="5382"/>
      </w:tblGrid>
      <w:tr w:rsidR="00D961B4" w:rsidRPr="00651860" w14:paraId="0CDE7673" w14:textId="77777777" w:rsidTr="00980B97">
        <w:trPr>
          <w:trHeight w:val="445"/>
        </w:trPr>
        <w:tc>
          <w:tcPr>
            <w:tcW w:w="4694" w:type="dxa"/>
          </w:tcPr>
          <w:p w14:paraId="75FAEBFB" w14:textId="77777777" w:rsidR="00D961B4" w:rsidRPr="00651860" w:rsidRDefault="00D961B4" w:rsidP="00980B97">
            <w:pPr>
              <w:spacing w:before="0" w:after="0"/>
              <w:ind w:left="-709" w:firstLine="567"/>
              <w:jc w:val="left"/>
              <w:rPr>
                <w:bCs/>
                <w:sz w:val="22"/>
                <w:szCs w:val="22"/>
              </w:rPr>
            </w:pPr>
            <w:r w:rsidRPr="00651860">
              <w:rPr>
                <w:bCs/>
                <w:sz w:val="22"/>
                <w:szCs w:val="22"/>
              </w:rPr>
              <w:br w:type="page"/>
              <w:t xml:space="preserve"> </w:t>
            </w:r>
          </w:p>
          <w:p w14:paraId="363BF040" w14:textId="77777777" w:rsidR="00D961B4" w:rsidRPr="00651860" w:rsidRDefault="00D961B4" w:rsidP="00980B97">
            <w:pPr>
              <w:spacing w:before="0" w:after="0"/>
              <w:ind w:left="0"/>
              <w:jc w:val="left"/>
              <w:rPr>
                <w:b/>
                <w:bCs/>
                <w:sz w:val="22"/>
                <w:szCs w:val="22"/>
              </w:rPr>
            </w:pPr>
            <w:r w:rsidRPr="00651860">
              <w:rPr>
                <w:b/>
                <w:bCs/>
                <w:sz w:val="22"/>
                <w:szCs w:val="22"/>
              </w:rPr>
              <w:t>Заказчик:</w:t>
            </w:r>
          </w:p>
          <w:p w14:paraId="347C88AA" w14:textId="77777777" w:rsidR="00D961B4" w:rsidRPr="00651860" w:rsidRDefault="00D961B4" w:rsidP="00980B97">
            <w:pPr>
              <w:spacing w:before="0" w:after="0"/>
              <w:ind w:left="0"/>
              <w:jc w:val="left"/>
              <w:rPr>
                <w:b/>
                <w:color w:val="000000"/>
                <w:sz w:val="22"/>
                <w:szCs w:val="22"/>
              </w:rPr>
            </w:pPr>
          </w:p>
          <w:p w14:paraId="2893AB30" w14:textId="77777777" w:rsidR="00D961B4" w:rsidRPr="00651860" w:rsidRDefault="00D961B4" w:rsidP="00980B97">
            <w:pPr>
              <w:spacing w:before="0" w:after="0"/>
              <w:ind w:left="0"/>
              <w:jc w:val="left"/>
              <w:rPr>
                <w:b/>
                <w:color w:val="000000"/>
                <w:sz w:val="22"/>
                <w:szCs w:val="22"/>
              </w:rPr>
            </w:pPr>
          </w:p>
          <w:p w14:paraId="441B2A94" w14:textId="77777777" w:rsidR="00D961B4" w:rsidRPr="00651860" w:rsidRDefault="00D961B4" w:rsidP="00980B97">
            <w:pPr>
              <w:spacing w:before="0" w:after="0"/>
              <w:ind w:left="0"/>
              <w:jc w:val="left"/>
              <w:rPr>
                <w:bCs/>
                <w:sz w:val="22"/>
                <w:szCs w:val="22"/>
              </w:rPr>
            </w:pPr>
          </w:p>
          <w:p w14:paraId="613D36F2" w14:textId="77777777" w:rsidR="00D961B4" w:rsidRPr="00651860" w:rsidRDefault="00D961B4" w:rsidP="00980B97">
            <w:pPr>
              <w:spacing w:before="0" w:after="0"/>
              <w:ind w:left="0"/>
              <w:jc w:val="left"/>
              <w:rPr>
                <w:sz w:val="22"/>
                <w:szCs w:val="22"/>
              </w:rPr>
            </w:pPr>
            <w:r>
              <w:rPr>
                <w:sz w:val="22"/>
                <w:szCs w:val="22"/>
              </w:rPr>
              <w:t>________</w:t>
            </w:r>
            <w:r w:rsidRPr="00651860">
              <w:rPr>
                <w:sz w:val="22"/>
                <w:szCs w:val="22"/>
              </w:rPr>
              <w:t>________</w:t>
            </w:r>
          </w:p>
          <w:p w14:paraId="0471D130" w14:textId="77777777" w:rsidR="00D961B4" w:rsidRPr="00651860" w:rsidRDefault="00D961B4" w:rsidP="00980B97">
            <w:pPr>
              <w:spacing w:before="0" w:after="0"/>
              <w:ind w:left="0"/>
              <w:jc w:val="left"/>
              <w:rPr>
                <w:bCs/>
                <w:sz w:val="22"/>
                <w:szCs w:val="22"/>
              </w:rPr>
            </w:pPr>
            <w:r w:rsidRPr="00651860">
              <w:rPr>
                <w:sz w:val="22"/>
                <w:szCs w:val="22"/>
              </w:rPr>
              <w:t>М.П.</w:t>
            </w:r>
          </w:p>
        </w:tc>
        <w:tc>
          <w:tcPr>
            <w:tcW w:w="5382" w:type="dxa"/>
          </w:tcPr>
          <w:p w14:paraId="1D72C7CD" w14:textId="77777777" w:rsidR="00D961B4" w:rsidRPr="00651860" w:rsidRDefault="00D961B4" w:rsidP="00980B97">
            <w:pPr>
              <w:spacing w:before="0" w:after="0"/>
              <w:ind w:left="0"/>
              <w:jc w:val="left"/>
              <w:rPr>
                <w:b/>
                <w:bCs/>
                <w:sz w:val="22"/>
                <w:szCs w:val="22"/>
              </w:rPr>
            </w:pPr>
          </w:p>
          <w:p w14:paraId="5767C123" w14:textId="77777777" w:rsidR="00D961B4" w:rsidRPr="00651860" w:rsidRDefault="00D961B4" w:rsidP="00980B97">
            <w:pPr>
              <w:spacing w:before="0" w:after="0"/>
              <w:ind w:left="0"/>
              <w:jc w:val="left"/>
              <w:rPr>
                <w:b/>
                <w:bCs/>
                <w:sz w:val="22"/>
                <w:szCs w:val="22"/>
              </w:rPr>
            </w:pPr>
            <w:r w:rsidRPr="00651860">
              <w:rPr>
                <w:b/>
                <w:bCs/>
                <w:sz w:val="22"/>
                <w:szCs w:val="22"/>
              </w:rPr>
              <w:t>Подрядчик:</w:t>
            </w:r>
          </w:p>
          <w:p w14:paraId="4269485C" w14:textId="77777777" w:rsidR="00D961B4" w:rsidRPr="00651860" w:rsidRDefault="00D961B4" w:rsidP="00980B97">
            <w:pPr>
              <w:shd w:val="clear" w:color="auto" w:fill="FFFFFF" w:themeFill="background1"/>
              <w:spacing w:before="0" w:after="0"/>
              <w:ind w:left="0"/>
              <w:rPr>
                <w:b/>
                <w:color w:val="000000"/>
                <w:sz w:val="22"/>
                <w:szCs w:val="22"/>
              </w:rPr>
            </w:pPr>
          </w:p>
          <w:p w14:paraId="5C09D9CC" w14:textId="77777777" w:rsidR="00D961B4" w:rsidRPr="00651860" w:rsidRDefault="00D961B4" w:rsidP="00980B97">
            <w:pPr>
              <w:spacing w:before="0" w:after="0"/>
              <w:ind w:left="0"/>
              <w:jc w:val="left"/>
              <w:rPr>
                <w:b/>
                <w:bCs/>
                <w:sz w:val="22"/>
                <w:szCs w:val="22"/>
              </w:rPr>
            </w:pPr>
          </w:p>
          <w:p w14:paraId="00F541ED" w14:textId="77777777" w:rsidR="00D961B4" w:rsidRPr="00651860" w:rsidRDefault="00D961B4" w:rsidP="00980B97">
            <w:pPr>
              <w:spacing w:before="0" w:after="0"/>
              <w:ind w:left="0"/>
              <w:rPr>
                <w:b/>
                <w:color w:val="000000"/>
                <w:sz w:val="22"/>
                <w:szCs w:val="22"/>
              </w:rPr>
            </w:pPr>
          </w:p>
          <w:p w14:paraId="5BEEDA44" w14:textId="77777777" w:rsidR="00D961B4" w:rsidRPr="00651860" w:rsidRDefault="00D961B4" w:rsidP="00980B97">
            <w:pPr>
              <w:spacing w:before="0" w:after="0"/>
              <w:ind w:left="0"/>
              <w:jc w:val="left"/>
              <w:rPr>
                <w:sz w:val="22"/>
                <w:szCs w:val="22"/>
              </w:rPr>
            </w:pPr>
            <w:r w:rsidRPr="00651860">
              <w:rPr>
                <w:sz w:val="22"/>
                <w:szCs w:val="22"/>
              </w:rPr>
              <w:t>_______________</w:t>
            </w:r>
          </w:p>
          <w:p w14:paraId="7538533E" w14:textId="77777777" w:rsidR="00D961B4" w:rsidRPr="00651860" w:rsidRDefault="00D961B4" w:rsidP="00980B97">
            <w:pPr>
              <w:spacing w:before="0" w:after="0"/>
              <w:ind w:left="0"/>
              <w:rPr>
                <w:sz w:val="22"/>
                <w:szCs w:val="22"/>
              </w:rPr>
            </w:pPr>
            <w:r w:rsidRPr="00651860">
              <w:rPr>
                <w:sz w:val="22"/>
                <w:szCs w:val="22"/>
              </w:rPr>
              <w:t>М.П.</w:t>
            </w:r>
          </w:p>
        </w:tc>
      </w:tr>
    </w:tbl>
    <w:p w14:paraId="788203E3" w14:textId="77777777" w:rsidR="00D961B4" w:rsidRDefault="00D961B4" w:rsidP="00FB11D2">
      <w:pPr>
        <w:spacing w:before="0" w:after="0"/>
        <w:ind w:left="0" w:firstLine="567"/>
        <w:jc w:val="right"/>
        <w:rPr>
          <w:sz w:val="22"/>
          <w:szCs w:val="22"/>
        </w:rPr>
      </w:pPr>
    </w:p>
    <w:p w14:paraId="1C18F304" w14:textId="77777777" w:rsidR="006D379A" w:rsidRDefault="006D379A" w:rsidP="00FB11D2">
      <w:pPr>
        <w:spacing w:before="0" w:after="0"/>
        <w:ind w:left="0" w:firstLine="567"/>
        <w:jc w:val="right"/>
        <w:rPr>
          <w:sz w:val="22"/>
          <w:szCs w:val="22"/>
        </w:rPr>
      </w:pPr>
    </w:p>
    <w:p w14:paraId="310E5A57" w14:textId="77777777" w:rsidR="006D379A" w:rsidRDefault="006D379A" w:rsidP="00FB11D2">
      <w:pPr>
        <w:spacing w:before="0" w:after="0"/>
        <w:ind w:left="0" w:firstLine="567"/>
        <w:jc w:val="right"/>
        <w:rPr>
          <w:sz w:val="22"/>
          <w:szCs w:val="22"/>
        </w:rPr>
      </w:pPr>
    </w:p>
    <w:p w14:paraId="7B368FB4" w14:textId="77777777" w:rsidR="006D379A" w:rsidRDefault="006D379A" w:rsidP="00FB11D2">
      <w:pPr>
        <w:spacing w:before="0" w:after="0"/>
        <w:ind w:left="0" w:firstLine="567"/>
        <w:jc w:val="right"/>
        <w:rPr>
          <w:sz w:val="22"/>
          <w:szCs w:val="22"/>
        </w:rPr>
      </w:pPr>
    </w:p>
    <w:p w14:paraId="2063E666" w14:textId="52E4410E" w:rsidR="006D379A" w:rsidRPr="009419D9" w:rsidRDefault="006D379A" w:rsidP="006D379A">
      <w:pPr>
        <w:shd w:val="clear" w:color="auto" w:fill="FFFFFF"/>
        <w:spacing w:before="0" w:after="0" w:line="259" w:lineRule="auto"/>
        <w:ind w:left="0"/>
        <w:jc w:val="right"/>
        <w:rPr>
          <w:rFonts w:eastAsiaTheme="minorHAnsi"/>
          <w:b/>
          <w:bCs/>
          <w:sz w:val="22"/>
          <w:szCs w:val="22"/>
          <w:lang w:eastAsia="en-US"/>
        </w:rPr>
      </w:pPr>
      <w:r w:rsidRPr="009419D9">
        <w:rPr>
          <w:rFonts w:eastAsiaTheme="minorHAnsi"/>
          <w:b/>
          <w:bCs/>
          <w:sz w:val="22"/>
          <w:szCs w:val="22"/>
          <w:lang w:eastAsia="en-US"/>
        </w:rPr>
        <w:lastRenderedPageBreak/>
        <w:t xml:space="preserve">Приложение № </w:t>
      </w:r>
      <w:r>
        <w:rPr>
          <w:rFonts w:eastAsiaTheme="minorHAnsi"/>
          <w:b/>
          <w:bCs/>
          <w:sz w:val="22"/>
          <w:szCs w:val="22"/>
          <w:lang w:eastAsia="en-US"/>
        </w:rPr>
        <w:t>1</w:t>
      </w:r>
      <w:r w:rsidR="00EC1A40">
        <w:rPr>
          <w:rFonts w:eastAsiaTheme="minorHAnsi"/>
          <w:b/>
          <w:bCs/>
          <w:sz w:val="22"/>
          <w:szCs w:val="22"/>
          <w:lang w:eastAsia="en-US"/>
        </w:rPr>
        <w:t>2</w:t>
      </w:r>
    </w:p>
    <w:p w14:paraId="338A9F70" w14:textId="77777777" w:rsidR="006D379A" w:rsidRDefault="006D379A" w:rsidP="006D379A">
      <w:pPr>
        <w:spacing w:before="0" w:after="0"/>
        <w:ind w:left="0" w:firstLine="567"/>
        <w:jc w:val="right"/>
        <w:rPr>
          <w:b/>
          <w:sz w:val="22"/>
          <w:szCs w:val="22"/>
        </w:rPr>
      </w:pPr>
      <w:r>
        <w:rPr>
          <w:rFonts w:eastAsiaTheme="minorHAnsi"/>
          <w:b/>
          <w:bCs/>
          <w:sz w:val="22"/>
          <w:szCs w:val="22"/>
          <w:lang w:eastAsia="en-US"/>
        </w:rPr>
        <w:t>к</w:t>
      </w:r>
      <w:r w:rsidRPr="009419D9">
        <w:rPr>
          <w:rFonts w:eastAsiaTheme="minorHAnsi"/>
          <w:b/>
          <w:bCs/>
          <w:sz w:val="22"/>
          <w:szCs w:val="22"/>
          <w:lang w:eastAsia="en-US"/>
        </w:rPr>
        <w:t xml:space="preserve"> Договору </w:t>
      </w:r>
      <w:r>
        <w:rPr>
          <w:rFonts w:eastAsiaTheme="minorHAnsi"/>
          <w:b/>
          <w:bCs/>
          <w:sz w:val="22"/>
          <w:szCs w:val="22"/>
          <w:lang w:eastAsia="en-US"/>
        </w:rPr>
        <w:t xml:space="preserve">подряда </w:t>
      </w:r>
      <w:r w:rsidRPr="009419D9">
        <w:rPr>
          <w:rFonts w:eastAsiaTheme="minorHAnsi"/>
          <w:b/>
          <w:bCs/>
          <w:sz w:val="22"/>
          <w:szCs w:val="22"/>
          <w:lang w:eastAsia="en-US"/>
        </w:rPr>
        <w:t xml:space="preserve">№ </w:t>
      </w:r>
      <w:r w:rsidRPr="009419D9">
        <w:rPr>
          <w:b/>
          <w:bCs/>
          <w:sz w:val="22"/>
          <w:szCs w:val="22"/>
        </w:rPr>
        <w:t>_______</w:t>
      </w:r>
      <w:r w:rsidRPr="003736BF">
        <w:rPr>
          <w:b/>
          <w:bCs/>
          <w:sz w:val="22"/>
          <w:szCs w:val="22"/>
        </w:rPr>
        <w:t xml:space="preserve"> </w:t>
      </w:r>
      <w:r>
        <w:rPr>
          <w:b/>
          <w:bCs/>
          <w:sz w:val="22"/>
          <w:szCs w:val="22"/>
        </w:rPr>
        <w:t>от _</w:t>
      </w:r>
      <w:proofErr w:type="gramStart"/>
      <w:r>
        <w:rPr>
          <w:b/>
          <w:bCs/>
          <w:sz w:val="22"/>
          <w:szCs w:val="22"/>
        </w:rPr>
        <w:t>_._</w:t>
      </w:r>
      <w:proofErr w:type="gramEnd"/>
      <w:r>
        <w:rPr>
          <w:b/>
          <w:bCs/>
          <w:sz w:val="22"/>
          <w:szCs w:val="22"/>
        </w:rPr>
        <w:t>_.20__</w:t>
      </w:r>
    </w:p>
    <w:p w14:paraId="681350FE" w14:textId="77777777" w:rsidR="006D379A" w:rsidRDefault="006D379A" w:rsidP="006D379A">
      <w:pPr>
        <w:spacing w:before="0" w:after="0"/>
        <w:ind w:left="0" w:firstLine="567"/>
        <w:jc w:val="right"/>
        <w:rPr>
          <w:b/>
          <w:sz w:val="22"/>
          <w:szCs w:val="22"/>
        </w:rPr>
      </w:pPr>
    </w:p>
    <w:p w14:paraId="48172126" w14:textId="77777777" w:rsidR="006D379A" w:rsidRDefault="006D379A" w:rsidP="006D379A">
      <w:pPr>
        <w:spacing w:before="0" w:after="0"/>
        <w:ind w:left="0" w:firstLine="567"/>
        <w:jc w:val="right"/>
        <w:rPr>
          <w:b/>
          <w:sz w:val="22"/>
          <w:szCs w:val="22"/>
        </w:rPr>
      </w:pPr>
    </w:p>
    <w:p w14:paraId="3A5F98D4" w14:textId="77777777" w:rsidR="006D379A" w:rsidRDefault="006D379A" w:rsidP="006D379A">
      <w:pPr>
        <w:spacing w:before="0" w:after="0"/>
        <w:ind w:left="0" w:firstLine="567"/>
        <w:jc w:val="right"/>
        <w:rPr>
          <w:b/>
          <w:sz w:val="22"/>
          <w:szCs w:val="22"/>
        </w:rPr>
      </w:pPr>
    </w:p>
    <w:p w14:paraId="0076D7AF" w14:textId="77777777" w:rsidR="006D379A" w:rsidRDefault="006D379A" w:rsidP="006D379A">
      <w:pPr>
        <w:spacing w:before="0" w:after="0"/>
        <w:ind w:left="0" w:firstLine="567"/>
        <w:jc w:val="right"/>
        <w:rPr>
          <w:b/>
          <w:sz w:val="22"/>
          <w:szCs w:val="22"/>
        </w:rPr>
      </w:pPr>
    </w:p>
    <w:p w14:paraId="6A3CFFCE" w14:textId="77777777" w:rsidR="006D379A" w:rsidRDefault="006D379A" w:rsidP="006D379A">
      <w:pPr>
        <w:spacing w:before="0" w:after="0"/>
        <w:ind w:left="0" w:firstLine="567"/>
        <w:jc w:val="right"/>
        <w:rPr>
          <w:b/>
          <w:sz w:val="22"/>
          <w:szCs w:val="22"/>
        </w:rPr>
      </w:pPr>
    </w:p>
    <w:p w14:paraId="412E7A9F" w14:textId="77777777" w:rsidR="006D379A" w:rsidRDefault="006D379A" w:rsidP="006D379A">
      <w:pPr>
        <w:spacing w:before="0" w:after="0"/>
        <w:ind w:left="0" w:firstLine="567"/>
        <w:jc w:val="right"/>
        <w:rPr>
          <w:b/>
          <w:sz w:val="22"/>
          <w:szCs w:val="22"/>
        </w:rPr>
      </w:pPr>
    </w:p>
    <w:p w14:paraId="2F230393" w14:textId="77777777" w:rsidR="006D379A" w:rsidRDefault="006D379A" w:rsidP="006D379A">
      <w:pPr>
        <w:spacing w:before="0" w:after="0"/>
        <w:ind w:left="0" w:firstLine="567"/>
        <w:jc w:val="right"/>
        <w:rPr>
          <w:b/>
          <w:sz w:val="22"/>
          <w:szCs w:val="22"/>
        </w:rPr>
      </w:pPr>
    </w:p>
    <w:p w14:paraId="6D4CE1C3" w14:textId="77777777" w:rsidR="006D379A" w:rsidRDefault="006D379A" w:rsidP="006D379A">
      <w:pPr>
        <w:spacing w:before="0" w:after="0"/>
        <w:ind w:left="0" w:firstLine="567"/>
        <w:jc w:val="right"/>
        <w:rPr>
          <w:sz w:val="22"/>
          <w:szCs w:val="22"/>
        </w:rPr>
      </w:pPr>
    </w:p>
    <w:p w14:paraId="397DDAFE" w14:textId="77777777" w:rsidR="006D379A" w:rsidRDefault="006D379A" w:rsidP="006D379A">
      <w:pPr>
        <w:spacing w:before="0" w:after="0"/>
        <w:ind w:left="0" w:firstLine="567"/>
        <w:jc w:val="right"/>
        <w:rPr>
          <w:sz w:val="22"/>
          <w:szCs w:val="22"/>
        </w:rPr>
      </w:pPr>
    </w:p>
    <w:p w14:paraId="2C47245B" w14:textId="13ACDC79" w:rsidR="006D379A" w:rsidRDefault="00EC1A40" w:rsidP="006D379A">
      <w:pPr>
        <w:spacing w:before="0" w:after="0"/>
        <w:ind w:left="0" w:firstLine="567"/>
        <w:jc w:val="center"/>
        <w:rPr>
          <w:b/>
          <w:bCs/>
          <w:sz w:val="22"/>
          <w:szCs w:val="22"/>
        </w:rPr>
      </w:pPr>
      <w:r>
        <w:rPr>
          <w:b/>
          <w:bCs/>
          <w:sz w:val="22"/>
          <w:szCs w:val="22"/>
        </w:rPr>
        <w:t>ВЕДОМОСТЬ</w:t>
      </w:r>
    </w:p>
    <w:p w14:paraId="404A87FB" w14:textId="2A8E0B6C" w:rsidR="006D379A" w:rsidRDefault="00EC1A40" w:rsidP="006D379A">
      <w:pPr>
        <w:spacing w:before="0" w:after="0"/>
        <w:ind w:left="0" w:firstLine="567"/>
        <w:jc w:val="center"/>
        <w:rPr>
          <w:b/>
          <w:bCs/>
          <w:sz w:val="22"/>
          <w:szCs w:val="22"/>
        </w:rPr>
      </w:pPr>
      <w:r>
        <w:rPr>
          <w:b/>
          <w:bCs/>
          <w:sz w:val="22"/>
          <w:szCs w:val="22"/>
        </w:rPr>
        <w:t xml:space="preserve">разбивки </w:t>
      </w:r>
      <w:r w:rsidR="004F5B9C">
        <w:rPr>
          <w:b/>
          <w:bCs/>
          <w:sz w:val="22"/>
          <w:szCs w:val="22"/>
        </w:rPr>
        <w:t>Цены</w:t>
      </w:r>
    </w:p>
    <w:p w14:paraId="064F889F" w14:textId="77777777" w:rsidR="006D379A" w:rsidRDefault="006D379A" w:rsidP="006D379A">
      <w:pPr>
        <w:spacing w:before="0" w:after="0"/>
        <w:ind w:left="0" w:firstLine="567"/>
        <w:jc w:val="center"/>
        <w:rPr>
          <w:b/>
          <w:bCs/>
          <w:sz w:val="22"/>
          <w:szCs w:val="22"/>
        </w:rPr>
      </w:pPr>
    </w:p>
    <w:p w14:paraId="3438E679" w14:textId="77777777" w:rsidR="006D379A" w:rsidRDefault="006D379A" w:rsidP="006D379A">
      <w:pPr>
        <w:spacing w:before="0" w:after="0"/>
        <w:ind w:left="0" w:firstLine="567"/>
        <w:jc w:val="center"/>
        <w:rPr>
          <w:b/>
          <w:bCs/>
          <w:sz w:val="22"/>
          <w:szCs w:val="22"/>
        </w:rPr>
      </w:pPr>
    </w:p>
    <w:p w14:paraId="05EE77F8" w14:textId="77777777" w:rsidR="006D379A" w:rsidRDefault="006D379A" w:rsidP="006D379A">
      <w:pPr>
        <w:spacing w:before="0" w:after="0"/>
        <w:ind w:left="0" w:firstLine="567"/>
        <w:jc w:val="center"/>
        <w:rPr>
          <w:b/>
          <w:bCs/>
          <w:sz w:val="22"/>
          <w:szCs w:val="22"/>
        </w:rPr>
      </w:pPr>
    </w:p>
    <w:p w14:paraId="287D0790" w14:textId="77777777" w:rsidR="006D379A" w:rsidRDefault="006D379A" w:rsidP="006D379A">
      <w:pPr>
        <w:spacing w:before="0" w:after="0"/>
        <w:ind w:left="0" w:firstLine="567"/>
        <w:jc w:val="center"/>
        <w:rPr>
          <w:b/>
          <w:bCs/>
          <w:sz w:val="22"/>
          <w:szCs w:val="22"/>
        </w:rPr>
      </w:pPr>
    </w:p>
    <w:p w14:paraId="5F97E811" w14:textId="77777777" w:rsidR="006D379A" w:rsidRDefault="006D379A" w:rsidP="006D379A">
      <w:pPr>
        <w:spacing w:before="0" w:after="0"/>
        <w:ind w:left="0" w:firstLine="567"/>
        <w:jc w:val="center"/>
        <w:rPr>
          <w:b/>
          <w:bCs/>
          <w:sz w:val="22"/>
          <w:szCs w:val="22"/>
        </w:rPr>
      </w:pPr>
    </w:p>
    <w:p w14:paraId="61AEBC53" w14:textId="77777777" w:rsidR="006D379A" w:rsidRDefault="006D379A" w:rsidP="006D379A">
      <w:pPr>
        <w:spacing w:before="0" w:after="0"/>
        <w:ind w:left="0" w:firstLine="567"/>
        <w:jc w:val="center"/>
        <w:rPr>
          <w:b/>
          <w:bCs/>
          <w:sz w:val="22"/>
          <w:szCs w:val="22"/>
        </w:rPr>
      </w:pPr>
    </w:p>
    <w:p w14:paraId="077BA86D" w14:textId="77777777" w:rsidR="006D379A" w:rsidRDefault="006D379A" w:rsidP="006D379A">
      <w:pPr>
        <w:spacing w:before="0" w:after="0"/>
        <w:ind w:left="0" w:firstLine="567"/>
        <w:jc w:val="center"/>
        <w:rPr>
          <w:b/>
          <w:bCs/>
          <w:sz w:val="22"/>
          <w:szCs w:val="22"/>
        </w:rPr>
      </w:pPr>
    </w:p>
    <w:p w14:paraId="2DF92322" w14:textId="77777777" w:rsidR="006D379A" w:rsidRDefault="006D379A" w:rsidP="006D379A">
      <w:pPr>
        <w:spacing w:before="0" w:after="0"/>
        <w:ind w:left="0" w:firstLine="567"/>
        <w:jc w:val="center"/>
        <w:rPr>
          <w:b/>
          <w:bCs/>
          <w:sz w:val="22"/>
          <w:szCs w:val="22"/>
        </w:rPr>
      </w:pPr>
    </w:p>
    <w:p w14:paraId="49C59868" w14:textId="77777777" w:rsidR="006D379A" w:rsidRDefault="006D379A" w:rsidP="006D379A">
      <w:pPr>
        <w:spacing w:before="0" w:after="0"/>
        <w:ind w:left="0" w:firstLine="567"/>
        <w:jc w:val="center"/>
        <w:rPr>
          <w:b/>
          <w:bCs/>
          <w:sz w:val="22"/>
          <w:szCs w:val="22"/>
        </w:rPr>
      </w:pPr>
    </w:p>
    <w:p w14:paraId="3C74AB71" w14:textId="77777777" w:rsidR="006D379A" w:rsidRDefault="006D379A" w:rsidP="006D379A">
      <w:pPr>
        <w:spacing w:before="0" w:after="0"/>
        <w:ind w:left="0" w:firstLine="567"/>
        <w:jc w:val="center"/>
        <w:rPr>
          <w:b/>
          <w:bCs/>
          <w:sz w:val="22"/>
          <w:szCs w:val="22"/>
        </w:rPr>
      </w:pPr>
    </w:p>
    <w:p w14:paraId="62E1E9D6" w14:textId="77777777" w:rsidR="006D379A" w:rsidRDefault="006D379A" w:rsidP="006D379A">
      <w:pPr>
        <w:spacing w:before="0" w:after="0"/>
        <w:ind w:left="0" w:firstLine="567"/>
        <w:jc w:val="center"/>
        <w:rPr>
          <w:b/>
          <w:bCs/>
          <w:sz w:val="22"/>
          <w:szCs w:val="22"/>
        </w:rPr>
      </w:pPr>
    </w:p>
    <w:p w14:paraId="0FD4A424" w14:textId="77777777" w:rsidR="006D379A" w:rsidRDefault="006D379A" w:rsidP="006D379A">
      <w:pPr>
        <w:spacing w:before="0" w:after="0"/>
        <w:ind w:left="0" w:firstLine="567"/>
        <w:jc w:val="center"/>
        <w:rPr>
          <w:b/>
          <w:bCs/>
          <w:sz w:val="22"/>
          <w:szCs w:val="22"/>
        </w:rPr>
      </w:pPr>
    </w:p>
    <w:p w14:paraId="6BA9B40B" w14:textId="77777777" w:rsidR="006D379A" w:rsidRDefault="006D379A" w:rsidP="006D379A">
      <w:pPr>
        <w:spacing w:before="0" w:after="0"/>
        <w:ind w:left="0" w:firstLine="567"/>
        <w:jc w:val="center"/>
        <w:rPr>
          <w:b/>
          <w:bCs/>
          <w:sz w:val="22"/>
          <w:szCs w:val="22"/>
        </w:rPr>
      </w:pPr>
    </w:p>
    <w:p w14:paraId="686D0853" w14:textId="77777777" w:rsidR="006D379A" w:rsidRDefault="006D379A" w:rsidP="006D379A">
      <w:pPr>
        <w:spacing w:before="0" w:after="0"/>
        <w:ind w:left="0" w:firstLine="567"/>
        <w:jc w:val="center"/>
        <w:rPr>
          <w:b/>
          <w:bCs/>
          <w:sz w:val="22"/>
          <w:szCs w:val="22"/>
        </w:rPr>
      </w:pPr>
    </w:p>
    <w:p w14:paraId="39E53B6F" w14:textId="77777777" w:rsidR="006D379A" w:rsidRDefault="006D379A" w:rsidP="006D379A">
      <w:pPr>
        <w:spacing w:before="0" w:after="0"/>
        <w:ind w:left="0" w:firstLine="567"/>
        <w:jc w:val="center"/>
        <w:rPr>
          <w:b/>
          <w:bCs/>
          <w:sz w:val="22"/>
          <w:szCs w:val="22"/>
        </w:rPr>
      </w:pPr>
    </w:p>
    <w:p w14:paraId="2A25DEA7" w14:textId="77777777" w:rsidR="006D379A" w:rsidRDefault="006D379A" w:rsidP="006D379A">
      <w:pPr>
        <w:spacing w:before="0" w:after="0"/>
        <w:ind w:left="0" w:firstLine="567"/>
        <w:jc w:val="center"/>
        <w:rPr>
          <w:b/>
          <w:bCs/>
          <w:sz w:val="22"/>
          <w:szCs w:val="22"/>
        </w:rPr>
      </w:pPr>
    </w:p>
    <w:p w14:paraId="09DB7188" w14:textId="77777777" w:rsidR="006D379A" w:rsidRDefault="006D379A" w:rsidP="006D379A">
      <w:pPr>
        <w:spacing w:before="0" w:after="0"/>
        <w:ind w:left="0" w:firstLine="567"/>
        <w:jc w:val="center"/>
        <w:rPr>
          <w:b/>
          <w:bCs/>
          <w:sz w:val="22"/>
          <w:szCs w:val="22"/>
        </w:rPr>
      </w:pPr>
    </w:p>
    <w:p w14:paraId="429F1F1C" w14:textId="77777777" w:rsidR="006D379A" w:rsidRDefault="006D379A" w:rsidP="006D379A">
      <w:pPr>
        <w:spacing w:before="0" w:after="0"/>
        <w:ind w:left="0" w:firstLine="567"/>
        <w:jc w:val="center"/>
        <w:rPr>
          <w:b/>
          <w:bCs/>
          <w:sz w:val="22"/>
          <w:szCs w:val="22"/>
        </w:rPr>
      </w:pPr>
    </w:p>
    <w:p w14:paraId="4DCC5AE1" w14:textId="77777777" w:rsidR="00EC1A40" w:rsidRDefault="00EC1A40" w:rsidP="006D379A">
      <w:pPr>
        <w:spacing w:before="0" w:after="0"/>
        <w:ind w:left="0" w:firstLine="567"/>
        <w:jc w:val="center"/>
        <w:rPr>
          <w:b/>
          <w:bCs/>
          <w:sz w:val="22"/>
          <w:szCs w:val="22"/>
        </w:rPr>
      </w:pPr>
    </w:p>
    <w:p w14:paraId="4B155500" w14:textId="77777777" w:rsidR="00EC1A40" w:rsidRDefault="00EC1A40" w:rsidP="006D379A">
      <w:pPr>
        <w:spacing w:before="0" w:after="0"/>
        <w:ind w:left="0" w:firstLine="567"/>
        <w:jc w:val="center"/>
        <w:rPr>
          <w:b/>
          <w:bCs/>
          <w:sz w:val="22"/>
          <w:szCs w:val="22"/>
        </w:rPr>
      </w:pPr>
    </w:p>
    <w:p w14:paraId="32941E19" w14:textId="77777777" w:rsidR="00EC1A40" w:rsidRDefault="00EC1A40" w:rsidP="006D379A">
      <w:pPr>
        <w:spacing w:before="0" w:after="0"/>
        <w:ind w:left="0" w:firstLine="567"/>
        <w:jc w:val="center"/>
        <w:rPr>
          <w:b/>
          <w:bCs/>
          <w:sz w:val="22"/>
          <w:szCs w:val="22"/>
        </w:rPr>
      </w:pPr>
    </w:p>
    <w:p w14:paraId="6D79518E" w14:textId="77777777" w:rsidR="006D379A" w:rsidRDefault="006D379A" w:rsidP="006D379A">
      <w:pPr>
        <w:spacing w:before="0" w:after="0"/>
        <w:ind w:left="0" w:firstLine="567"/>
        <w:jc w:val="center"/>
        <w:rPr>
          <w:b/>
          <w:bCs/>
          <w:sz w:val="22"/>
          <w:szCs w:val="22"/>
        </w:rPr>
      </w:pPr>
    </w:p>
    <w:p w14:paraId="623AB35D" w14:textId="77777777" w:rsidR="006D379A" w:rsidRDefault="006D379A" w:rsidP="006D379A">
      <w:pPr>
        <w:spacing w:before="0" w:after="0"/>
        <w:ind w:left="0" w:firstLine="567"/>
        <w:jc w:val="center"/>
        <w:rPr>
          <w:b/>
          <w:bCs/>
          <w:sz w:val="22"/>
          <w:szCs w:val="22"/>
        </w:rPr>
      </w:pPr>
    </w:p>
    <w:p w14:paraId="00FFDD84" w14:textId="77777777" w:rsidR="006D379A" w:rsidRDefault="006D379A" w:rsidP="006D379A">
      <w:pPr>
        <w:spacing w:before="0" w:after="0"/>
        <w:ind w:left="0" w:firstLine="567"/>
        <w:jc w:val="center"/>
        <w:rPr>
          <w:b/>
          <w:bCs/>
          <w:sz w:val="22"/>
          <w:szCs w:val="22"/>
        </w:rPr>
      </w:pPr>
    </w:p>
    <w:tbl>
      <w:tblPr>
        <w:tblpPr w:leftFromText="180" w:rightFromText="180" w:vertAnchor="text" w:tblpY="1"/>
        <w:tblOverlap w:val="never"/>
        <w:tblW w:w="10076" w:type="dxa"/>
        <w:tblLook w:val="04A0" w:firstRow="1" w:lastRow="0" w:firstColumn="1" w:lastColumn="0" w:noHBand="0" w:noVBand="1"/>
      </w:tblPr>
      <w:tblGrid>
        <w:gridCol w:w="4694"/>
        <w:gridCol w:w="5382"/>
      </w:tblGrid>
      <w:tr w:rsidR="006D379A" w:rsidRPr="00651860" w14:paraId="42CFA795" w14:textId="77777777" w:rsidTr="007C3425">
        <w:trPr>
          <w:trHeight w:val="445"/>
        </w:trPr>
        <w:tc>
          <w:tcPr>
            <w:tcW w:w="4694" w:type="dxa"/>
          </w:tcPr>
          <w:p w14:paraId="72E1C58D" w14:textId="77777777" w:rsidR="006D379A" w:rsidRPr="00651860" w:rsidRDefault="006D379A" w:rsidP="007C3425">
            <w:pPr>
              <w:spacing w:before="0" w:after="0"/>
              <w:ind w:left="-709" w:firstLine="567"/>
              <w:jc w:val="left"/>
              <w:rPr>
                <w:bCs/>
                <w:sz w:val="22"/>
                <w:szCs w:val="22"/>
              </w:rPr>
            </w:pPr>
            <w:r w:rsidRPr="00651860">
              <w:rPr>
                <w:bCs/>
                <w:sz w:val="22"/>
                <w:szCs w:val="22"/>
              </w:rPr>
              <w:br w:type="page"/>
              <w:t xml:space="preserve"> </w:t>
            </w:r>
          </w:p>
          <w:p w14:paraId="5A649FB1" w14:textId="77777777" w:rsidR="006D379A" w:rsidRPr="00651860" w:rsidRDefault="006D379A" w:rsidP="007C3425">
            <w:pPr>
              <w:spacing w:before="0" w:after="0"/>
              <w:ind w:left="0"/>
              <w:jc w:val="left"/>
              <w:rPr>
                <w:b/>
                <w:bCs/>
                <w:sz w:val="22"/>
                <w:szCs w:val="22"/>
              </w:rPr>
            </w:pPr>
            <w:r w:rsidRPr="00651860">
              <w:rPr>
                <w:b/>
                <w:bCs/>
                <w:sz w:val="22"/>
                <w:szCs w:val="22"/>
              </w:rPr>
              <w:t>Заказчик:</w:t>
            </w:r>
          </w:p>
          <w:p w14:paraId="614F3D10" w14:textId="77777777" w:rsidR="006D379A" w:rsidRPr="00651860" w:rsidRDefault="006D379A" w:rsidP="007C3425">
            <w:pPr>
              <w:spacing w:before="0" w:after="0"/>
              <w:ind w:left="0"/>
              <w:jc w:val="left"/>
              <w:rPr>
                <w:b/>
                <w:color w:val="000000"/>
                <w:sz w:val="22"/>
                <w:szCs w:val="22"/>
              </w:rPr>
            </w:pPr>
          </w:p>
          <w:p w14:paraId="37E68101" w14:textId="77777777" w:rsidR="006D379A" w:rsidRPr="00651860" w:rsidRDefault="006D379A" w:rsidP="007C3425">
            <w:pPr>
              <w:spacing w:before="0" w:after="0"/>
              <w:ind w:left="0"/>
              <w:jc w:val="left"/>
              <w:rPr>
                <w:b/>
                <w:color w:val="000000"/>
                <w:sz w:val="22"/>
                <w:szCs w:val="22"/>
              </w:rPr>
            </w:pPr>
          </w:p>
          <w:p w14:paraId="20EFD650" w14:textId="77777777" w:rsidR="006D379A" w:rsidRPr="00651860" w:rsidRDefault="006D379A" w:rsidP="007C3425">
            <w:pPr>
              <w:spacing w:before="0" w:after="0"/>
              <w:ind w:left="0"/>
              <w:jc w:val="left"/>
              <w:rPr>
                <w:bCs/>
                <w:sz w:val="22"/>
                <w:szCs w:val="22"/>
              </w:rPr>
            </w:pPr>
          </w:p>
          <w:p w14:paraId="2BFD7176" w14:textId="77777777" w:rsidR="006D379A" w:rsidRPr="00651860" w:rsidRDefault="006D379A" w:rsidP="007C3425">
            <w:pPr>
              <w:spacing w:before="0" w:after="0"/>
              <w:ind w:left="0"/>
              <w:jc w:val="left"/>
              <w:rPr>
                <w:sz w:val="22"/>
                <w:szCs w:val="22"/>
              </w:rPr>
            </w:pPr>
            <w:r>
              <w:rPr>
                <w:sz w:val="22"/>
                <w:szCs w:val="22"/>
              </w:rPr>
              <w:t>________</w:t>
            </w:r>
            <w:r w:rsidRPr="00651860">
              <w:rPr>
                <w:sz w:val="22"/>
                <w:szCs w:val="22"/>
              </w:rPr>
              <w:t>________</w:t>
            </w:r>
          </w:p>
          <w:p w14:paraId="34F690C3" w14:textId="77777777" w:rsidR="006D379A" w:rsidRPr="00651860" w:rsidRDefault="006D379A" w:rsidP="007C3425">
            <w:pPr>
              <w:spacing w:before="0" w:after="0"/>
              <w:ind w:left="0"/>
              <w:jc w:val="left"/>
              <w:rPr>
                <w:bCs/>
                <w:sz w:val="22"/>
                <w:szCs w:val="22"/>
              </w:rPr>
            </w:pPr>
            <w:r w:rsidRPr="00651860">
              <w:rPr>
                <w:sz w:val="22"/>
                <w:szCs w:val="22"/>
              </w:rPr>
              <w:t>М.П.</w:t>
            </w:r>
          </w:p>
        </w:tc>
        <w:tc>
          <w:tcPr>
            <w:tcW w:w="5382" w:type="dxa"/>
          </w:tcPr>
          <w:p w14:paraId="721C5AF5" w14:textId="77777777" w:rsidR="006D379A" w:rsidRPr="00651860" w:rsidRDefault="006D379A" w:rsidP="007C3425">
            <w:pPr>
              <w:spacing w:before="0" w:after="0"/>
              <w:ind w:left="0"/>
              <w:jc w:val="left"/>
              <w:rPr>
                <w:b/>
                <w:bCs/>
                <w:sz w:val="22"/>
                <w:szCs w:val="22"/>
              </w:rPr>
            </w:pPr>
          </w:p>
          <w:p w14:paraId="44DA6C34" w14:textId="77777777" w:rsidR="006D379A" w:rsidRPr="00651860" w:rsidRDefault="006D379A" w:rsidP="007C3425">
            <w:pPr>
              <w:spacing w:before="0" w:after="0"/>
              <w:ind w:left="0"/>
              <w:jc w:val="left"/>
              <w:rPr>
                <w:b/>
                <w:bCs/>
                <w:sz w:val="22"/>
                <w:szCs w:val="22"/>
              </w:rPr>
            </w:pPr>
            <w:r w:rsidRPr="00651860">
              <w:rPr>
                <w:b/>
                <w:bCs/>
                <w:sz w:val="22"/>
                <w:szCs w:val="22"/>
              </w:rPr>
              <w:t>Подрядчик:</w:t>
            </w:r>
          </w:p>
          <w:p w14:paraId="0A75E2D5" w14:textId="77777777" w:rsidR="006D379A" w:rsidRPr="00651860" w:rsidRDefault="006D379A" w:rsidP="007C3425">
            <w:pPr>
              <w:shd w:val="clear" w:color="auto" w:fill="FFFFFF" w:themeFill="background1"/>
              <w:spacing w:before="0" w:after="0"/>
              <w:ind w:left="0"/>
              <w:rPr>
                <w:b/>
                <w:color w:val="000000"/>
                <w:sz w:val="22"/>
                <w:szCs w:val="22"/>
              </w:rPr>
            </w:pPr>
          </w:p>
          <w:p w14:paraId="678BB3FB" w14:textId="77777777" w:rsidR="006D379A" w:rsidRPr="00651860" w:rsidRDefault="006D379A" w:rsidP="007C3425">
            <w:pPr>
              <w:spacing w:before="0" w:after="0"/>
              <w:ind w:left="0"/>
              <w:jc w:val="left"/>
              <w:rPr>
                <w:b/>
                <w:bCs/>
                <w:sz w:val="22"/>
                <w:szCs w:val="22"/>
              </w:rPr>
            </w:pPr>
          </w:p>
          <w:p w14:paraId="7584A3A2" w14:textId="77777777" w:rsidR="006D379A" w:rsidRPr="00651860" w:rsidRDefault="006D379A" w:rsidP="007C3425">
            <w:pPr>
              <w:spacing w:before="0" w:after="0"/>
              <w:ind w:left="0"/>
              <w:rPr>
                <w:b/>
                <w:color w:val="000000"/>
                <w:sz w:val="22"/>
                <w:szCs w:val="22"/>
              </w:rPr>
            </w:pPr>
          </w:p>
          <w:p w14:paraId="7C867CED" w14:textId="77777777" w:rsidR="006D379A" w:rsidRPr="00651860" w:rsidRDefault="006D379A" w:rsidP="007C3425">
            <w:pPr>
              <w:spacing w:before="0" w:after="0"/>
              <w:ind w:left="0"/>
              <w:jc w:val="left"/>
              <w:rPr>
                <w:sz w:val="22"/>
                <w:szCs w:val="22"/>
              </w:rPr>
            </w:pPr>
            <w:r w:rsidRPr="00651860">
              <w:rPr>
                <w:sz w:val="22"/>
                <w:szCs w:val="22"/>
              </w:rPr>
              <w:t>_______________</w:t>
            </w:r>
          </w:p>
          <w:p w14:paraId="4E7392B2" w14:textId="77777777" w:rsidR="006D379A" w:rsidRPr="00651860" w:rsidRDefault="006D379A" w:rsidP="007C3425">
            <w:pPr>
              <w:spacing w:before="0" w:after="0"/>
              <w:ind w:left="0"/>
              <w:rPr>
                <w:sz w:val="22"/>
                <w:szCs w:val="22"/>
              </w:rPr>
            </w:pPr>
            <w:r w:rsidRPr="00651860">
              <w:rPr>
                <w:sz w:val="22"/>
                <w:szCs w:val="22"/>
              </w:rPr>
              <w:t>М.П.</w:t>
            </w:r>
          </w:p>
        </w:tc>
      </w:tr>
    </w:tbl>
    <w:p w14:paraId="68CC5A09" w14:textId="77777777" w:rsidR="006D379A" w:rsidRDefault="006D379A" w:rsidP="00FB11D2">
      <w:pPr>
        <w:spacing w:before="0" w:after="0"/>
        <w:ind w:left="0" w:firstLine="567"/>
        <w:jc w:val="right"/>
        <w:rPr>
          <w:sz w:val="22"/>
          <w:szCs w:val="22"/>
        </w:rPr>
      </w:pPr>
    </w:p>
    <w:p w14:paraId="07C76AE9" w14:textId="77777777" w:rsidR="003320D7" w:rsidRDefault="003320D7" w:rsidP="00FB11D2">
      <w:pPr>
        <w:spacing w:before="0" w:after="0"/>
        <w:ind w:left="0" w:firstLine="567"/>
        <w:jc w:val="right"/>
        <w:rPr>
          <w:sz w:val="22"/>
          <w:szCs w:val="22"/>
        </w:rPr>
      </w:pPr>
    </w:p>
    <w:p w14:paraId="790D66C4" w14:textId="77777777" w:rsidR="003320D7" w:rsidRDefault="003320D7" w:rsidP="00FB11D2">
      <w:pPr>
        <w:spacing w:before="0" w:after="0"/>
        <w:ind w:left="0" w:firstLine="567"/>
        <w:jc w:val="right"/>
        <w:rPr>
          <w:sz w:val="22"/>
          <w:szCs w:val="22"/>
        </w:rPr>
      </w:pPr>
    </w:p>
    <w:p w14:paraId="7091433C" w14:textId="77777777" w:rsidR="003320D7" w:rsidRDefault="003320D7" w:rsidP="00FB11D2">
      <w:pPr>
        <w:spacing w:before="0" w:after="0"/>
        <w:ind w:left="0" w:firstLine="567"/>
        <w:jc w:val="right"/>
        <w:rPr>
          <w:sz w:val="22"/>
          <w:szCs w:val="22"/>
        </w:rPr>
      </w:pPr>
    </w:p>
    <w:p w14:paraId="540EC97D" w14:textId="77777777" w:rsidR="003320D7" w:rsidRDefault="003320D7" w:rsidP="00FB11D2">
      <w:pPr>
        <w:spacing w:before="0" w:after="0"/>
        <w:ind w:left="0" w:firstLine="567"/>
        <w:jc w:val="right"/>
        <w:rPr>
          <w:sz w:val="22"/>
          <w:szCs w:val="22"/>
        </w:rPr>
      </w:pPr>
    </w:p>
    <w:p w14:paraId="08C22300" w14:textId="77777777" w:rsidR="003320D7" w:rsidRDefault="003320D7" w:rsidP="00FB11D2">
      <w:pPr>
        <w:spacing w:before="0" w:after="0"/>
        <w:ind w:left="0" w:firstLine="567"/>
        <w:jc w:val="right"/>
        <w:rPr>
          <w:sz w:val="22"/>
          <w:szCs w:val="22"/>
        </w:rPr>
      </w:pPr>
    </w:p>
    <w:p w14:paraId="39941F9C" w14:textId="77777777" w:rsidR="003320D7" w:rsidRDefault="003320D7" w:rsidP="00FB11D2">
      <w:pPr>
        <w:spacing w:before="0" w:after="0"/>
        <w:ind w:left="0" w:firstLine="567"/>
        <w:jc w:val="right"/>
        <w:rPr>
          <w:sz w:val="22"/>
          <w:szCs w:val="22"/>
        </w:rPr>
      </w:pPr>
    </w:p>
    <w:p w14:paraId="057FE585" w14:textId="77777777" w:rsidR="003320D7" w:rsidRDefault="003320D7" w:rsidP="00FB11D2">
      <w:pPr>
        <w:spacing w:before="0" w:after="0"/>
        <w:ind w:left="0" w:firstLine="567"/>
        <w:jc w:val="right"/>
        <w:rPr>
          <w:sz w:val="22"/>
          <w:szCs w:val="22"/>
        </w:rPr>
      </w:pPr>
    </w:p>
    <w:p w14:paraId="34962127" w14:textId="77777777" w:rsidR="003320D7" w:rsidRDefault="003320D7" w:rsidP="00FB11D2">
      <w:pPr>
        <w:spacing w:before="0" w:after="0"/>
        <w:ind w:left="0" w:firstLine="567"/>
        <w:jc w:val="right"/>
        <w:rPr>
          <w:sz w:val="22"/>
          <w:szCs w:val="22"/>
        </w:rPr>
      </w:pPr>
    </w:p>
    <w:p w14:paraId="75E57861" w14:textId="77777777" w:rsidR="003320D7" w:rsidRDefault="003320D7" w:rsidP="00FB11D2">
      <w:pPr>
        <w:spacing w:before="0" w:after="0"/>
        <w:ind w:left="0" w:firstLine="567"/>
        <w:jc w:val="right"/>
        <w:rPr>
          <w:sz w:val="22"/>
          <w:szCs w:val="22"/>
        </w:rPr>
      </w:pPr>
    </w:p>
    <w:p w14:paraId="3EA4DC6D" w14:textId="77777777" w:rsidR="003320D7" w:rsidRDefault="003320D7" w:rsidP="00FB11D2">
      <w:pPr>
        <w:spacing w:before="0" w:after="0"/>
        <w:ind w:left="0" w:firstLine="567"/>
        <w:jc w:val="right"/>
        <w:rPr>
          <w:sz w:val="22"/>
          <w:szCs w:val="22"/>
        </w:rPr>
      </w:pPr>
    </w:p>
    <w:p w14:paraId="522FB923" w14:textId="77777777" w:rsidR="003320D7" w:rsidRDefault="003320D7" w:rsidP="00FB11D2">
      <w:pPr>
        <w:spacing w:before="0" w:after="0"/>
        <w:ind w:left="0" w:firstLine="567"/>
        <w:jc w:val="right"/>
        <w:rPr>
          <w:sz w:val="22"/>
          <w:szCs w:val="22"/>
        </w:rPr>
      </w:pPr>
    </w:p>
    <w:p w14:paraId="6ADC0C0C" w14:textId="77777777" w:rsidR="003320D7" w:rsidRDefault="003320D7" w:rsidP="00FB11D2">
      <w:pPr>
        <w:spacing w:before="0" w:after="0"/>
        <w:ind w:left="0" w:firstLine="567"/>
        <w:jc w:val="right"/>
        <w:rPr>
          <w:sz w:val="22"/>
          <w:szCs w:val="22"/>
        </w:rPr>
      </w:pPr>
    </w:p>
    <w:p w14:paraId="5A32F241" w14:textId="77777777" w:rsidR="003320D7" w:rsidRDefault="003320D7" w:rsidP="00FB11D2">
      <w:pPr>
        <w:spacing w:before="0" w:after="0"/>
        <w:ind w:left="0" w:firstLine="567"/>
        <w:jc w:val="right"/>
        <w:rPr>
          <w:sz w:val="22"/>
          <w:szCs w:val="22"/>
        </w:rPr>
      </w:pPr>
    </w:p>
    <w:p w14:paraId="5FDC8582" w14:textId="77777777" w:rsidR="003320D7" w:rsidRDefault="003320D7" w:rsidP="00FB11D2">
      <w:pPr>
        <w:spacing w:before="0" w:after="0"/>
        <w:ind w:left="0" w:firstLine="567"/>
        <w:jc w:val="right"/>
        <w:rPr>
          <w:sz w:val="22"/>
          <w:szCs w:val="22"/>
        </w:rPr>
      </w:pPr>
    </w:p>
    <w:p w14:paraId="116838D7" w14:textId="77777777" w:rsidR="003320D7" w:rsidRDefault="003320D7" w:rsidP="00FB11D2">
      <w:pPr>
        <w:spacing w:before="0" w:after="0"/>
        <w:ind w:left="0" w:firstLine="567"/>
        <w:jc w:val="right"/>
        <w:rPr>
          <w:sz w:val="22"/>
          <w:szCs w:val="22"/>
        </w:rPr>
      </w:pPr>
    </w:p>
    <w:p w14:paraId="167D1CAD" w14:textId="4404751F" w:rsidR="00A920B2" w:rsidRPr="009419D9" w:rsidRDefault="00A920B2" w:rsidP="00A920B2">
      <w:pPr>
        <w:shd w:val="clear" w:color="auto" w:fill="FFFFFF"/>
        <w:spacing w:before="0" w:after="0" w:line="259" w:lineRule="auto"/>
        <w:ind w:left="0"/>
        <w:jc w:val="right"/>
        <w:rPr>
          <w:rFonts w:eastAsiaTheme="minorHAnsi"/>
          <w:b/>
          <w:bCs/>
          <w:sz w:val="22"/>
          <w:szCs w:val="22"/>
          <w:lang w:eastAsia="en-US"/>
        </w:rPr>
      </w:pPr>
      <w:r w:rsidRPr="009419D9">
        <w:rPr>
          <w:rFonts w:eastAsiaTheme="minorHAnsi"/>
          <w:b/>
          <w:bCs/>
          <w:sz w:val="22"/>
          <w:szCs w:val="22"/>
          <w:lang w:eastAsia="en-US"/>
        </w:rPr>
        <w:t xml:space="preserve">Приложение № </w:t>
      </w:r>
      <w:r>
        <w:rPr>
          <w:rFonts w:eastAsiaTheme="minorHAnsi"/>
          <w:b/>
          <w:bCs/>
          <w:sz w:val="22"/>
          <w:szCs w:val="22"/>
          <w:lang w:eastAsia="en-US"/>
        </w:rPr>
        <w:t>13</w:t>
      </w:r>
    </w:p>
    <w:p w14:paraId="58C1DB75" w14:textId="77777777" w:rsidR="00A920B2" w:rsidRDefault="00A920B2" w:rsidP="00A920B2">
      <w:pPr>
        <w:spacing w:before="0" w:after="0"/>
        <w:ind w:left="0" w:firstLine="567"/>
        <w:jc w:val="right"/>
        <w:rPr>
          <w:b/>
          <w:bCs/>
          <w:sz w:val="22"/>
          <w:szCs w:val="22"/>
        </w:rPr>
      </w:pPr>
      <w:r>
        <w:rPr>
          <w:rFonts w:eastAsiaTheme="minorHAnsi"/>
          <w:b/>
          <w:bCs/>
          <w:sz w:val="22"/>
          <w:szCs w:val="22"/>
          <w:lang w:eastAsia="en-US"/>
        </w:rPr>
        <w:t>к</w:t>
      </w:r>
      <w:r w:rsidRPr="009419D9">
        <w:rPr>
          <w:rFonts w:eastAsiaTheme="minorHAnsi"/>
          <w:b/>
          <w:bCs/>
          <w:sz w:val="22"/>
          <w:szCs w:val="22"/>
          <w:lang w:eastAsia="en-US"/>
        </w:rPr>
        <w:t xml:space="preserve"> Договору </w:t>
      </w:r>
      <w:r>
        <w:rPr>
          <w:rFonts w:eastAsiaTheme="minorHAnsi"/>
          <w:b/>
          <w:bCs/>
          <w:sz w:val="22"/>
          <w:szCs w:val="22"/>
          <w:lang w:eastAsia="en-US"/>
        </w:rPr>
        <w:t xml:space="preserve">подряда </w:t>
      </w:r>
      <w:r w:rsidRPr="009419D9">
        <w:rPr>
          <w:rFonts w:eastAsiaTheme="minorHAnsi"/>
          <w:b/>
          <w:bCs/>
          <w:sz w:val="22"/>
          <w:szCs w:val="22"/>
          <w:lang w:eastAsia="en-US"/>
        </w:rPr>
        <w:t xml:space="preserve">№ </w:t>
      </w:r>
      <w:r w:rsidRPr="009419D9">
        <w:rPr>
          <w:b/>
          <w:bCs/>
          <w:sz w:val="22"/>
          <w:szCs w:val="22"/>
        </w:rPr>
        <w:t>_______</w:t>
      </w:r>
      <w:r w:rsidRPr="003736BF">
        <w:rPr>
          <w:b/>
          <w:bCs/>
          <w:sz w:val="22"/>
          <w:szCs w:val="22"/>
        </w:rPr>
        <w:t xml:space="preserve"> </w:t>
      </w:r>
      <w:r>
        <w:rPr>
          <w:b/>
          <w:bCs/>
          <w:sz w:val="22"/>
          <w:szCs w:val="22"/>
        </w:rPr>
        <w:t>от _</w:t>
      </w:r>
      <w:proofErr w:type="gramStart"/>
      <w:r>
        <w:rPr>
          <w:b/>
          <w:bCs/>
          <w:sz w:val="22"/>
          <w:szCs w:val="22"/>
        </w:rPr>
        <w:t>_._</w:t>
      </w:r>
      <w:proofErr w:type="gramEnd"/>
      <w:r>
        <w:rPr>
          <w:b/>
          <w:bCs/>
          <w:sz w:val="22"/>
          <w:szCs w:val="22"/>
        </w:rPr>
        <w:t>_.20__</w:t>
      </w:r>
    </w:p>
    <w:p w14:paraId="0EC2B246" w14:textId="20BC75A8" w:rsidR="00B017A5" w:rsidRPr="001A20A4" w:rsidRDefault="00B017A5" w:rsidP="00A920B2">
      <w:pPr>
        <w:spacing w:before="0" w:after="0"/>
        <w:ind w:left="0" w:firstLine="567"/>
        <w:jc w:val="right"/>
        <w:rPr>
          <w:sz w:val="22"/>
          <w:szCs w:val="22"/>
        </w:rPr>
      </w:pPr>
      <w:r w:rsidRPr="001A20A4">
        <w:rPr>
          <w:sz w:val="22"/>
          <w:szCs w:val="22"/>
        </w:rPr>
        <w:t xml:space="preserve">(по форме </w:t>
      </w:r>
      <w:r w:rsidR="001A20A4" w:rsidRPr="001A20A4">
        <w:rPr>
          <w:sz w:val="22"/>
          <w:szCs w:val="22"/>
        </w:rPr>
        <w:t>Приложения № __ к Арендному договору</w:t>
      </w:r>
      <w:r w:rsidRPr="001A20A4">
        <w:rPr>
          <w:sz w:val="22"/>
          <w:szCs w:val="22"/>
        </w:rPr>
        <w:t>)</w:t>
      </w:r>
    </w:p>
    <w:p w14:paraId="0535CA06" w14:textId="77777777" w:rsidR="003320D7" w:rsidRDefault="003320D7" w:rsidP="00FB11D2">
      <w:pPr>
        <w:spacing w:before="0" w:after="0"/>
        <w:ind w:left="0" w:firstLine="567"/>
        <w:jc w:val="right"/>
        <w:rPr>
          <w:sz w:val="22"/>
          <w:szCs w:val="22"/>
        </w:rPr>
      </w:pPr>
    </w:p>
    <w:p w14:paraId="717724EC" w14:textId="77777777" w:rsidR="003320D7" w:rsidRDefault="003320D7" w:rsidP="00FB11D2">
      <w:pPr>
        <w:spacing w:before="0" w:after="0"/>
        <w:ind w:left="0" w:firstLine="567"/>
        <w:jc w:val="right"/>
        <w:rPr>
          <w:sz w:val="22"/>
          <w:szCs w:val="22"/>
        </w:rPr>
      </w:pPr>
    </w:p>
    <w:p w14:paraId="13C730D0" w14:textId="6BC2DCA4" w:rsidR="003320D7" w:rsidRPr="00A920B2" w:rsidRDefault="003320D7" w:rsidP="003320D7">
      <w:pPr>
        <w:spacing w:before="0" w:after="0"/>
        <w:ind w:left="0" w:firstLine="567"/>
        <w:jc w:val="center"/>
        <w:rPr>
          <w:b/>
          <w:bCs/>
          <w:color w:val="000000"/>
          <w:sz w:val="22"/>
          <w:szCs w:val="22"/>
        </w:rPr>
      </w:pPr>
      <w:r w:rsidRPr="00A920B2">
        <w:rPr>
          <w:b/>
          <w:bCs/>
          <w:color w:val="000000"/>
          <w:sz w:val="22"/>
          <w:szCs w:val="22"/>
        </w:rPr>
        <w:t>ИНСТРУКЦИЯ</w:t>
      </w:r>
    </w:p>
    <w:p w14:paraId="1731D4E3" w14:textId="733FC151" w:rsidR="003320D7" w:rsidRPr="00A920B2" w:rsidRDefault="003320D7" w:rsidP="003320D7">
      <w:pPr>
        <w:spacing w:before="0" w:after="0"/>
        <w:ind w:left="0" w:firstLine="567"/>
        <w:jc w:val="center"/>
        <w:rPr>
          <w:b/>
          <w:bCs/>
          <w:color w:val="000000"/>
          <w:sz w:val="22"/>
          <w:szCs w:val="22"/>
        </w:rPr>
      </w:pPr>
      <w:r w:rsidRPr="00A920B2">
        <w:rPr>
          <w:b/>
          <w:bCs/>
          <w:color w:val="000000"/>
          <w:sz w:val="22"/>
          <w:szCs w:val="22"/>
        </w:rPr>
        <w:t>о порядке разработки и передачи рабочей документации на проведение работ</w:t>
      </w:r>
    </w:p>
    <w:p w14:paraId="0E0F5FA3" w14:textId="77777777" w:rsidR="003320D7" w:rsidRDefault="003320D7" w:rsidP="00FB11D2">
      <w:pPr>
        <w:spacing w:before="0" w:after="0"/>
        <w:ind w:left="0" w:firstLine="567"/>
        <w:jc w:val="right"/>
        <w:rPr>
          <w:sz w:val="22"/>
          <w:szCs w:val="22"/>
        </w:rPr>
      </w:pPr>
    </w:p>
    <w:p w14:paraId="6160A563" w14:textId="77777777" w:rsidR="00A920B2" w:rsidRDefault="00A920B2" w:rsidP="00FB11D2">
      <w:pPr>
        <w:spacing w:before="0" w:after="0"/>
        <w:ind w:left="0" w:firstLine="567"/>
        <w:jc w:val="right"/>
        <w:rPr>
          <w:sz w:val="22"/>
          <w:szCs w:val="22"/>
        </w:rPr>
      </w:pPr>
    </w:p>
    <w:p w14:paraId="2F7AD631" w14:textId="77777777" w:rsidR="00B017A5" w:rsidRPr="008F67F4" w:rsidRDefault="00B017A5" w:rsidP="00B017A5">
      <w:pPr>
        <w:spacing w:before="60" w:after="0" w:line="360" w:lineRule="auto"/>
        <w:ind w:left="-567" w:firstLine="566"/>
        <w:rPr>
          <w:rFonts w:asciiTheme="majorBidi" w:hAnsiTheme="majorBidi" w:cstheme="majorBidi"/>
          <w:b/>
          <w:sz w:val="22"/>
          <w:szCs w:val="22"/>
        </w:rPr>
      </w:pPr>
      <w:r w:rsidRPr="008F67F4">
        <w:rPr>
          <w:rFonts w:asciiTheme="majorBidi" w:hAnsiTheme="majorBidi" w:cstheme="majorBidi"/>
          <w:b/>
          <w:sz w:val="22"/>
          <w:szCs w:val="22"/>
        </w:rPr>
        <w:t>1. Порядок согласования документации:</w:t>
      </w:r>
    </w:p>
    <w:p w14:paraId="1677DD36" w14:textId="77777777" w:rsidR="00B017A5" w:rsidRPr="008F67F4" w:rsidRDefault="00B017A5" w:rsidP="00B017A5">
      <w:pPr>
        <w:spacing w:after="0"/>
        <w:ind w:left="-567" w:firstLine="566"/>
        <w:rPr>
          <w:rFonts w:asciiTheme="majorBidi" w:hAnsiTheme="majorBidi" w:cstheme="majorBidi"/>
          <w:sz w:val="22"/>
          <w:szCs w:val="22"/>
        </w:rPr>
      </w:pPr>
      <w:r w:rsidRPr="008F67F4">
        <w:rPr>
          <w:rFonts w:asciiTheme="majorBidi" w:hAnsiTheme="majorBidi" w:cstheme="majorBidi"/>
          <w:sz w:val="22"/>
          <w:szCs w:val="22"/>
        </w:rPr>
        <w:t>1.1. Рабочая документация принимается только от Арендатора, заключившего договор на аренду площадей на территории АО «ОЭЗ «Технополис Москва» или от уполномоченного Арендатором лица.</w:t>
      </w:r>
    </w:p>
    <w:p w14:paraId="0F6E1811" w14:textId="77777777" w:rsidR="00B017A5" w:rsidRPr="008F67F4" w:rsidRDefault="00B017A5" w:rsidP="00B017A5">
      <w:pPr>
        <w:spacing w:after="0"/>
        <w:ind w:left="-567" w:firstLine="566"/>
        <w:rPr>
          <w:rFonts w:asciiTheme="majorBidi" w:hAnsiTheme="majorBidi" w:cstheme="majorBidi"/>
          <w:sz w:val="22"/>
          <w:szCs w:val="22"/>
        </w:rPr>
      </w:pPr>
      <w:r w:rsidRPr="008F67F4">
        <w:rPr>
          <w:rFonts w:asciiTheme="majorBidi" w:hAnsiTheme="majorBidi" w:cstheme="majorBidi"/>
          <w:sz w:val="22"/>
          <w:szCs w:val="22"/>
        </w:rPr>
        <w:t>1.2. Рабочая документация должна разрабатываться только проектной организацией, являющейся членом СРО (саморегулируемой организации) проектировщиков.</w:t>
      </w:r>
    </w:p>
    <w:p w14:paraId="0D9E078A" w14:textId="77777777" w:rsidR="00B017A5" w:rsidRPr="008F67F4" w:rsidRDefault="00B017A5" w:rsidP="00B017A5">
      <w:pPr>
        <w:spacing w:before="60" w:after="0"/>
        <w:ind w:left="-567" w:firstLine="566"/>
        <w:rPr>
          <w:rFonts w:asciiTheme="majorBidi" w:hAnsiTheme="majorBidi" w:cstheme="majorBidi"/>
          <w:sz w:val="22"/>
          <w:szCs w:val="22"/>
        </w:rPr>
      </w:pPr>
      <w:r w:rsidRPr="008F67F4">
        <w:rPr>
          <w:rFonts w:asciiTheme="majorBidi" w:hAnsiTheme="majorBidi" w:cstheme="majorBidi"/>
          <w:sz w:val="22"/>
          <w:szCs w:val="22"/>
        </w:rPr>
        <w:t>1.3. В технический отдел АО «ОЭЗ «Технополис Москва» Арендаторами передается полный комплект рабочей документации. Неотъемлемой частью передаваемой на проверку документации являются:</w:t>
      </w:r>
    </w:p>
    <w:p w14:paraId="0293F7ED" w14:textId="77777777" w:rsidR="00B017A5" w:rsidRPr="008F67F4" w:rsidRDefault="00B017A5" w:rsidP="00FE78F6">
      <w:pPr>
        <w:numPr>
          <w:ilvl w:val="1"/>
          <w:numId w:val="31"/>
        </w:numPr>
        <w:spacing w:before="0" w:after="0"/>
        <w:ind w:left="-567" w:firstLine="566"/>
        <w:rPr>
          <w:rFonts w:asciiTheme="majorBidi" w:hAnsiTheme="majorBidi" w:cstheme="majorBidi"/>
          <w:sz w:val="22"/>
          <w:szCs w:val="22"/>
        </w:rPr>
      </w:pPr>
      <w:r w:rsidRPr="008F67F4">
        <w:rPr>
          <w:rFonts w:asciiTheme="majorBidi" w:hAnsiTheme="majorBidi" w:cstheme="majorBidi"/>
          <w:sz w:val="22"/>
          <w:szCs w:val="22"/>
        </w:rPr>
        <w:t>задание на проектирование, согласованное арендатором;</w:t>
      </w:r>
    </w:p>
    <w:p w14:paraId="019AFAD2" w14:textId="77777777" w:rsidR="00B017A5" w:rsidRPr="008F67F4" w:rsidRDefault="00B017A5" w:rsidP="00FE78F6">
      <w:pPr>
        <w:numPr>
          <w:ilvl w:val="1"/>
          <w:numId w:val="31"/>
        </w:numPr>
        <w:spacing w:before="0" w:after="0"/>
        <w:ind w:left="-567" w:firstLine="566"/>
        <w:rPr>
          <w:rFonts w:asciiTheme="majorBidi" w:hAnsiTheme="majorBidi" w:cstheme="majorBidi"/>
          <w:sz w:val="22"/>
          <w:szCs w:val="22"/>
        </w:rPr>
      </w:pPr>
      <w:r w:rsidRPr="008F67F4">
        <w:rPr>
          <w:rFonts w:asciiTheme="majorBidi" w:hAnsiTheme="majorBidi" w:cstheme="majorBidi"/>
          <w:sz w:val="22"/>
          <w:szCs w:val="22"/>
        </w:rPr>
        <w:t>обмерные чертежи арендуемых площадей;</w:t>
      </w:r>
    </w:p>
    <w:p w14:paraId="3194F4DA" w14:textId="77777777" w:rsidR="00B017A5" w:rsidRPr="008F67F4" w:rsidRDefault="00B017A5" w:rsidP="00FE78F6">
      <w:pPr>
        <w:numPr>
          <w:ilvl w:val="1"/>
          <w:numId w:val="31"/>
        </w:numPr>
        <w:spacing w:before="0" w:after="0"/>
        <w:ind w:left="-567" w:firstLine="566"/>
        <w:rPr>
          <w:rFonts w:asciiTheme="majorBidi" w:hAnsiTheme="majorBidi" w:cstheme="majorBidi"/>
          <w:sz w:val="22"/>
          <w:szCs w:val="22"/>
        </w:rPr>
      </w:pPr>
      <w:r w:rsidRPr="008F67F4">
        <w:rPr>
          <w:rFonts w:asciiTheme="majorBidi" w:hAnsiTheme="majorBidi" w:cstheme="majorBidi"/>
          <w:sz w:val="22"/>
          <w:szCs w:val="22"/>
        </w:rPr>
        <w:t>проект производства работ.</w:t>
      </w:r>
    </w:p>
    <w:p w14:paraId="3A822043" w14:textId="77777777" w:rsidR="00B017A5" w:rsidRPr="008F67F4" w:rsidRDefault="00B017A5" w:rsidP="00B017A5">
      <w:pPr>
        <w:spacing w:after="0"/>
        <w:ind w:left="-567" w:firstLine="566"/>
        <w:rPr>
          <w:rFonts w:asciiTheme="majorBidi" w:hAnsiTheme="majorBidi" w:cstheme="majorBidi"/>
          <w:sz w:val="22"/>
          <w:szCs w:val="22"/>
        </w:rPr>
      </w:pPr>
      <w:r w:rsidRPr="008F67F4">
        <w:rPr>
          <w:rFonts w:asciiTheme="majorBidi" w:hAnsiTheme="majorBidi" w:cstheme="majorBidi"/>
          <w:sz w:val="22"/>
          <w:szCs w:val="22"/>
        </w:rPr>
        <w:t xml:space="preserve">1.4. Исходные данные и архивные материалы для разработки Арендатором рабочей документации выдаются по письменному запросу от Арендатора, заключившего договор на аренду площадей на территории АО «ОЭЗ «Технополис Москва» или от уполномоченного Арендатором лица в соответствии с </w:t>
      </w:r>
      <w:r w:rsidRPr="008F67F4">
        <w:rPr>
          <w:rFonts w:asciiTheme="majorBidi" w:hAnsiTheme="majorBidi" w:cstheme="majorBidi"/>
          <w:i/>
          <w:sz w:val="22"/>
          <w:szCs w:val="22"/>
          <w:u w:val="single"/>
        </w:rPr>
        <w:t>Приложением № 1 к настоящей Инструкции</w:t>
      </w:r>
      <w:r w:rsidRPr="008F67F4">
        <w:rPr>
          <w:rFonts w:asciiTheme="majorBidi" w:hAnsiTheme="majorBidi" w:cstheme="majorBidi"/>
          <w:i/>
          <w:sz w:val="22"/>
          <w:szCs w:val="22"/>
        </w:rPr>
        <w:t xml:space="preserve">. </w:t>
      </w:r>
      <w:r w:rsidRPr="008F67F4">
        <w:rPr>
          <w:rFonts w:asciiTheme="majorBidi" w:hAnsiTheme="majorBidi" w:cstheme="majorBidi"/>
          <w:sz w:val="22"/>
          <w:szCs w:val="22"/>
        </w:rPr>
        <w:t>Ответственное лицо за выдачу исходных данных – главный инженер проекта (ГИП) технического отдела АО «ОЭЗ «Технополис Москва».</w:t>
      </w:r>
    </w:p>
    <w:p w14:paraId="2D1C859B" w14:textId="77777777" w:rsidR="00B017A5" w:rsidRPr="008F67F4" w:rsidRDefault="00B017A5" w:rsidP="00B017A5">
      <w:pPr>
        <w:spacing w:after="0"/>
        <w:ind w:left="-567" w:firstLine="566"/>
        <w:rPr>
          <w:rFonts w:asciiTheme="majorBidi" w:hAnsiTheme="majorBidi" w:cstheme="majorBidi"/>
          <w:i/>
          <w:sz w:val="22"/>
          <w:szCs w:val="22"/>
          <w:u w:val="single"/>
        </w:rPr>
      </w:pPr>
      <w:r w:rsidRPr="008F67F4">
        <w:rPr>
          <w:rFonts w:asciiTheme="majorBidi" w:hAnsiTheme="majorBidi" w:cstheme="majorBidi"/>
          <w:sz w:val="22"/>
          <w:szCs w:val="22"/>
        </w:rPr>
        <w:t xml:space="preserve">1.5. Для получения ТУ на присоединение к существующим инженерным системам Арендатору необходимо направить запрос в адрес главного инженера АО «ОЭЗ «Технополис Москва». В запросе необходимо указать данные о планируемых мощностях, требуемых для подключения в соответствии с </w:t>
      </w:r>
      <w:r w:rsidRPr="008F67F4">
        <w:rPr>
          <w:rFonts w:asciiTheme="majorBidi" w:hAnsiTheme="majorBidi" w:cstheme="majorBidi"/>
          <w:i/>
          <w:sz w:val="22"/>
          <w:szCs w:val="22"/>
          <w:u w:val="single"/>
        </w:rPr>
        <w:t>Приложением № 2 к настоящей Инструкции.</w:t>
      </w:r>
    </w:p>
    <w:p w14:paraId="3A3E47ED" w14:textId="77777777" w:rsidR="00B017A5" w:rsidRPr="008F67F4" w:rsidRDefault="00B017A5" w:rsidP="00B017A5">
      <w:pPr>
        <w:spacing w:after="0"/>
        <w:ind w:left="-567" w:firstLine="566"/>
        <w:rPr>
          <w:rFonts w:asciiTheme="majorBidi" w:hAnsiTheme="majorBidi" w:cstheme="majorBidi"/>
          <w:sz w:val="22"/>
          <w:szCs w:val="22"/>
        </w:rPr>
      </w:pPr>
      <w:r w:rsidRPr="008F67F4">
        <w:rPr>
          <w:rFonts w:asciiTheme="majorBidi" w:hAnsiTheme="majorBidi" w:cstheme="majorBidi"/>
          <w:sz w:val="22"/>
          <w:szCs w:val="22"/>
        </w:rPr>
        <w:t>1.6 Проект Арендатора не должен вносить изменения в существующие ТЭП (технико-экономические показатели) здания (высоту здания, общую площадь здания, этажность) и вносить изменения в существующие конструктивные решения (передача, восприятие нагрузок).</w:t>
      </w:r>
    </w:p>
    <w:p w14:paraId="025A26EB" w14:textId="77777777" w:rsidR="00B017A5" w:rsidRPr="008F67F4" w:rsidRDefault="00B017A5" w:rsidP="00B017A5">
      <w:pPr>
        <w:spacing w:after="0"/>
        <w:ind w:left="-567" w:firstLine="566"/>
        <w:rPr>
          <w:rFonts w:asciiTheme="majorBidi" w:hAnsiTheme="majorBidi" w:cstheme="majorBidi"/>
          <w:b/>
          <w:sz w:val="22"/>
          <w:szCs w:val="22"/>
        </w:rPr>
      </w:pPr>
      <w:r w:rsidRPr="008F67F4">
        <w:rPr>
          <w:rFonts w:asciiTheme="majorBidi" w:hAnsiTheme="majorBidi" w:cstheme="majorBidi"/>
          <w:sz w:val="22"/>
          <w:szCs w:val="22"/>
        </w:rPr>
        <w:t xml:space="preserve">1.7. Проект Арендатора должен называться: </w:t>
      </w:r>
      <w:r w:rsidRPr="008F67F4">
        <w:rPr>
          <w:rFonts w:asciiTheme="majorBidi" w:hAnsiTheme="majorBidi" w:cstheme="majorBidi"/>
          <w:b/>
          <w:sz w:val="22"/>
          <w:szCs w:val="22"/>
        </w:rPr>
        <w:t>«Переоборудование производственных площадей в осях____ на отметке______ корпуса____, расположенного по адресу: г. Москва, _________, для размещения технологии производства компании_______».</w:t>
      </w:r>
      <w:r w:rsidRPr="008F67F4">
        <w:rPr>
          <w:rFonts w:asciiTheme="majorBidi" w:hAnsiTheme="majorBidi" w:cstheme="majorBidi"/>
          <w:sz w:val="22"/>
          <w:szCs w:val="22"/>
        </w:rPr>
        <w:t xml:space="preserve"> Во всех штампах чертежей обязательно наличие оригиналов подписей лиц, разработавших и согласовавших проект. На титульных листах, всех разделов проекта, должны быть подписи лиц, разработавших и утвердивших проект, заверенные печатью. </w:t>
      </w:r>
      <w:r w:rsidRPr="008F67F4">
        <w:rPr>
          <w:rFonts w:asciiTheme="majorBidi" w:hAnsiTheme="majorBidi" w:cstheme="majorBidi"/>
          <w:b/>
          <w:sz w:val="22"/>
          <w:szCs w:val="22"/>
        </w:rPr>
        <w:t>Обязательно на титульном листе наличие отметки о согласовании с Заказчиком (Арендатором).</w:t>
      </w:r>
    </w:p>
    <w:p w14:paraId="5793B45A" w14:textId="77777777" w:rsidR="00B017A5" w:rsidRPr="008F67F4" w:rsidRDefault="00B017A5" w:rsidP="00B017A5">
      <w:pPr>
        <w:spacing w:after="0"/>
        <w:ind w:left="-567" w:firstLine="566"/>
        <w:rPr>
          <w:rFonts w:asciiTheme="majorBidi" w:hAnsiTheme="majorBidi" w:cstheme="majorBidi"/>
          <w:sz w:val="22"/>
          <w:szCs w:val="22"/>
        </w:rPr>
      </w:pPr>
      <w:r w:rsidRPr="008F67F4">
        <w:rPr>
          <w:rFonts w:asciiTheme="majorBidi" w:hAnsiTheme="majorBidi" w:cstheme="majorBidi"/>
          <w:sz w:val="22"/>
          <w:szCs w:val="22"/>
        </w:rPr>
        <w:t>1.8 Марки основных комплектов рабочей документации обозначаются в соответствии с приложением Г, ГОСТ Р 21.101 — 2020. При необходимости в соответствии с ТЗ могут быть назначены дополнительные марки основных комплектов рабочих чертежей.</w:t>
      </w:r>
    </w:p>
    <w:p w14:paraId="587AB644" w14:textId="77777777" w:rsidR="00B017A5" w:rsidRPr="008F67F4" w:rsidRDefault="00B017A5" w:rsidP="00B017A5">
      <w:pPr>
        <w:spacing w:after="0"/>
        <w:ind w:left="-567" w:firstLine="566"/>
        <w:rPr>
          <w:rFonts w:asciiTheme="majorBidi" w:hAnsiTheme="majorBidi" w:cstheme="majorBidi"/>
          <w:sz w:val="22"/>
          <w:szCs w:val="22"/>
        </w:rPr>
      </w:pPr>
      <w:r w:rsidRPr="008F67F4">
        <w:rPr>
          <w:rFonts w:asciiTheme="majorBidi" w:hAnsiTheme="majorBidi" w:cstheme="majorBidi"/>
          <w:sz w:val="22"/>
          <w:szCs w:val="22"/>
        </w:rPr>
        <w:t>1.9. Арендатором разрабатываются и передаются на согласование в обязательном порядке следующие разделы:</w:t>
      </w:r>
    </w:p>
    <w:p w14:paraId="76AF29D0" w14:textId="77777777" w:rsidR="00B017A5" w:rsidRPr="008F67F4" w:rsidRDefault="00B017A5" w:rsidP="00FE78F6">
      <w:pPr>
        <w:keepNext/>
        <w:numPr>
          <w:ilvl w:val="0"/>
          <w:numId w:val="32"/>
        </w:numPr>
        <w:spacing w:before="0" w:after="0"/>
        <w:ind w:left="-567" w:firstLine="567"/>
        <w:rPr>
          <w:rFonts w:asciiTheme="majorBidi" w:hAnsiTheme="majorBidi" w:cstheme="majorBidi"/>
          <w:sz w:val="22"/>
          <w:szCs w:val="22"/>
        </w:rPr>
      </w:pPr>
      <w:r w:rsidRPr="008F67F4">
        <w:rPr>
          <w:rFonts w:asciiTheme="majorBidi" w:hAnsiTheme="majorBidi" w:cstheme="majorBidi"/>
          <w:b/>
          <w:sz w:val="22"/>
          <w:szCs w:val="22"/>
        </w:rPr>
        <w:t>Общая пояснительная записка.</w:t>
      </w:r>
    </w:p>
    <w:p w14:paraId="38E40BF8" w14:textId="77777777" w:rsidR="00B017A5" w:rsidRPr="008F67F4" w:rsidRDefault="00B017A5" w:rsidP="00B017A5">
      <w:pPr>
        <w:spacing w:after="0"/>
        <w:ind w:left="-567" w:firstLine="566"/>
        <w:rPr>
          <w:rFonts w:asciiTheme="majorBidi" w:hAnsiTheme="majorBidi" w:cstheme="majorBidi"/>
          <w:sz w:val="22"/>
          <w:szCs w:val="22"/>
        </w:rPr>
      </w:pPr>
      <w:r w:rsidRPr="008F67F4">
        <w:rPr>
          <w:rFonts w:asciiTheme="majorBidi" w:hAnsiTheme="majorBidi" w:cstheme="majorBidi"/>
          <w:sz w:val="22"/>
          <w:szCs w:val="22"/>
        </w:rPr>
        <w:t>Общая пояснительная записка должна увязывать</w:t>
      </w:r>
      <w:r w:rsidRPr="008F67F4">
        <w:rPr>
          <w:rFonts w:asciiTheme="majorBidi" w:hAnsiTheme="majorBidi" w:cstheme="majorBidi"/>
          <w:b/>
          <w:sz w:val="22"/>
          <w:szCs w:val="22"/>
        </w:rPr>
        <w:t xml:space="preserve"> </w:t>
      </w:r>
      <w:r w:rsidRPr="008F67F4">
        <w:rPr>
          <w:rFonts w:asciiTheme="majorBidi" w:hAnsiTheme="majorBidi" w:cstheme="majorBidi"/>
          <w:sz w:val="22"/>
          <w:szCs w:val="22"/>
        </w:rPr>
        <w:t>все разделы рабочей документации в объеме проектирования.</w:t>
      </w:r>
    </w:p>
    <w:p w14:paraId="1FAC093B" w14:textId="77777777" w:rsidR="00B017A5" w:rsidRPr="008F67F4" w:rsidRDefault="00B017A5" w:rsidP="00B017A5">
      <w:pPr>
        <w:spacing w:after="0"/>
        <w:ind w:left="-567" w:firstLine="566"/>
        <w:rPr>
          <w:rFonts w:asciiTheme="majorBidi" w:hAnsiTheme="majorBidi" w:cstheme="majorBidi"/>
          <w:sz w:val="22"/>
          <w:szCs w:val="22"/>
        </w:rPr>
      </w:pPr>
      <w:r w:rsidRPr="008F67F4">
        <w:rPr>
          <w:rFonts w:asciiTheme="majorBidi" w:hAnsiTheme="majorBidi" w:cstheme="majorBidi"/>
          <w:sz w:val="22"/>
          <w:szCs w:val="22"/>
        </w:rPr>
        <w:t>Общая пояснительная записка должна содержать:</w:t>
      </w:r>
    </w:p>
    <w:p w14:paraId="25EAD1A2" w14:textId="77777777" w:rsidR="00B017A5" w:rsidRPr="008F67F4" w:rsidRDefault="00B017A5" w:rsidP="00FE78F6">
      <w:pPr>
        <w:numPr>
          <w:ilvl w:val="0"/>
          <w:numId w:val="33"/>
        </w:numPr>
        <w:spacing w:before="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реквизиты договора аренды АО «ОЭЗ «Технополис Москва»;</w:t>
      </w:r>
    </w:p>
    <w:p w14:paraId="3C790C58" w14:textId="77777777" w:rsidR="00B017A5" w:rsidRPr="008F67F4" w:rsidRDefault="00B017A5" w:rsidP="00FE78F6">
      <w:pPr>
        <w:numPr>
          <w:ilvl w:val="0"/>
          <w:numId w:val="33"/>
        </w:numPr>
        <w:spacing w:before="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задание на проектирование;</w:t>
      </w:r>
    </w:p>
    <w:p w14:paraId="0ADB534E" w14:textId="77777777" w:rsidR="00B017A5" w:rsidRPr="008F67F4" w:rsidRDefault="00B017A5" w:rsidP="00FE78F6">
      <w:pPr>
        <w:numPr>
          <w:ilvl w:val="0"/>
          <w:numId w:val="33"/>
        </w:numPr>
        <w:spacing w:before="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технические условия;</w:t>
      </w:r>
    </w:p>
    <w:p w14:paraId="1B1787D1" w14:textId="77777777" w:rsidR="00B017A5" w:rsidRPr="008F67F4" w:rsidRDefault="00B017A5" w:rsidP="00FE78F6">
      <w:pPr>
        <w:numPr>
          <w:ilvl w:val="0"/>
          <w:numId w:val="33"/>
        </w:numPr>
        <w:spacing w:before="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сведения о функциональном назначении, состав и характеристику производства, номенклатуру выпускаемой продукции (работ, услуг);</w:t>
      </w:r>
    </w:p>
    <w:p w14:paraId="70C22468" w14:textId="77777777" w:rsidR="00B017A5" w:rsidRPr="008F67F4" w:rsidRDefault="00B017A5" w:rsidP="00FE78F6">
      <w:pPr>
        <w:numPr>
          <w:ilvl w:val="0"/>
          <w:numId w:val="33"/>
        </w:numPr>
        <w:spacing w:before="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lastRenderedPageBreak/>
        <w:t>данные о проектной мощности;</w:t>
      </w:r>
    </w:p>
    <w:p w14:paraId="62FB8E8F" w14:textId="77777777" w:rsidR="00B017A5" w:rsidRPr="008F67F4" w:rsidRDefault="00B017A5" w:rsidP="00FE78F6">
      <w:pPr>
        <w:numPr>
          <w:ilvl w:val="0"/>
          <w:numId w:val="33"/>
        </w:numPr>
        <w:spacing w:before="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сведения об использованных в проекте изобретениях, результатах проведенных патентных исследований;</w:t>
      </w:r>
    </w:p>
    <w:p w14:paraId="6798E9A0" w14:textId="77777777" w:rsidR="00B017A5" w:rsidRPr="008F67F4" w:rsidRDefault="00B017A5" w:rsidP="00FE78F6">
      <w:pPr>
        <w:numPr>
          <w:ilvl w:val="0"/>
          <w:numId w:val="33"/>
        </w:numPr>
        <w:spacing w:before="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технико-экономические показатели проектируемого объекта;</w:t>
      </w:r>
    </w:p>
    <w:p w14:paraId="70478B9E" w14:textId="77777777" w:rsidR="00B017A5" w:rsidRPr="008F67F4" w:rsidRDefault="00B017A5" w:rsidP="00FE78F6">
      <w:pPr>
        <w:numPr>
          <w:ilvl w:val="0"/>
          <w:numId w:val="33"/>
        </w:numPr>
        <w:spacing w:before="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сведения о наличии разработанных и согласованных специальных технических условий в случае необходимости разработки таких условий;</w:t>
      </w:r>
    </w:p>
    <w:p w14:paraId="03C42D34" w14:textId="77777777" w:rsidR="00B017A5" w:rsidRPr="008F67F4" w:rsidRDefault="00B017A5" w:rsidP="00FE78F6">
      <w:pPr>
        <w:numPr>
          <w:ilvl w:val="0"/>
          <w:numId w:val="33"/>
        </w:numPr>
        <w:spacing w:before="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данные о проектной мощности объекта капитального строительства о численности работников и их профессионально-квалификационном составе, числе рабочих мест и другие данные, характеризующие объект строительства;</w:t>
      </w:r>
    </w:p>
    <w:p w14:paraId="1806E0A9" w14:textId="77777777" w:rsidR="00B017A5" w:rsidRPr="008F67F4" w:rsidRDefault="00B017A5" w:rsidP="00FE78F6">
      <w:pPr>
        <w:numPr>
          <w:ilvl w:val="0"/>
          <w:numId w:val="33"/>
        </w:numPr>
        <w:spacing w:before="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обоснование возможности осуществления строительства объекта строительства по этапам строительства с выделением этих этапов (при необходимости);</w:t>
      </w:r>
    </w:p>
    <w:p w14:paraId="5AE572C8" w14:textId="77777777" w:rsidR="00B017A5" w:rsidRPr="008F67F4" w:rsidRDefault="00B017A5" w:rsidP="00FE78F6">
      <w:pPr>
        <w:numPr>
          <w:ilvl w:val="0"/>
          <w:numId w:val="32"/>
        </w:numPr>
        <w:spacing w:before="0" w:after="0"/>
        <w:ind w:left="-567" w:firstLine="566"/>
        <w:contextualSpacing/>
        <w:rPr>
          <w:rFonts w:asciiTheme="majorBidi" w:hAnsiTheme="majorBidi" w:cstheme="majorBidi"/>
          <w:b/>
          <w:sz w:val="22"/>
          <w:szCs w:val="22"/>
        </w:rPr>
      </w:pPr>
      <w:r w:rsidRPr="008F67F4">
        <w:rPr>
          <w:rFonts w:asciiTheme="majorBidi" w:hAnsiTheme="majorBidi" w:cstheme="majorBidi"/>
          <w:b/>
          <w:sz w:val="22"/>
          <w:szCs w:val="22"/>
        </w:rPr>
        <w:t>Архитектурно–планировочные решения (АР)</w:t>
      </w:r>
    </w:p>
    <w:p w14:paraId="2F71561F" w14:textId="77777777" w:rsidR="00B017A5" w:rsidRPr="008F67F4" w:rsidRDefault="00B017A5" w:rsidP="00B017A5">
      <w:pPr>
        <w:spacing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Раздел «Архитектурные решения», в т. ч. должен содержать:</w:t>
      </w:r>
    </w:p>
    <w:p w14:paraId="2A01B995" w14:textId="77777777" w:rsidR="00B017A5" w:rsidRPr="008F67F4" w:rsidRDefault="00B017A5" w:rsidP="00FE78F6">
      <w:pPr>
        <w:numPr>
          <w:ilvl w:val="0"/>
          <w:numId w:val="34"/>
        </w:numPr>
        <w:spacing w:before="0" w:after="0"/>
        <w:ind w:left="-567" w:firstLine="566"/>
        <w:contextualSpacing/>
        <w:rPr>
          <w:rFonts w:asciiTheme="majorBidi" w:hAnsiTheme="majorBidi" w:cstheme="majorBidi"/>
          <w:b/>
          <w:sz w:val="22"/>
          <w:szCs w:val="22"/>
        </w:rPr>
      </w:pPr>
      <w:r w:rsidRPr="008F67F4">
        <w:rPr>
          <w:rFonts w:asciiTheme="majorBidi" w:hAnsiTheme="majorBidi" w:cstheme="majorBidi"/>
          <w:sz w:val="22"/>
          <w:szCs w:val="22"/>
        </w:rPr>
        <w:t>лист с расположением арендуемого помещения на общем плане этажа здания;</w:t>
      </w:r>
    </w:p>
    <w:p w14:paraId="1F394633" w14:textId="77777777" w:rsidR="00B017A5" w:rsidRPr="008F67F4" w:rsidRDefault="00B017A5" w:rsidP="00FE78F6">
      <w:pPr>
        <w:numPr>
          <w:ilvl w:val="0"/>
          <w:numId w:val="34"/>
        </w:numPr>
        <w:spacing w:before="0" w:after="0"/>
        <w:ind w:left="-567" w:firstLine="566"/>
        <w:contextualSpacing/>
        <w:rPr>
          <w:rFonts w:asciiTheme="majorBidi" w:hAnsiTheme="majorBidi" w:cstheme="majorBidi"/>
          <w:b/>
          <w:sz w:val="22"/>
          <w:szCs w:val="22"/>
        </w:rPr>
      </w:pPr>
      <w:r w:rsidRPr="008F67F4">
        <w:rPr>
          <w:rFonts w:asciiTheme="majorBidi" w:hAnsiTheme="majorBidi" w:cstheme="majorBidi"/>
          <w:sz w:val="22"/>
          <w:szCs w:val="22"/>
        </w:rPr>
        <w:t>лист с обозначением пути эвакуации при пожаре;</w:t>
      </w:r>
    </w:p>
    <w:p w14:paraId="7346C76D" w14:textId="77777777" w:rsidR="00B017A5" w:rsidRPr="008F67F4" w:rsidRDefault="00B017A5" w:rsidP="00FE78F6">
      <w:pPr>
        <w:numPr>
          <w:ilvl w:val="0"/>
          <w:numId w:val="34"/>
        </w:numPr>
        <w:spacing w:before="0" w:after="0"/>
        <w:ind w:left="-567" w:firstLine="566"/>
        <w:contextualSpacing/>
        <w:rPr>
          <w:rFonts w:asciiTheme="majorBidi" w:hAnsiTheme="majorBidi" w:cstheme="majorBidi"/>
          <w:b/>
          <w:sz w:val="22"/>
          <w:szCs w:val="22"/>
        </w:rPr>
      </w:pPr>
      <w:r w:rsidRPr="008F67F4">
        <w:rPr>
          <w:rFonts w:asciiTheme="majorBidi" w:hAnsiTheme="majorBidi" w:cstheme="majorBidi"/>
          <w:sz w:val="22"/>
          <w:szCs w:val="22"/>
        </w:rPr>
        <w:t>требования к материалам отделки по огнестойкости;</w:t>
      </w:r>
    </w:p>
    <w:p w14:paraId="7D5D8393" w14:textId="77777777" w:rsidR="00B017A5" w:rsidRPr="008F67F4" w:rsidRDefault="00B017A5" w:rsidP="00FE78F6">
      <w:pPr>
        <w:numPr>
          <w:ilvl w:val="0"/>
          <w:numId w:val="32"/>
        </w:numPr>
        <w:spacing w:before="0" w:after="0"/>
        <w:ind w:left="-567" w:firstLine="566"/>
        <w:contextualSpacing/>
        <w:rPr>
          <w:rFonts w:asciiTheme="majorBidi" w:hAnsiTheme="majorBidi" w:cstheme="majorBidi"/>
          <w:b/>
          <w:sz w:val="22"/>
          <w:szCs w:val="22"/>
        </w:rPr>
      </w:pPr>
      <w:r w:rsidRPr="008F67F4">
        <w:rPr>
          <w:rFonts w:asciiTheme="majorBidi" w:hAnsiTheme="majorBidi" w:cstheme="majorBidi"/>
          <w:b/>
          <w:sz w:val="22"/>
          <w:szCs w:val="22"/>
        </w:rPr>
        <w:t>Конструктивные решения (КР)</w:t>
      </w:r>
    </w:p>
    <w:p w14:paraId="078D9CA9" w14:textId="77777777" w:rsidR="00B017A5" w:rsidRPr="008F67F4" w:rsidRDefault="00B017A5" w:rsidP="00B017A5">
      <w:pPr>
        <w:spacing w:after="0"/>
        <w:ind w:left="-567" w:firstLine="566"/>
        <w:rPr>
          <w:rFonts w:asciiTheme="majorBidi" w:hAnsiTheme="majorBidi" w:cstheme="majorBidi"/>
          <w:sz w:val="22"/>
          <w:szCs w:val="22"/>
        </w:rPr>
      </w:pPr>
      <w:r w:rsidRPr="008F67F4">
        <w:rPr>
          <w:rFonts w:asciiTheme="majorBidi" w:hAnsiTheme="majorBidi" w:cstheme="majorBidi"/>
          <w:sz w:val="22"/>
          <w:szCs w:val="22"/>
        </w:rPr>
        <w:t>Раздел «Конструктивные решения», в т. ч. должен содержать:</w:t>
      </w:r>
    </w:p>
    <w:p w14:paraId="5EBFB56B" w14:textId="77777777" w:rsidR="00B017A5" w:rsidRPr="008F67F4" w:rsidRDefault="00B017A5" w:rsidP="00FE78F6">
      <w:pPr>
        <w:numPr>
          <w:ilvl w:val="0"/>
          <w:numId w:val="35"/>
        </w:numPr>
        <w:spacing w:before="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решения по обеспечению общей устойчивости и геометрической неизменяемости здания при пожаре;</w:t>
      </w:r>
    </w:p>
    <w:p w14:paraId="7B9FA248" w14:textId="77777777" w:rsidR="00B017A5" w:rsidRPr="008F67F4" w:rsidRDefault="00B017A5" w:rsidP="00FE78F6">
      <w:pPr>
        <w:numPr>
          <w:ilvl w:val="0"/>
          <w:numId w:val="35"/>
        </w:numPr>
        <w:spacing w:before="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решения по обеспечению огнестойкости строительных конструкций и (или) огнезащита строительных конструкций;</w:t>
      </w:r>
    </w:p>
    <w:p w14:paraId="3621B13F" w14:textId="77777777" w:rsidR="00B017A5" w:rsidRPr="008F67F4" w:rsidRDefault="00B017A5" w:rsidP="00FE78F6">
      <w:pPr>
        <w:numPr>
          <w:ilvl w:val="0"/>
          <w:numId w:val="32"/>
        </w:numPr>
        <w:spacing w:before="60" w:after="0"/>
        <w:ind w:left="-567" w:firstLine="566"/>
        <w:contextualSpacing/>
        <w:rPr>
          <w:rFonts w:asciiTheme="majorBidi" w:hAnsiTheme="majorBidi" w:cstheme="majorBidi"/>
          <w:sz w:val="22"/>
          <w:szCs w:val="22"/>
        </w:rPr>
      </w:pPr>
      <w:r w:rsidRPr="008F67F4">
        <w:rPr>
          <w:rFonts w:asciiTheme="majorBidi" w:hAnsiTheme="majorBidi" w:cstheme="majorBidi"/>
          <w:b/>
          <w:sz w:val="22"/>
          <w:szCs w:val="22"/>
        </w:rPr>
        <w:t>Технологические решения (ТХ)</w:t>
      </w:r>
    </w:p>
    <w:p w14:paraId="459998ED" w14:textId="77777777" w:rsidR="00B017A5" w:rsidRPr="008F67F4" w:rsidRDefault="00B017A5" w:rsidP="00B017A5">
      <w:pPr>
        <w:spacing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Раздел «Технологические решения», в т. ч. должен содержать:</w:t>
      </w:r>
    </w:p>
    <w:p w14:paraId="308C8A2D" w14:textId="77777777" w:rsidR="00B017A5" w:rsidRPr="008F67F4" w:rsidRDefault="00B017A5" w:rsidP="00FE78F6">
      <w:pPr>
        <w:numPr>
          <w:ilvl w:val="0"/>
          <w:numId w:val="36"/>
        </w:numPr>
        <w:spacing w:before="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схему нагрузок не перекрытие с учётом нагрузок от применяемого оборудования и внутрицехового транспорта;</w:t>
      </w:r>
    </w:p>
    <w:p w14:paraId="1A9D9E2B" w14:textId="77777777" w:rsidR="00B017A5" w:rsidRPr="008F67F4" w:rsidRDefault="00B017A5" w:rsidP="00FE78F6">
      <w:pPr>
        <w:numPr>
          <w:ilvl w:val="0"/>
          <w:numId w:val="32"/>
        </w:numPr>
        <w:spacing w:before="60" w:after="0"/>
        <w:ind w:left="-567" w:firstLine="566"/>
        <w:contextualSpacing/>
        <w:rPr>
          <w:rFonts w:asciiTheme="majorBidi" w:hAnsiTheme="majorBidi" w:cstheme="majorBidi"/>
          <w:sz w:val="22"/>
          <w:szCs w:val="22"/>
        </w:rPr>
      </w:pPr>
      <w:r w:rsidRPr="008F67F4">
        <w:rPr>
          <w:rFonts w:asciiTheme="majorBidi" w:hAnsiTheme="majorBidi" w:cstheme="majorBidi"/>
          <w:b/>
          <w:sz w:val="22"/>
          <w:szCs w:val="22"/>
        </w:rPr>
        <w:t>Сведения об инженерном оборудовании, о сетях и системах инженерно-технического обеспечения</w:t>
      </w:r>
    </w:p>
    <w:p w14:paraId="2BC9857B" w14:textId="77777777" w:rsidR="00B017A5" w:rsidRPr="008F67F4" w:rsidRDefault="00B017A5" w:rsidP="00B017A5">
      <w:pPr>
        <w:spacing w:before="6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Раздел «Сведения об инженерном оборудовании, о сетях и системах инженерно-технического обеспечения» должен содержать:</w:t>
      </w:r>
    </w:p>
    <w:p w14:paraId="6D127973" w14:textId="77777777" w:rsidR="00B017A5" w:rsidRPr="008F67F4" w:rsidRDefault="00B017A5" w:rsidP="00FE78F6">
      <w:pPr>
        <w:numPr>
          <w:ilvl w:val="0"/>
          <w:numId w:val="38"/>
        </w:numPr>
        <w:spacing w:before="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подраздел «Система электроснабжения» (ЭОМ);</w:t>
      </w:r>
    </w:p>
    <w:p w14:paraId="78CA32B3" w14:textId="77777777" w:rsidR="00B017A5" w:rsidRPr="008F67F4" w:rsidRDefault="00B017A5" w:rsidP="00FE78F6">
      <w:pPr>
        <w:numPr>
          <w:ilvl w:val="0"/>
          <w:numId w:val="38"/>
        </w:numPr>
        <w:spacing w:before="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подраздел «Система водоснабжения» (ВВ);</w:t>
      </w:r>
    </w:p>
    <w:p w14:paraId="0007FBE3" w14:textId="77777777" w:rsidR="00B017A5" w:rsidRPr="008F67F4" w:rsidRDefault="00B017A5" w:rsidP="00FE78F6">
      <w:pPr>
        <w:numPr>
          <w:ilvl w:val="0"/>
          <w:numId w:val="38"/>
        </w:numPr>
        <w:spacing w:before="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подраздел «Система водоотведения» (ВК);</w:t>
      </w:r>
    </w:p>
    <w:p w14:paraId="4D56D482" w14:textId="77777777" w:rsidR="00B017A5" w:rsidRPr="008F67F4" w:rsidRDefault="00B017A5" w:rsidP="00FE78F6">
      <w:pPr>
        <w:numPr>
          <w:ilvl w:val="0"/>
          <w:numId w:val="38"/>
        </w:numPr>
        <w:spacing w:before="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подраздел «Система отопления, вентиляции и кондиционирование воздуха, тепловые сети» (</w:t>
      </w:r>
      <w:proofErr w:type="spellStart"/>
      <w:r w:rsidRPr="008F67F4">
        <w:rPr>
          <w:rFonts w:asciiTheme="majorBidi" w:hAnsiTheme="majorBidi" w:cstheme="majorBidi"/>
          <w:sz w:val="22"/>
          <w:szCs w:val="22"/>
        </w:rPr>
        <w:t>ОВиК</w:t>
      </w:r>
      <w:proofErr w:type="spellEnd"/>
      <w:r w:rsidRPr="008F67F4">
        <w:rPr>
          <w:rFonts w:asciiTheme="majorBidi" w:hAnsiTheme="majorBidi" w:cstheme="majorBidi"/>
          <w:sz w:val="22"/>
          <w:szCs w:val="22"/>
        </w:rPr>
        <w:t>);</w:t>
      </w:r>
    </w:p>
    <w:p w14:paraId="17235D0A" w14:textId="77777777" w:rsidR="00B017A5" w:rsidRPr="008F67F4" w:rsidRDefault="00B017A5" w:rsidP="00FE78F6">
      <w:pPr>
        <w:numPr>
          <w:ilvl w:val="0"/>
          <w:numId w:val="38"/>
        </w:numPr>
        <w:spacing w:before="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подраздел «Сети связи» (СС);</w:t>
      </w:r>
    </w:p>
    <w:p w14:paraId="42B519A1" w14:textId="77777777" w:rsidR="00B017A5" w:rsidRPr="008F67F4" w:rsidRDefault="00B017A5" w:rsidP="00B017A5">
      <w:pPr>
        <w:spacing w:after="0"/>
        <w:ind w:left="-567" w:firstLine="566"/>
        <w:rPr>
          <w:rFonts w:asciiTheme="majorBidi" w:hAnsiTheme="majorBidi" w:cstheme="majorBidi"/>
          <w:sz w:val="22"/>
          <w:szCs w:val="22"/>
        </w:rPr>
      </w:pPr>
      <w:r w:rsidRPr="008F67F4">
        <w:rPr>
          <w:rFonts w:asciiTheme="majorBidi" w:hAnsiTheme="majorBidi" w:cstheme="majorBidi"/>
          <w:sz w:val="22"/>
          <w:szCs w:val="22"/>
        </w:rPr>
        <w:t>Подразделы направляются в объеме достаточном для работы и в рамках Постановление Правительства РФ от 16.02.2008 N 87 "О составе разделов проектной документации и требованиях к их содержанию";</w:t>
      </w:r>
    </w:p>
    <w:p w14:paraId="38A51CE4" w14:textId="77777777" w:rsidR="00B017A5" w:rsidRPr="008F67F4" w:rsidRDefault="00B017A5" w:rsidP="00FE78F6">
      <w:pPr>
        <w:numPr>
          <w:ilvl w:val="0"/>
          <w:numId w:val="32"/>
        </w:numPr>
        <w:spacing w:before="0" w:after="0"/>
        <w:ind w:left="-567" w:firstLine="566"/>
        <w:contextualSpacing/>
        <w:rPr>
          <w:rFonts w:asciiTheme="majorBidi" w:hAnsiTheme="majorBidi" w:cstheme="majorBidi"/>
          <w:sz w:val="22"/>
          <w:szCs w:val="22"/>
        </w:rPr>
      </w:pPr>
      <w:r w:rsidRPr="008F67F4">
        <w:rPr>
          <w:rFonts w:asciiTheme="majorBidi" w:hAnsiTheme="majorBidi" w:cstheme="majorBidi"/>
          <w:b/>
          <w:sz w:val="22"/>
          <w:szCs w:val="22"/>
        </w:rPr>
        <w:t>Мероприятия по обеспечению пожарной безопасности (МПБ)</w:t>
      </w:r>
    </w:p>
    <w:p w14:paraId="315223C8" w14:textId="77777777" w:rsidR="00B017A5" w:rsidRPr="008F67F4" w:rsidRDefault="00B017A5" w:rsidP="00B017A5">
      <w:pPr>
        <w:spacing w:before="60" w:after="0"/>
        <w:ind w:left="-567" w:firstLine="566"/>
        <w:rPr>
          <w:rFonts w:asciiTheme="majorBidi" w:hAnsiTheme="majorBidi" w:cstheme="majorBidi"/>
          <w:sz w:val="22"/>
          <w:szCs w:val="22"/>
        </w:rPr>
      </w:pPr>
      <w:r w:rsidRPr="008F67F4">
        <w:rPr>
          <w:rFonts w:asciiTheme="majorBidi" w:hAnsiTheme="majorBidi" w:cstheme="majorBidi"/>
          <w:sz w:val="22"/>
          <w:szCs w:val="22"/>
        </w:rPr>
        <w:t>Раздел «Мероприятия по обеспечению пожарной безопасности», в т. ч. должен содержать</w:t>
      </w:r>
    </w:p>
    <w:p w14:paraId="3733780A" w14:textId="77777777" w:rsidR="00B017A5" w:rsidRPr="008F67F4" w:rsidRDefault="00B017A5" w:rsidP="00B017A5">
      <w:pPr>
        <w:spacing w:before="60" w:after="0"/>
        <w:ind w:left="-567" w:firstLine="566"/>
        <w:rPr>
          <w:rFonts w:asciiTheme="majorBidi" w:hAnsiTheme="majorBidi" w:cstheme="majorBidi"/>
          <w:sz w:val="22"/>
          <w:szCs w:val="22"/>
          <w:u w:val="single"/>
        </w:rPr>
      </w:pPr>
      <w:r w:rsidRPr="008F67F4">
        <w:rPr>
          <w:rFonts w:asciiTheme="majorBidi" w:hAnsiTheme="majorBidi" w:cstheme="majorBidi"/>
          <w:sz w:val="22"/>
          <w:szCs w:val="22"/>
          <w:u w:val="single"/>
        </w:rPr>
        <w:t>в текстовой части:</w:t>
      </w:r>
    </w:p>
    <w:p w14:paraId="4C90DCF1" w14:textId="77777777" w:rsidR="00B017A5" w:rsidRPr="008F67F4" w:rsidRDefault="00B017A5" w:rsidP="00FE78F6">
      <w:pPr>
        <w:numPr>
          <w:ilvl w:val="0"/>
          <w:numId w:val="36"/>
        </w:numPr>
        <w:spacing w:before="6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описание системы обеспечения пожарной безопасности объекта капитального строительства;</w:t>
      </w:r>
    </w:p>
    <w:p w14:paraId="6C78E410" w14:textId="77777777" w:rsidR="00B017A5" w:rsidRPr="008F67F4" w:rsidRDefault="00B017A5" w:rsidP="00FE78F6">
      <w:pPr>
        <w:numPr>
          <w:ilvl w:val="0"/>
          <w:numId w:val="36"/>
        </w:numPr>
        <w:spacing w:before="6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обоснование противопожарных расстояний между зданиями, сооружениями и наружными установками, обеспечивающих пожарную безопасность объектов капитального строительства;</w:t>
      </w:r>
    </w:p>
    <w:p w14:paraId="74D223D5" w14:textId="77777777" w:rsidR="00B017A5" w:rsidRPr="008F67F4" w:rsidRDefault="00B017A5" w:rsidP="00FE78F6">
      <w:pPr>
        <w:numPr>
          <w:ilvl w:val="0"/>
          <w:numId w:val="36"/>
        </w:numPr>
        <w:spacing w:before="6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описание и обоснование проектных решений по наружному противопожарному водоснабжению, по определению проездов и подъездов для пожарной техники;</w:t>
      </w:r>
    </w:p>
    <w:p w14:paraId="3CB5A37B" w14:textId="77777777" w:rsidR="00B017A5" w:rsidRPr="008F67F4" w:rsidRDefault="00B017A5" w:rsidP="00FE78F6">
      <w:pPr>
        <w:numPr>
          <w:ilvl w:val="0"/>
          <w:numId w:val="36"/>
        </w:numPr>
        <w:spacing w:before="6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описание и обоснование принятых конструктивных и объемно-планировочных решений, степени огнестойкости и класса конструктивной пожарной опасности строительных конструкций;</w:t>
      </w:r>
    </w:p>
    <w:p w14:paraId="1F4D7E53" w14:textId="77777777" w:rsidR="00B017A5" w:rsidRPr="008F67F4" w:rsidRDefault="00B017A5" w:rsidP="00FE78F6">
      <w:pPr>
        <w:numPr>
          <w:ilvl w:val="0"/>
          <w:numId w:val="36"/>
        </w:numPr>
        <w:spacing w:before="6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описание и обоснование проектных решений по обеспечению безопасности людей в т.ч. людей с ограниченными физическими возможностями (инвалидов) при возникновении пожара;</w:t>
      </w:r>
    </w:p>
    <w:p w14:paraId="7AF40B6B" w14:textId="77777777" w:rsidR="00B017A5" w:rsidRPr="008F67F4" w:rsidRDefault="00B017A5" w:rsidP="00FE78F6">
      <w:pPr>
        <w:numPr>
          <w:ilvl w:val="0"/>
          <w:numId w:val="36"/>
        </w:numPr>
        <w:spacing w:before="6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перечень мероприятий по обеспечению безопасности подразделений пожарной охраны при ликвидации пожара;</w:t>
      </w:r>
    </w:p>
    <w:p w14:paraId="7F66FCD5" w14:textId="77777777" w:rsidR="00B017A5" w:rsidRPr="008F67F4" w:rsidRDefault="00B017A5" w:rsidP="00FE78F6">
      <w:pPr>
        <w:numPr>
          <w:ilvl w:val="0"/>
          <w:numId w:val="36"/>
        </w:numPr>
        <w:spacing w:before="6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сведения о категории зданий, сооружений, помещений, оборудования и наружных установок по признаку взрывопожарной и пожарной опасности;</w:t>
      </w:r>
    </w:p>
    <w:p w14:paraId="2CFE660D" w14:textId="77777777" w:rsidR="00B017A5" w:rsidRPr="008F67F4" w:rsidRDefault="00B017A5" w:rsidP="00FE78F6">
      <w:pPr>
        <w:numPr>
          <w:ilvl w:val="0"/>
          <w:numId w:val="36"/>
        </w:numPr>
        <w:spacing w:before="6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lastRenderedPageBreak/>
        <w:t>перечень зданий, сооружений, помещений и оборудования, подлежащих защите автоматическими установками пожаротушения и оборудованию автоматической пожарной сигнализацией;</w:t>
      </w:r>
    </w:p>
    <w:p w14:paraId="369DBF24" w14:textId="77777777" w:rsidR="00B017A5" w:rsidRPr="008F67F4" w:rsidRDefault="00B017A5" w:rsidP="00FE78F6">
      <w:pPr>
        <w:numPr>
          <w:ilvl w:val="0"/>
          <w:numId w:val="36"/>
        </w:numPr>
        <w:spacing w:before="6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описание и обоснование противопожарной защиты (автоматических установок пожаротушения, пожарной сигнализации, оповещения и управления эвакуацией людей при пожаре, внутреннего противопожарного водопровода, противодымной защиты);</w:t>
      </w:r>
    </w:p>
    <w:p w14:paraId="5CBA8751" w14:textId="77777777" w:rsidR="00B017A5" w:rsidRPr="008F67F4" w:rsidRDefault="00B017A5" w:rsidP="00FE78F6">
      <w:pPr>
        <w:numPr>
          <w:ilvl w:val="0"/>
          <w:numId w:val="36"/>
        </w:numPr>
        <w:spacing w:before="6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описание и обоснование необходимости размещения оборудования противопожарной защиты, управления таким оборудованием, взаимодействия такого оборудования с инженерными системами зданий и оборудованием, работа которого во время пожара направлена на обеспечение безопасной эвакуации людей, тушение пожара и ограничение его развития, а также алгоритма работы технических систем (средств) противопожарной защиты (при наличии);</w:t>
      </w:r>
    </w:p>
    <w:p w14:paraId="7AE613F3" w14:textId="77777777" w:rsidR="00B017A5" w:rsidRPr="008F67F4" w:rsidRDefault="00B017A5" w:rsidP="00FE78F6">
      <w:pPr>
        <w:numPr>
          <w:ilvl w:val="0"/>
          <w:numId w:val="36"/>
        </w:numPr>
        <w:spacing w:before="6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описание организационно-технических мероприятий по обеспечению пожарной безопасности объекта капитального строительства;</w:t>
      </w:r>
    </w:p>
    <w:p w14:paraId="67985633" w14:textId="77777777" w:rsidR="00B017A5" w:rsidRPr="008F67F4" w:rsidRDefault="00B017A5" w:rsidP="00FE78F6">
      <w:pPr>
        <w:numPr>
          <w:ilvl w:val="0"/>
          <w:numId w:val="36"/>
        </w:numPr>
        <w:spacing w:before="6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расчет пожарных рисков угрозы жизни и здоровью людей и уничтожения имущества (при выполнении обязательных требований пожарной безопасности, установленных техническими регламентами, и выполнении в добровольном порядке требований нормативных документов по пожарной безопасности расчет пожарных рисков не требуется);</w:t>
      </w:r>
    </w:p>
    <w:p w14:paraId="5A2FC535" w14:textId="77777777" w:rsidR="00B017A5" w:rsidRPr="008F67F4" w:rsidRDefault="00B017A5" w:rsidP="00B017A5">
      <w:pPr>
        <w:spacing w:before="60" w:after="0"/>
        <w:ind w:left="-567" w:firstLine="566"/>
        <w:rPr>
          <w:rFonts w:asciiTheme="majorBidi" w:hAnsiTheme="majorBidi" w:cstheme="majorBidi"/>
          <w:sz w:val="22"/>
          <w:szCs w:val="22"/>
          <w:u w:val="single"/>
        </w:rPr>
      </w:pPr>
      <w:r w:rsidRPr="008F67F4">
        <w:rPr>
          <w:rFonts w:asciiTheme="majorBidi" w:hAnsiTheme="majorBidi" w:cstheme="majorBidi"/>
          <w:sz w:val="22"/>
          <w:szCs w:val="22"/>
          <w:u w:val="single"/>
        </w:rPr>
        <w:t>в графической части:</w:t>
      </w:r>
    </w:p>
    <w:p w14:paraId="75AD648F" w14:textId="77777777" w:rsidR="00B017A5" w:rsidRPr="008F67F4" w:rsidRDefault="00B017A5" w:rsidP="00FE78F6">
      <w:pPr>
        <w:numPr>
          <w:ilvl w:val="0"/>
          <w:numId w:val="37"/>
        </w:numPr>
        <w:spacing w:before="60" w:after="0"/>
        <w:ind w:left="-567" w:firstLine="566"/>
        <w:contextualSpacing/>
        <w:rPr>
          <w:rFonts w:asciiTheme="majorBidi" w:hAnsiTheme="majorBidi" w:cstheme="majorBidi"/>
          <w:sz w:val="22"/>
          <w:szCs w:val="22"/>
          <w:u w:val="single"/>
        </w:rPr>
      </w:pPr>
      <w:r w:rsidRPr="008F67F4">
        <w:rPr>
          <w:rFonts w:asciiTheme="majorBidi" w:hAnsiTheme="majorBidi" w:cstheme="majorBidi"/>
          <w:sz w:val="22"/>
          <w:szCs w:val="22"/>
        </w:rPr>
        <w:t>ситуационный план организации земельного участка, предоставленного для размещения объекта капитального строительства, с указанием въезда (выезда) на территорию и путей подъезда к объектам пожарной техники, мест размещения и емкости пожарных резервуаров (при их наличии), схем прокладки наружного противопожарного водопровода, мест размещения пожарных гидрантов и мест размещения насосных станций (в случае проведения работ в отдельно стоящем здании);</w:t>
      </w:r>
    </w:p>
    <w:p w14:paraId="17F7A7C8" w14:textId="77777777" w:rsidR="00B017A5" w:rsidRPr="008F67F4" w:rsidRDefault="00B017A5" w:rsidP="00FE78F6">
      <w:pPr>
        <w:numPr>
          <w:ilvl w:val="0"/>
          <w:numId w:val="37"/>
        </w:numPr>
        <w:spacing w:before="60" w:after="0"/>
        <w:ind w:left="-567" w:firstLine="566"/>
        <w:contextualSpacing/>
        <w:rPr>
          <w:rFonts w:asciiTheme="majorBidi" w:hAnsiTheme="majorBidi" w:cstheme="majorBidi"/>
          <w:sz w:val="22"/>
          <w:szCs w:val="22"/>
          <w:u w:val="single"/>
        </w:rPr>
      </w:pPr>
      <w:r w:rsidRPr="008F67F4">
        <w:rPr>
          <w:rFonts w:asciiTheme="majorBidi" w:hAnsiTheme="majorBidi" w:cstheme="majorBidi"/>
          <w:sz w:val="22"/>
          <w:szCs w:val="22"/>
        </w:rPr>
        <w:t>схемы эвакуации людей и материальных средств из зданий (сооружений) и с прилегающей к зданиям (сооружениям) территории в случае возникновения пожара (в случае проведения работ в отдельно стоящем здании);</w:t>
      </w:r>
    </w:p>
    <w:p w14:paraId="12EC5171" w14:textId="77777777" w:rsidR="00B017A5" w:rsidRPr="008F67F4" w:rsidRDefault="00B017A5" w:rsidP="00FE78F6">
      <w:pPr>
        <w:numPr>
          <w:ilvl w:val="0"/>
          <w:numId w:val="37"/>
        </w:numPr>
        <w:spacing w:before="60" w:after="0"/>
        <w:ind w:left="-567" w:firstLine="566"/>
        <w:contextualSpacing/>
        <w:rPr>
          <w:rFonts w:asciiTheme="majorBidi" w:hAnsiTheme="majorBidi" w:cstheme="majorBidi"/>
          <w:sz w:val="22"/>
          <w:szCs w:val="22"/>
          <w:u w:val="single"/>
        </w:rPr>
      </w:pPr>
      <w:r w:rsidRPr="008F67F4">
        <w:rPr>
          <w:rFonts w:asciiTheme="majorBidi" w:hAnsiTheme="majorBidi" w:cstheme="majorBidi"/>
          <w:sz w:val="22"/>
          <w:szCs w:val="22"/>
        </w:rPr>
        <w:t>структурные схемы технических систем (средств) противопожарной защиты (автоматических установок пожаротушения, автоматической пожарной сигнализации, внутреннего противопожарного водопровода);</w:t>
      </w:r>
    </w:p>
    <w:p w14:paraId="0EFD0EDB" w14:textId="77777777" w:rsidR="00B017A5" w:rsidRPr="008F67F4" w:rsidRDefault="00B017A5" w:rsidP="00FE78F6">
      <w:pPr>
        <w:numPr>
          <w:ilvl w:val="0"/>
          <w:numId w:val="32"/>
        </w:numPr>
        <w:spacing w:before="60" w:after="0"/>
        <w:ind w:left="-567" w:firstLine="566"/>
        <w:contextualSpacing/>
        <w:rPr>
          <w:rFonts w:asciiTheme="majorBidi" w:hAnsiTheme="majorBidi" w:cstheme="majorBidi"/>
          <w:sz w:val="22"/>
          <w:szCs w:val="22"/>
          <w:u w:val="single"/>
        </w:rPr>
      </w:pPr>
      <w:r w:rsidRPr="008F67F4">
        <w:rPr>
          <w:rFonts w:asciiTheme="majorBidi" w:hAnsiTheme="majorBidi" w:cstheme="majorBidi"/>
          <w:b/>
          <w:sz w:val="22"/>
          <w:szCs w:val="22"/>
        </w:rPr>
        <w:t>Системы автоматической противопожарной защиты (АППЗ)</w:t>
      </w:r>
    </w:p>
    <w:p w14:paraId="1D2FA0E2" w14:textId="77777777" w:rsidR="00B017A5" w:rsidRPr="008F67F4" w:rsidRDefault="00B017A5" w:rsidP="00B017A5">
      <w:pPr>
        <w:spacing w:after="0"/>
        <w:ind w:left="-567" w:firstLine="566"/>
        <w:rPr>
          <w:rFonts w:asciiTheme="majorBidi" w:hAnsiTheme="majorBidi" w:cstheme="majorBidi"/>
          <w:sz w:val="22"/>
          <w:szCs w:val="22"/>
        </w:rPr>
      </w:pPr>
      <w:r w:rsidRPr="008F67F4">
        <w:rPr>
          <w:rFonts w:asciiTheme="majorBidi" w:hAnsiTheme="majorBidi" w:cstheme="majorBidi"/>
          <w:sz w:val="22"/>
          <w:szCs w:val="22"/>
        </w:rPr>
        <w:t>Раздел «Системы автоматической противопожарной защиты» должен содержать:</w:t>
      </w:r>
    </w:p>
    <w:p w14:paraId="473BAFDB" w14:textId="77777777" w:rsidR="00B017A5" w:rsidRPr="008F67F4" w:rsidRDefault="00B017A5" w:rsidP="00FE78F6">
      <w:pPr>
        <w:numPr>
          <w:ilvl w:val="0"/>
          <w:numId w:val="38"/>
        </w:numPr>
        <w:spacing w:before="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система автоматической пожарной сигнализации;</w:t>
      </w:r>
    </w:p>
    <w:p w14:paraId="57D62F69" w14:textId="77777777" w:rsidR="00B017A5" w:rsidRPr="008F67F4" w:rsidRDefault="00B017A5" w:rsidP="00FE78F6">
      <w:pPr>
        <w:numPr>
          <w:ilvl w:val="0"/>
          <w:numId w:val="38"/>
        </w:numPr>
        <w:spacing w:before="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система оповещения и управления эвакуацией людей при пожаре;</w:t>
      </w:r>
    </w:p>
    <w:p w14:paraId="4EE5BA97" w14:textId="77777777" w:rsidR="00B017A5" w:rsidRPr="008F67F4" w:rsidRDefault="00B017A5" w:rsidP="00FE78F6">
      <w:pPr>
        <w:numPr>
          <w:ilvl w:val="0"/>
          <w:numId w:val="38"/>
        </w:numPr>
        <w:spacing w:before="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система автоматического пожаротушения;</w:t>
      </w:r>
    </w:p>
    <w:p w14:paraId="5E341ED3" w14:textId="77777777" w:rsidR="00B017A5" w:rsidRPr="008F67F4" w:rsidRDefault="00B017A5" w:rsidP="00FE78F6">
      <w:pPr>
        <w:numPr>
          <w:ilvl w:val="0"/>
          <w:numId w:val="38"/>
        </w:numPr>
        <w:spacing w:before="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система внутреннего противопожарного водопровода;</w:t>
      </w:r>
    </w:p>
    <w:p w14:paraId="108F7B0B" w14:textId="77777777" w:rsidR="00B017A5" w:rsidRPr="008F67F4" w:rsidRDefault="00B017A5" w:rsidP="00FE78F6">
      <w:pPr>
        <w:numPr>
          <w:ilvl w:val="0"/>
          <w:numId w:val="38"/>
        </w:numPr>
        <w:spacing w:before="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система приточно-вытяжной противодымной вентиляции;</w:t>
      </w:r>
    </w:p>
    <w:p w14:paraId="6B70082B" w14:textId="77777777" w:rsidR="00B017A5" w:rsidRPr="008F67F4" w:rsidRDefault="00B017A5" w:rsidP="00FE78F6">
      <w:pPr>
        <w:numPr>
          <w:ilvl w:val="0"/>
          <w:numId w:val="38"/>
        </w:numPr>
        <w:spacing w:before="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аварийное и эвакуационное освещение;</w:t>
      </w:r>
    </w:p>
    <w:p w14:paraId="43F65C25" w14:textId="77777777" w:rsidR="00B017A5" w:rsidRPr="008F67F4" w:rsidRDefault="00B017A5" w:rsidP="00FE78F6">
      <w:pPr>
        <w:numPr>
          <w:ilvl w:val="0"/>
          <w:numId w:val="32"/>
        </w:numPr>
        <w:spacing w:before="60" w:after="0"/>
        <w:ind w:left="-567" w:firstLine="566"/>
        <w:contextualSpacing/>
        <w:rPr>
          <w:rFonts w:asciiTheme="majorBidi" w:hAnsiTheme="majorBidi" w:cstheme="majorBidi"/>
          <w:sz w:val="22"/>
          <w:szCs w:val="22"/>
        </w:rPr>
      </w:pPr>
      <w:r w:rsidRPr="008F67F4">
        <w:rPr>
          <w:rFonts w:asciiTheme="majorBidi" w:hAnsiTheme="majorBidi" w:cstheme="majorBidi"/>
          <w:b/>
          <w:sz w:val="22"/>
          <w:szCs w:val="22"/>
        </w:rPr>
        <w:t>Перечень мероприятий по охране окружающей среды (ООС)</w:t>
      </w:r>
    </w:p>
    <w:p w14:paraId="5D39E150" w14:textId="77777777" w:rsidR="00B017A5" w:rsidRPr="008F67F4" w:rsidRDefault="00B017A5" w:rsidP="00B017A5">
      <w:pPr>
        <w:spacing w:after="0"/>
        <w:ind w:left="-567" w:firstLine="566"/>
        <w:rPr>
          <w:rFonts w:asciiTheme="majorBidi" w:hAnsiTheme="majorBidi" w:cstheme="majorBidi"/>
          <w:sz w:val="22"/>
          <w:szCs w:val="22"/>
        </w:rPr>
      </w:pPr>
      <w:r w:rsidRPr="008F67F4">
        <w:rPr>
          <w:rFonts w:asciiTheme="majorBidi" w:hAnsiTheme="majorBidi" w:cstheme="majorBidi"/>
          <w:sz w:val="22"/>
          <w:szCs w:val="22"/>
        </w:rPr>
        <w:t>Раздел «Перечень мероприятий по охране окружающей среды» должен содержать</w:t>
      </w:r>
    </w:p>
    <w:p w14:paraId="1085AD28" w14:textId="77777777" w:rsidR="00B017A5" w:rsidRPr="008F67F4" w:rsidRDefault="00B017A5" w:rsidP="00B017A5">
      <w:pPr>
        <w:spacing w:after="0"/>
        <w:ind w:left="-567" w:firstLine="566"/>
        <w:rPr>
          <w:rFonts w:asciiTheme="majorBidi" w:hAnsiTheme="majorBidi" w:cstheme="majorBidi"/>
          <w:sz w:val="22"/>
          <w:szCs w:val="22"/>
          <w:u w:val="single"/>
        </w:rPr>
      </w:pPr>
      <w:r w:rsidRPr="008F67F4">
        <w:rPr>
          <w:rFonts w:asciiTheme="majorBidi" w:hAnsiTheme="majorBidi" w:cstheme="majorBidi"/>
          <w:sz w:val="22"/>
          <w:szCs w:val="22"/>
          <w:u w:val="single"/>
        </w:rPr>
        <w:t>в текстовой части:</w:t>
      </w:r>
    </w:p>
    <w:p w14:paraId="73508B01" w14:textId="77777777" w:rsidR="00B017A5" w:rsidRPr="008F67F4" w:rsidRDefault="00B017A5" w:rsidP="00FE78F6">
      <w:pPr>
        <w:numPr>
          <w:ilvl w:val="0"/>
          <w:numId w:val="39"/>
        </w:numPr>
        <w:spacing w:before="0" w:after="0"/>
        <w:ind w:left="-567" w:firstLine="566"/>
        <w:contextualSpacing/>
        <w:rPr>
          <w:rFonts w:asciiTheme="majorBidi" w:hAnsiTheme="majorBidi" w:cstheme="majorBidi"/>
          <w:sz w:val="22"/>
          <w:szCs w:val="22"/>
          <w:u w:val="single"/>
        </w:rPr>
      </w:pPr>
      <w:r w:rsidRPr="008F67F4">
        <w:rPr>
          <w:rFonts w:asciiTheme="majorBidi" w:hAnsiTheme="majorBidi" w:cstheme="majorBidi"/>
          <w:sz w:val="22"/>
          <w:szCs w:val="22"/>
        </w:rPr>
        <w:t>результаты оценки воздействия объекта капитального строительства на окружающую среду;</w:t>
      </w:r>
    </w:p>
    <w:p w14:paraId="73F19D65" w14:textId="77777777" w:rsidR="00B017A5" w:rsidRPr="008F67F4" w:rsidRDefault="00B017A5" w:rsidP="00FE78F6">
      <w:pPr>
        <w:numPr>
          <w:ilvl w:val="0"/>
          <w:numId w:val="39"/>
        </w:numPr>
        <w:spacing w:before="0" w:after="0"/>
        <w:ind w:left="-567" w:firstLine="566"/>
        <w:contextualSpacing/>
        <w:rPr>
          <w:rFonts w:asciiTheme="majorBidi" w:hAnsiTheme="majorBidi" w:cstheme="majorBidi"/>
          <w:sz w:val="22"/>
          <w:szCs w:val="22"/>
          <w:u w:val="single"/>
        </w:rPr>
      </w:pPr>
      <w:r w:rsidRPr="008F67F4">
        <w:rPr>
          <w:rFonts w:asciiTheme="majorBidi" w:hAnsiTheme="majorBidi" w:cstheme="majorBidi"/>
          <w:sz w:val="22"/>
          <w:szCs w:val="22"/>
        </w:rPr>
        <w:t>перечень мероприятий по предотвращению и (или) снижению возможного негативного воздействия намечаемой хозяйственной деятельности на окружающую среду и рациональному использованию природных ресурсов на период строительства и эксплуатации объекта капитального строительства, включающий:</w:t>
      </w:r>
    </w:p>
    <w:p w14:paraId="17302B72" w14:textId="77777777" w:rsidR="00B017A5" w:rsidRPr="008F67F4" w:rsidRDefault="00B017A5" w:rsidP="00FE78F6">
      <w:pPr>
        <w:numPr>
          <w:ilvl w:val="1"/>
          <w:numId w:val="39"/>
        </w:numPr>
        <w:spacing w:before="0" w:after="0"/>
        <w:ind w:left="-567" w:firstLine="566"/>
        <w:contextualSpacing/>
        <w:rPr>
          <w:rFonts w:asciiTheme="majorBidi" w:hAnsiTheme="majorBidi" w:cstheme="majorBidi"/>
          <w:sz w:val="22"/>
          <w:szCs w:val="22"/>
          <w:u w:val="single"/>
        </w:rPr>
      </w:pPr>
      <w:r w:rsidRPr="008F67F4">
        <w:rPr>
          <w:rFonts w:asciiTheme="majorBidi" w:hAnsiTheme="majorBidi" w:cstheme="majorBidi"/>
          <w:sz w:val="22"/>
          <w:szCs w:val="22"/>
        </w:rPr>
        <w:t>результаты расчетов приземных концентраций загрязняющих веществ, анализ и предложения по предельно допустимым и временно согласованным выбросам;</w:t>
      </w:r>
    </w:p>
    <w:p w14:paraId="2DFF82B7" w14:textId="77777777" w:rsidR="00B017A5" w:rsidRPr="008F67F4" w:rsidRDefault="00B017A5" w:rsidP="00FE78F6">
      <w:pPr>
        <w:numPr>
          <w:ilvl w:val="1"/>
          <w:numId w:val="39"/>
        </w:numPr>
        <w:spacing w:before="0" w:after="0"/>
        <w:ind w:left="-567" w:firstLine="566"/>
        <w:contextualSpacing/>
        <w:rPr>
          <w:rFonts w:asciiTheme="majorBidi" w:hAnsiTheme="majorBidi" w:cstheme="majorBidi"/>
          <w:sz w:val="22"/>
          <w:szCs w:val="22"/>
          <w:u w:val="single"/>
        </w:rPr>
      </w:pPr>
      <w:r w:rsidRPr="008F67F4">
        <w:rPr>
          <w:rFonts w:asciiTheme="majorBidi" w:hAnsiTheme="majorBidi" w:cstheme="majorBidi"/>
          <w:sz w:val="22"/>
          <w:szCs w:val="22"/>
        </w:rPr>
        <w:t>обоснование решений по очистке сточных вод и утилизации обезвреженных элементов, по предотвращению аварийных сбросов сточных вод (в случае проведения работ в отдельно стоящем здании);</w:t>
      </w:r>
    </w:p>
    <w:p w14:paraId="3E467934" w14:textId="77777777" w:rsidR="00B017A5" w:rsidRPr="008F67F4" w:rsidRDefault="00B017A5" w:rsidP="00FE78F6">
      <w:pPr>
        <w:numPr>
          <w:ilvl w:val="1"/>
          <w:numId w:val="39"/>
        </w:numPr>
        <w:spacing w:before="0" w:after="0"/>
        <w:ind w:left="-567" w:firstLine="566"/>
        <w:contextualSpacing/>
        <w:rPr>
          <w:rFonts w:asciiTheme="majorBidi" w:hAnsiTheme="majorBidi" w:cstheme="majorBidi"/>
          <w:sz w:val="22"/>
          <w:szCs w:val="22"/>
          <w:u w:val="single"/>
        </w:rPr>
      </w:pPr>
      <w:r w:rsidRPr="008F67F4">
        <w:rPr>
          <w:rFonts w:asciiTheme="majorBidi" w:hAnsiTheme="majorBidi" w:cstheme="majorBidi"/>
          <w:sz w:val="22"/>
          <w:szCs w:val="22"/>
        </w:rPr>
        <w:t>мероприятия по охране атмосферного воздуха;</w:t>
      </w:r>
    </w:p>
    <w:p w14:paraId="30A487C0" w14:textId="77777777" w:rsidR="00B017A5" w:rsidRPr="008F67F4" w:rsidRDefault="00B017A5" w:rsidP="00FE78F6">
      <w:pPr>
        <w:numPr>
          <w:ilvl w:val="1"/>
          <w:numId w:val="39"/>
        </w:numPr>
        <w:spacing w:before="0" w:after="0"/>
        <w:ind w:left="-567" w:firstLine="566"/>
        <w:contextualSpacing/>
        <w:rPr>
          <w:rFonts w:asciiTheme="majorBidi" w:hAnsiTheme="majorBidi" w:cstheme="majorBidi"/>
          <w:sz w:val="22"/>
          <w:szCs w:val="22"/>
          <w:u w:val="single"/>
        </w:rPr>
      </w:pPr>
      <w:r w:rsidRPr="008F67F4">
        <w:rPr>
          <w:rFonts w:asciiTheme="majorBidi" w:hAnsiTheme="majorBidi" w:cstheme="majorBidi"/>
          <w:sz w:val="22"/>
          <w:szCs w:val="22"/>
        </w:rPr>
        <w:t>мероприятия по оборотному водоснабжению (для объектов производственного назначения);</w:t>
      </w:r>
    </w:p>
    <w:p w14:paraId="32F88BA5" w14:textId="77777777" w:rsidR="00B017A5" w:rsidRPr="008F67F4" w:rsidRDefault="00B017A5" w:rsidP="00FE78F6">
      <w:pPr>
        <w:numPr>
          <w:ilvl w:val="1"/>
          <w:numId w:val="39"/>
        </w:numPr>
        <w:spacing w:before="0" w:after="0"/>
        <w:ind w:left="-567" w:firstLine="566"/>
        <w:contextualSpacing/>
        <w:rPr>
          <w:rFonts w:asciiTheme="majorBidi" w:hAnsiTheme="majorBidi" w:cstheme="majorBidi"/>
          <w:sz w:val="22"/>
          <w:szCs w:val="22"/>
          <w:u w:val="single"/>
        </w:rPr>
      </w:pPr>
      <w:r w:rsidRPr="008F67F4">
        <w:rPr>
          <w:rFonts w:asciiTheme="majorBidi" w:hAnsiTheme="majorBidi" w:cstheme="majorBidi"/>
          <w:sz w:val="22"/>
          <w:szCs w:val="22"/>
        </w:rPr>
        <w:t>мероприятия по охране и рациональному использованию земельных ресурсов и почвенного покрова, в том числе мероприятия по рекультивации нарушенных или загрязненных земельных участков и почвенного покрова (в случае проведения работ в отдельно стоящем здании);</w:t>
      </w:r>
    </w:p>
    <w:p w14:paraId="041209F1" w14:textId="77777777" w:rsidR="00B017A5" w:rsidRPr="008F67F4" w:rsidRDefault="00B017A5" w:rsidP="00FE78F6">
      <w:pPr>
        <w:numPr>
          <w:ilvl w:val="1"/>
          <w:numId w:val="39"/>
        </w:numPr>
        <w:spacing w:before="0" w:after="0"/>
        <w:ind w:left="-567" w:firstLine="566"/>
        <w:contextualSpacing/>
        <w:rPr>
          <w:rFonts w:asciiTheme="majorBidi" w:hAnsiTheme="majorBidi" w:cstheme="majorBidi"/>
          <w:sz w:val="22"/>
          <w:szCs w:val="22"/>
          <w:u w:val="single"/>
        </w:rPr>
      </w:pPr>
      <w:r w:rsidRPr="008F67F4">
        <w:rPr>
          <w:rFonts w:asciiTheme="majorBidi" w:hAnsiTheme="majorBidi" w:cstheme="majorBidi"/>
          <w:sz w:val="22"/>
          <w:szCs w:val="22"/>
        </w:rPr>
        <w:t>мероприятия по сбору, использованию, обезвреживанию, транспортировке и размещению опасных отходов;</w:t>
      </w:r>
    </w:p>
    <w:p w14:paraId="43142397" w14:textId="77777777" w:rsidR="00B017A5" w:rsidRPr="008F67F4" w:rsidRDefault="00B017A5" w:rsidP="00FE78F6">
      <w:pPr>
        <w:numPr>
          <w:ilvl w:val="1"/>
          <w:numId w:val="39"/>
        </w:numPr>
        <w:spacing w:before="0" w:after="0"/>
        <w:ind w:left="-567" w:firstLine="566"/>
        <w:contextualSpacing/>
        <w:rPr>
          <w:rFonts w:asciiTheme="majorBidi" w:hAnsiTheme="majorBidi" w:cstheme="majorBidi"/>
          <w:sz w:val="22"/>
          <w:szCs w:val="22"/>
          <w:u w:val="single"/>
        </w:rPr>
      </w:pPr>
      <w:r w:rsidRPr="008F67F4">
        <w:rPr>
          <w:rFonts w:asciiTheme="majorBidi" w:hAnsiTheme="majorBidi" w:cstheme="majorBidi"/>
          <w:sz w:val="22"/>
          <w:szCs w:val="22"/>
        </w:rPr>
        <w:lastRenderedPageBreak/>
        <w:t>мероприятия по охране недр (для объектов производственного назначения) (в случае проведения работ в отдельно стоящем здании);</w:t>
      </w:r>
    </w:p>
    <w:p w14:paraId="76A624CE" w14:textId="77777777" w:rsidR="00B017A5" w:rsidRPr="008F67F4" w:rsidRDefault="00B017A5" w:rsidP="00FE78F6">
      <w:pPr>
        <w:numPr>
          <w:ilvl w:val="1"/>
          <w:numId w:val="39"/>
        </w:numPr>
        <w:spacing w:before="0" w:after="0"/>
        <w:ind w:left="-567" w:firstLine="566"/>
        <w:contextualSpacing/>
        <w:rPr>
          <w:rFonts w:asciiTheme="majorBidi" w:hAnsiTheme="majorBidi" w:cstheme="majorBidi"/>
          <w:sz w:val="22"/>
          <w:szCs w:val="22"/>
          <w:u w:val="single"/>
        </w:rPr>
      </w:pPr>
      <w:r w:rsidRPr="008F67F4">
        <w:rPr>
          <w:rFonts w:asciiTheme="majorBidi" w:hAnsiTheme="majorBidi" w:cstheme="majorBidi"/>
          <w:sz w:val="22"/>
          <w:szCs w:val="22"/>
        </w:rPr>
        <w:t>мероприятия по охране объектов растительного и животного мира и среды их обитания (при наличии объектов растительного и животного мира, занесенных в Красную книгу Российской Федерации и красные книги субъектов Российской Федерации, отдельно указываются мероприятия по охране таких объектов) (в случае проведения работ в отдельно стоящем здании);</w:t>
      </w:r>
    </w:p>
    <w:p w14:paraId="5EDEE194" w14:textId="77777777" w:rsidR="00B017A5" w:rsidRPr="008F67F4" w:rsidRDefault="00B017A5" w:rsidP="00FE78F6">
      <w:pPr>
        <w:numPr>
          <w:ilvl w:val="1"/>
          <w:numId w:val="39"/>
        </w:numPr>
        <w:spacing w:before="0" w:after="0"/>
        <w:ind w:left="-567" w:firstLine="566"/>
        <w:contextualSpacing/>
        <w:rPr>
          <w:rFonts w:asciiTheme="majorBidi" w:hAnsiTheme="majorBidi" w:cstheme="majorBidi"/>
          <w:sz w:val="22"/>
          <w:szCs w:val="22"/>
          <w:u w:val="single"/>
        </w:rPr>
      </w:pPr>
      <w:r w:rsidRPr="008F67F4">
        <w:rPr>
          <w:rFonts w:asciiTheme="majorBidi" w:hAnsiTheme="majorBidi" w:cstheme="majorBidi"/>
          <w:sz w:val="22"/>
          <w:szCs w:val="22"/>
        </w:rPr>
        <w:t>мероприятия по минимизации возникновения возможных аварийных ситуаций на объекте капитального строительства и последствий их воздействия на экосистему региона;</w:t>
      </w:r>
    </w:p>
    <w:p w14:paraId="2780D670" w14:textId="77777777" w:rsidR="00B017A5" w:rsidRPr="008F67F4" w:rsidRDefault="00B017A5" w:rsidP="00FE78F6">
      <w:pPr>
        <w:numPr>
          <w:ilvl w:val="1"/>
          <w:numId w:val="39"/>
        </w:numPr>
        <w:spacing w:before="0" w:after="0"/>
        <w:ind w:left="-567" w:firstLine="566"/>
        <w:contextualSpacing/>
        <w:rPr>
          <w:rFonts w:asciiTheme="majorBidi" w:hAnsiTheme="majorBidi" w:cstheme="majorBidi"/>
          <w:sz w:val="22"/>
          <w:szCs w:val="22"/>
          <w:u w:val="single"/>
        </w:rPr>
      </w:pPr>
      <w:r w:rsidRPr="008F67F4">
        <w:rPr>
          <w:rFonts w:asciiTheme="majorBidi" w:hAnsiTheme="majorBidi" w:cstheme="majorBidi"/>
          <w:sz w:val="22"/>
          <w:szCs w:val="22"/>
        </w:rPr>
        <w:t>мероприятия, технические решения и сооружения, обеспечивающие рациональное использование и охрану водных объектов, а также сохранение водных биологических ресурсов (в том числе предотвращение попадания рыб и других водных биологических ресурсов в водозаборные сооружения) и среды их обитания, в том числе условий их размножения, нагула, путей миграции (при необходимости) (в случае проведения работ в отдельно стоящем здании);</w:t>
      </w:r>
    </w:p>
    <w:p w14:paraId="14AF6134" w14:textId="77777777" w:rsidR="00B017A5" w:rsidRPr="008F67F4" w:rsidRDefault="00B017A5" w:rsidP="00FE78F6">
      <w:pPr>
        <w:numPr>
          <w:ilvl w:val="1"/>
          <w:numId w:val="39"/>
        </w:numPr>
        <w:spacing w:before="0" w:after="0"/>
        <w:ind w:left="-567" w:firstLine="566"/>
        <w:contextualSpacing/>
        <w:rPr>
          <w:rFonts w:asciiTheme="majorBidi" w:hAnsiTheme="majorBidi" w:cstheme="majorBidi"/>
          <w:sz w:val="22"/>
          <w:szCs w:val="22"/>
          <w:u w:val="single"/>
        </w:rPr>
      </w:pPr>
      <w:r w:rsidRPr="008F67F4">
        <w:rPr>
          <w:rFonts w:asciiTheme="majorBidi" w:hAnsiTheme="majorBidi" w:cstheme="majorBidi"/>
          <w:sz w:val="22"/>
          <w:szCs w:val="22"/>
        </w:rPr>
        <w:t>программу производственного экологического контроля (мониторинга) за характером изменения всех компонентов экосистемы при строительстве и эксплуатации объекта, а также при авариях (в случае проведения работ в отдельно стоящем здании);</w:t>
      </w:r>
    </w:p>
    <w:p w14:paraId="2730CB8D" w14:textId="77777777" w:rsidR="00B017A5" w:rsidRPr="008F67F4" w:rsidRDefault="00B017A5" w:rsidP="00FE78F6">
      <w:pPr>
        <w:numPr>
          <w:ilvl w:val="0"/>
          <w:numId w:val="40"/>
        </w:numPr>
        <w:spacing w:before="0" w:after="0"/>
        <w:ind w:left="-567" w:firstLine="566"/>
        <w:contextualSpacing/>
        <w:rPr>
          <w:rFonts w:asciiTheme="majorBidi" w:hAnsiTheme="majorBidi" w:cstheme="majorBidi"/>
          <w:sz w:val="22"/>
          <w:szCs w:val="22"/>
          <w:u w:val="single"/>
        </w:rPr>
      </w:pPr>
      <w:r w:rsidRPr="008F67F4">
        <w:rPr>
          <w:rFonts w:asciiTheme="majorBidi" w:hAnsiTheme="majorBidi" w:cstheme="majorBidi"/>
          <w:sz w:val="22"/>
          <w:szCs w:val="22"/>
        </w:rPr>
        <w:t>перечень и расчет затрат на реализацию природоохранных мероприятий и компенсационных выплат (в случае проведения работ в отдельно стоящем здании);</w:t>
      </w:r>
    </w:p>
    <w:p w14:paraId="15FDBAE4" w14:textId="77777777" w:rsidR="00B017A5" w:rsidRPr="008F67F4" w:rsidRDefault="00B017A5" w:rsidP="00B017A5">
      <w:pPr>
        <w:spacing w:after="0"/>
        <w:ind w:left="-567" w:firstLine="566"/>
        <w:rPr>
          <w:rFonts w:asciiTheme="majorBidi" w:hAnsiTheme="majorBidi" w:cstheme="majorBidi"/>
          <w:sz w:val="22"/>
          <w:szCs w:val="22"/>
          <w:u w:val="single"/>
        </w:rPr>
      </w:pPr>
      <w:r w:rsidRPr="008F67F4">
        <w:rPr>
          <w:rFonts w:asciiTheme="majorBidi" w:hAnsiTheme="majorBidi" w:cstheme="majorBidi"/>
          <w:sz w:val="22"/>
          <w:szCs w:val="22"/>
          <w:u w:val="single"/>
        </w:rPr>
        <w:t>в графической части:</w:t>
      </w:r>
    </w:p>
    <w:p w14:paraId="41F76810" w14:textId="77777777" w:rsidR="00B017A5" w:rsidRPr="008F67F4" w:rsidRDefault="00B017A5" w:rsidP="00FE78F6">
      <w:pPr>
        <w:numPr>
          <w:ilvl w:val="0"/>
          <w:numId w:val="40"/>
        </w:numPr>
        <w:spacing w:before="0" w:after="0"/>
        <w:ind w:left="-567" w:firstLine="566"/>
        <w:contextualSpacing/>
        <w:rPr>
          <w:rFonts w:asciiTheme="majorBidi" w:hAnsiTheme="majorBidi" w:cstheme="majorBidi"/>
          <w:sz w:val="22"/>
          <w:szCs w:val="22"/>
          <w:u w:val="single"/>
        </w:rPr>
      </w:pPr>
      <w:r w:rsidRPr="008F67F4">
        <w:rPr>
          <w:rFonts w:asciiTheme="majorBidi" w:hAnsiTheme="majorBidi" w:cstheme="majorBidi"/>
          <w:sz w:val="22"/>
          <w:szCs w:val="22"/>
        </w:rPr>
        <w:t>ситуационный план (карту-схему) района строительства с указанием на нем границ земельного участка, предоставленного для размещения объекта капитального строительства, границ санитарно-защитной зоны, селитебной территории, рекреационных зон, водоохранных зон, зон охраны источников питьевого водоснабжения, мест обитания животных и растений, занесенных в Красную книгу Российской Федерации и красные книги субъектов Российской Федерации, а также мест нахождения расчетных точек (в случае проведения работ в отдельно стоящем здании);</w:t>
      </w:r>
    </w:p>
    <w:p w14:paraId="4B60003C" w14:textId="77777777" w:rsidR="00B017A5" w:rsidRPr="008F67F4" w:rsidRDefault="00B017A5" w:rsidP="00FE78F6">
      <w:pPr>
        <w:numPr>
          <w:ilvl w:val="0"/>
          <w:numId w:val="40"/>
        </w:numPr>
        <w:spacing w:before="0" w:after="0"/>
        <w:ind w:left="-567" w:firstLine="566"/>
        <w:contextualSpacing/>
        <w:rPr>
          <w:rFonts w:asciiTheme="majorBidi" w:hAnsiTheme="majorBidi" w:cstheme="majorBidi"/>
          <w:sz w:val="22"/>
          <w:szCs w:val="22"/>
          <w:u w:val="single"/>
        </w:rPr>
      </w:pPr>
      <w:r w:rsidRPr="008F67F4">
        <w:rPr>
          <w:rFonts w:asciiTheme="majorBidi" w:hAnsiTheme="majorBidi" w:cstheme="majorBidi"/>
          <w:sz w:val="22"/>
          <w:szCs w:val="22"/>
        </w:rPr>
        <w:t>ситуационный план (карту-схему) района строительства с указанием границ земельного участка, предоставленного для размещения объекта капитального строительства, расположения источников выбросов в атмосферу загрязняющих веществ и устройств по очистке этих выбросов (в случае проведения работ в отдельно стоящем здании);</w:t>
      </w:r>
    </w:p>
    <w:p w14:paraId="3CF5D025" w14:textId="77777777" w:rsidR="00B017A5" w:rsidRPr="008F67F4" w:rsidRDefault="00B017A5" w:rsidP="00FE78F6">
      <w:pPr>
        <w:numPr>
          <w:ilvl w:val="0"/>
          <w:numId w:val="40"/>
        </w:numPr>
        <w:spacing w:before="0" w:after="0"/>
        <w:ind w:left="-567" w:firstLine="566"/>
        <w:contextualSpacing/>
        <w:rPr>
          <w:rFonts w:asciiTheme="majorBidi" w:hAnsiTheme="majorBidi" w:cstheme="majorBidi"/>
          <w:sz w:val="22"/>
          <w:szCs w:val="22"/>
          <w:u w:val="single"/>
        </w:rPr>
      </w:pPr>
      <w:r w:rsidRPr="008F67F4">
        <w:rPr>
          <w:rFonts w:asciiTheme="majorBidi" w:hAnsiTheme="majorBidi" w:cstheme="majorBidi"/>
          <w:sz w:val="22"/>
          <w:szCs w:val="22"/>
        </w:rPr>
        <w:t>карты-схемы и сводные таблицы с результатами расчетов загрязнения атмосферы при неблагоприятных погодных условиях и выбросов по веществам и комбинациям веществ с суммирующимися вредными воздействиями - для объектов производственного назначения (в случае проведения работ в отдельно стоящем здании);</w:t>
      </w:r>
    </w:p>
    <w:p w14:paraId="3D3EE6D2" w14:textId="77777777" w:rsidR="00B017A5" w:rsidRPr="008F67F4" w:rsidRDefault="00B017A5" w:rsidP="00FE78F6">
      <w:pPr>
        <w:numPr>
          <w:ilvl w:val="0"/>
          <w:numId w:val="40"/>
        </w:numPr>
        <w:spacing w:before="0" w:after="0"/>
        <w:ind w:left="-567" w:firstLine="566"/>
        <w:contextualSpacing/>
        <w:rPr>
          <w:rFonts w:asciiTheme="majorBidi" w:hAnsiTheme="majorBidi" w:cstheme="majorBidi"/>
          <w:sz w:val="22"/>
          <w:szCs w:val="22"/>
          <w:u w:val="single"/>
        </w:rPr>
      </w:pPr>
      <w:r w:rsidRPr="008F67F4">
        <w:rPr>
          <w:rFonts w:asciiTheme="majorBidi" w:hAnsiTheme="majorBidi" w:cstheme="majorBidi"/>
          <w:sz w:val="22"/>
          <w:szCs w:val="22"/>
        </w:rPr>
        <w:t>ситуационный план (карту-схему) района с указанием границ земельного участка, предоставленного для размещения объекта капитального строительства, с указанием контрольных пунктов, постов, скважин и иных объектов, обеспечивающих отбор проб воды из поверхностных водных объектов, а также подземных вод, - для объектов производственного назначения (в случае проведения работ в отдельно стоящем здании).</w:t>
      </w:r>
    </w:p>
    <w:p w14:paraId="3129D5CA" w14:textId="77777777" w:rsidR="00B017A5" w:rsidRPr="008F67F4" w:rsidRDefault="00B017A5" w:rsidP="00B017A5">
      <w:pPr>
        <w:spacing w:after="0"/>
        <w:ind w:left="-567" w:firstLine="566"/>
        <w:rPr>
          <w:rFonts w:asciiTheme="majorBidi" w:hAnsiTheme="majorBidi" w:cstheme="majorBidi"/>
          <w:sz w:val="22"/>
          <w:szCs w:val="22"/>
        </w:rPr>
      </w:pPr>
      <w:r w:rsidRPr="008F67F4">
        <w:rPr>
          <w:rFonts w:asciiTheme="majorBidi" w:hAnsiTheme="majorBidi" w:cstheme="majorBidi"/>
          <w:sz w:val="22"/>
          <w:szCs w:val="22"/>
        </w:rPr>
        <w:t>Обязательно указывать информацию о наличии/отсутствии требований по установлению размеров санитарно-защитной зоны и информацию о наличии/отсутствии следующих факторов негативного воздействия:</w:t>
      </w:r>
    </w:p>
    <w:p w14:paraId="2CFB7582" w14:textId="77777777" w:rsidR="00B017A5" w:rsidRPr="008F67F4" w:rsidRDefault="00B017A5" w:rsidP="00FE78F6">
      <w:pPr>
        <w:numPr>
          <w:ilvl w:val="0"/>
          <w:numId w:val="41"/>
        </w:numPr>
        <w:spacing w:before="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шум,</w:t>
      </w:r>
    </w:p>
    <w:p w14:paraId="45D7CEDF" w14:textId="77777777" w:rsidR="00B017A5" w:rsidRPr="008F67F4" w:rsidRDefault="00B017A5" w:rsidP="00FE78F6">
      <w:pPr>
        <w:numPr>
          <w:ilvl w:val="0"/>
          <w:numId w:val="41"/>
        </w:numPr>
        <w:spacing w:before="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вибрация,</w:t>
      </w:r>
    </w:p>
    <w:p w14:paraId="03282844" w14:textId="77777777" w:rsidR="00B017A5" w:rsidRPr="008F67F4" w:rsidRDefault="00B017A5" w:rsidP="00FE78F6">
      <w:pPr>
        <w:numPr>
          <w:ilvl w:val="0"/>
          <w:numId w:val="41"/>
        </w:numPr>
        <w:spacing w:before="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выбросы загрязняющих веществ в атмосферу,</w:t>
      </w:r>
    </w:p>
    <w:p w14:paraId="369D77B8" w14:textId="77777777" w:rsidR="00B017A5" w:rsidRPr="008F67F4" w:rsidRDefault="00B017A5" w:rsidP="00FE78F6">
      <w:pPr>
        <w:numPr>
          <w:ilvl w:val="0"/>
          <w:numId w:val="41"/>
        </w:numPr>
        <w:spacing w:before="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сбросы загрязняющих веществ в канализационные системы,</w:t>
      </w:r>
    </w:p>
    <w:p w14:paraId="52069E78" w14:textId="77777777" w:rsidR="00B017A5" w:rsidRPr="008F67F4" w:rsidRDefault="00B017A5" w:rsidP="00FE78F6">
      <w:pPr>
        <w:numPr>
          <w:ilvl w:val="0"/>
          <w:numId w:val="41"/>
        </w:numPr>
        <w:spacing w:before="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образование отходов производства и потребления,</w:t>
      </w:r>
    </w:p>
    <w:p w14:paraId="62FA3D28" w14:textId="77777777" w:rsidR="00B017A5" w:rsidRPr="008F67F4" w:rsidRDefault="00B017A5" w:rsidP="00FE78F6">
      <w:pPr>
        <w:numPr>
          <w:ilvl w:val="0"/>
          <w:numId w:val="41"/>
        </w:numPr>
        <w:spacing w:before="0" w:after="0"/>
        <w:ind w:left="-567" w:firstLine="566"/>
        <w:contextualSpacing/>
        <w:rPr>
          <w:rFonts w:asciiTheme="majorBidi" w:hAnsiTheme="majorBidi" w:cstheme="majorBidi"/>
          <w:sz w:val="22"/>
          <w:szCs w:val="22"/>
        </w:rPr>
      </w:pPr>
      <w:r w:rsidRPr="008F67F4">
        <w:rPr>
          <w:rFonts w:asciiTheme="majorBidi" w:hAnsiTheme="majorBidi" w:cstheme="majorBidi"/>
          <w:sz w:val="22"/>
          <w:szCs w:val="22"/>
        </w:rPr>
        <w:t>ИИИ, генерирующие источники ИИ;</w:t>
      </w:r>
    </w:p>
    <w:p w14:paraId="35090006" w14:textId="77777777" w:rsidR="00B017A5" w:rsidRPr="008F67F4" w:rsidRDefault="00B017A5" w:rsidP="00B017A5">
      <w:pPr>
        <w:spacing w:after="0"/>
        <w:ind w:left="-567" w:firstLine="566"/>
        <w:rPr>
          <w:rFonts w:asciiTheme="majorBidi" w:hAnsiTheme="majorBidi" w:cstheme="majorBidi"/>
          <w:sz w:val="22"/>
          <w:szCs w:val="22"/>
        </w:rPr>
      </w:pPr>
      <w:r w:rsidRPr="008F67F4">
        <w:rPr>
          <w:rFonts w:asciiTheme="majorBidi" w:hAnsiTheme="majorBidi" w:cstheme="majorBidi"/>
          <w:sz w:val="22"/>
          <w:szCs w:val="22"/>
        </w:rPr>
        <w:t xml:space="preserve">1.10. Прочие разделы на рассмотрение предоставляются в полном объеме совместно с разделом Архитектурно-планировочных решений, </w:t>
      </w:r>
      <w:r w:rsidRPr="008F67F4">
        <w:rPr>
          <w:rFonts w:asciiTheme="majorBidi" w:hAnsiTheme="majorBidi" w:cstheme="majorBidi"/>
          <w:b/>
          <w:sz w:val="22"/>
          <w:szCs w:val="22"/>
        </w:rPr>
        <w:t>состав разделов может быть обоснованно сокращен исходя из особенностей объекта и задания на проектирование, согласованного с АО «ОЭЗ «Технополис Москва»</w:t>
      </w:r>
      <w:r w:rsidRPr="008F67F4">
        <w:rPr>
          <w:rFonts w:asciiTheme="majorBidi" w:hAnsiTheme="majorBidi" w:cstheme="majorBidi"/>
          <w:sz w:val="22"/>
          <w:szCs w:val="22"/>
        </w:rPr>
        <w:t>;</w:t>
      </w:r>
    </w:p>
    <w:p w14:paraId="3552AD83" w14:textId="77777777" w:rsidR="00B017A5" w:rsidRPr="008F67F4" w:rsidRDefault="00B017A5" w:rsidP="00B017A5">
      <w:pPr>
        <w:spacing w:before="60" w:after="0"/>
        <w:ind w:left="-567" w:firstLine="566"/>
        <w:rPr>
          <w:rFonts w:asciiTheme="majorBidi" w:hAnsiTheme="majorBidi" w:cstheme="majorBidi"/>
          <w:sz w:val="22"/>
          <w:szCs w:val="22"/>
        </w:rPr>
      </w:pPr>
      <w:r w:rsidRPr="008F67F4">
        <w:rPr>
          <w:rFonts w:asciiTheme="majorBidi" w:hAnsiTheme="majorBidi" w:cstheme="majorBidi"/>
          <w:sz w:val="22"/>
          <w:szCs w:val="22"/>
        </w:rPr>
        <w:t>1.11. Вся рабочая документация разрабатывается в соответствии с действующей нормативно-технической документацией РФ, в том числе:</w:t>
      </w:r>
    </w:p>
    <w:p w14:paraId="3FD7516F" w14:textId="77777777" w:rsidR="00B017A5" w:rsidRPr="008F67F4" w:rsidRDefault="00B017A5" w:rsidP="00FE78F6">
      <w:pPr>
        <w:numPr>
          <w:ilvl w:val="0"/>
          <w:numId w:val="42"/>
        </w:numPr>
        <w:spacing w:before="60" w:after="0"/>
        <w:ind w:left="-567" w:firstLine="566"/>
        <w:contextualSpacing/>
        <w:rPr>
          <w:rFonts w:asciiTheme="majorBidi" w:hAnsiTheme="majorBidi" w:cstheme="majorBidi"/>
          <w:b/>
          <w:sz w:val="22"/>
          <w:szCs w:val="22"/>
        </w:rPr>
      </w:pPr>
      <w:r w:rsidRPr="008F67F4">
        <w:rPr>
          <w:rFonts w:asciiTheme="majorBidi" w:hAnsiTheme="majorBidi" w:cstheme="majorBidi"/>
          <w:sz w:val="22"/>
          <w:szCs w:val="22"/>
        </w:rPr>
        <w:t>постановление Правительства РФ от 16 февраля 2008 года № 87 «О составе разделов проектной документации и требованиях к их содержанию»;</w:t>
      </w:r>
    </w:p>
    <w:p w14:paraId="425BD6CE" w14:textId="77777777" w:rsidR="00B017A5" w:rsidRPr="008F67F4" w:rsidRDefault="00B017A5" w:rsidP="00FE78F6">
      <w:pPr>
        <w:numPr>
          <w:ilvl w:val="0"/>
          <w:numId w:val="42"/>
        </w:numPr>
        <w:spacing w:before="60" w:after="0"/>
        <w:ind w:left="-567" w:firstLine="566"/>
        <w:contextualSpacing/>
        <w:rPr>
          <w:rFonts w:asciiTheme="majorBidi" w:hAnsiTheme="majorBidi" w:cstheme="majorBidi"/>
          <w:b/>
          <w:sz w:val="22"/>
          <w:szCs w:val="22"/>
        </w:rPr>
      </w:pPr>
      <w:r w:rsidRPr="008F67F4">
        <w:rPr>
          <w:rFonts w:asciiTheme="majorBidi" w:hAnsiTheme="majorBidi" w:cstheme="majorBidi"/>
          <w:sz w:val="22"/>
          <w:szCs w:val="22"/>
        </w:rPr>
        <w:t>ГОСТ Р 21.101-2020 «Система проектной документации для строительства (СПДС). Основные требования к проектной и рабочей документации»;</w:t>
      </w:r>
    </w:p>
    <w:p w14:paraId="584C819D" w14:textId="77777777" w:rsidR="00B017A5" w:rsidRPr="008F67F4" w:rsidRDefault="00B017A5" w:rsidP="00B017A5">
      <w:pPr>
        <w:spacing w:before="60" w:after="0"/>
        <w:ind w:left="-567" w:firstLine="566"/>
        <w:rPr>
          <w:rFonts w:asciiTheme="majorBidi" w:hAnsiTheme="majorBidi" w:cstheme="majorBidi"/>
          <w:sz w:val="22"/>
          <w:szCs w:val="22"/>
        </w:rPr>
      </w:pPr>
      <w:r w:rsidRPr="008F67F4">
        <w:rPr>
          <w:rFonts w:asciiTheme="majorBidi" w:hAnsiTheme="majorBidi" w:cstheme="majorBidi"/>
          <w:sz w:val="22"/>
          <w:szCs w:val="22"/>
        </w:rPr>
        <w:lastRenderedPageBreak/>
        <w:t xml:space="preserve">1.12. Наружный ограждающий периметр участка Арендатора должен включать фрагменты противопожарного остекления (с огнестойкостью Е60). Наружные двери помещения должны быть запроектированы противопожарными в металлическом исполнении, цвет по </w:t>
      </w:r>
      <w:r w:rsidRPr="008F67F4">
        <w:rPr>
          <w:rFonts w:asciiTheme="majorBidi" w:hAnsiTheme="majorBidi" w:cstheme="majorBidi"/>
          <w:sz w:val="22"/>
          <w:szCs w:val="22"/>
          <w:lang w:val="en-US"/>
        </w:rPr>
        <w:t>RAL</w:t>
      </w:r>
      <w:r w:rsidRPr="008F67F4">
        <w:rPr>
          <w:rFonts w:asciiTheme="majorBidi" w:hAnsiTheme="majorBidi" w:cstheme="majorBidi"/>
          <w:sz w:val="22"/>
          <w:szCs w:val="22"/>
        </w:rPr>
        <w:t xml:space="preserve"> 9006 (серый) матовый, со степенью огнестойкости </w:t>
      </w:r>
      <w:r w:rsidRPr="008F67F4">
        <w:rPr>
          <w:rFonts w:asciiTheme="majorBidi" w:hAnsiTheme="majorBidi" w:cstheme="majorBidi"/>
          <w:sz w:val="22"/>
          <w:szCs w:val="22"/>
          <w:lang w:val="en-US"/>
        </w:rPr>
        <w:t>EI</w:t>
      </w:r>
      <w:r w:rsidRPr="008F67F4">
        <w:rPr>
          <w:rFonts w:asciiTheme="majorBidi" w:hAnsiTheme="majorBidi" w:cstheme="majorBidi"/>
          <w:sz w:val="22"/>
          <w:szCs w:val="22"/>
        </w:rPr>
        <w:t xml:space="preserve"> 60. Ворота периметра должны проектироваться подъемными (роль ставни), противопожарными со степенью огнестойкости </w:t>
      </w:r>
      <w:r w:rsidRPr="008F67F4">
        <w:rPr>
          <w:rFonts w:asciiTheme="majorBidi" w:hAnsiTheme="majorBidi" w:cstheme="majorBidi"/>
          <w:sz w:val="22"/>
          <w:szCs w:val="22"/>
          <w:lang w:val="en-US"/>
        </w:rPr>
        <w:t>EI</w:t>
      </w:r>
      <w:r w:rsidRPr="008F67F4">
        <w:rPr>
          <w:rFonts w:asciiTheme="majorBidi" w:hAnsiTheme="majorBidi" w:cstheme="majorBidi"/>
          <w:sz w:val="22"/>
          <w:szCs w:val="22"/>
        </w:rPr>
        <w:t>60. Иные способы открывания ворот необходимо отдельно согласовывать с АО «ОЭЗ «Технополис Москва». Ограждающие конструкции применять со степенью огнестойкости не ниже, указанной в Специальных технических условиях, разработанных для АО «ОЭЗ «Технополис Москва»;</w:t>
      </w:r>
    </w:p>
    <w:p w14:paraId="0A1549A4" w14:textId="77777777" w:rsidR="00B017A5" w:rsidRPr="008F67F4" w:rsidRDefault="00B017A5" w:rsidP="00B017A5">
      <w:pPr>
        <w:spacing w:before="60" w:after="0"/>
        <w:ind w:left="-567" w:firstLine="566"/>
        <w:rPr>
          <w:rFonts w:asciiTheme="majorBidi" w:hAnsiTheme="majorBidi" w:cstheme="majorBidi"/>
          <w:sz w:val="22"/>
          <w:szCs w:val="22"/>
        </w:rPr>
      </w:pPr>
      <w:r w:rsidRPr="008F67F4">
        <w:rPr>
          <w:rFonts w:asciiTheme="majorBidi" w:hAnsiTheme="majorBidi" w:cstheme="majorBidi"/>
          <w:sz w:val="22"/>
          <w:szCs w:val="22"/>
        </w:rPr>
        <w:t xml:space="preserve">1.13. При необходимости предусмотреть по периметру наружных ограждающих конструкций установку защитного ограждения в соответствии </w:t>
      </w:r>
      <w:r w:rsidRPr="008F67F4">
        <w:rPr>
          <w:rFonts w:asciiTheme="majorBidi" w:hAnsiTheme="majorBidi" w:cstheme="majorBidi"/>
          <w:i/>
          <w:sz w:val="22"/>
          <w:szCs w:val="22"/>
        </w:rPr>
        <w:t xml:space="preserve">с </w:t>
      </w:r>
      <w:r w:rsidRPr="008F67F4">
        <w:rPr>
          <w:rFonts w:asciiTheme="majorBidi" w:hAnsiTheme="majorBidi" w:cstheme="majorBidi"/>
          <w:i/>
          <w:sz w:val="22"/>
          <w:szCs w:val="22"/>
          <w:u w:val="single"/>
        </w:rPr>
        <w:t>Приложением 3 к настоящей Инструкции</w:t>
      </w:r>
      <w:r w:rsidRPr="008F67F4">
        <w:rPr>
          <w:rFonts w:asciiTheme="majorBidi" w:hAnsiTheme="majorBidi" w:cstheme="majorBidi"/>
          <w:sz w:val="22"/>
          <w:szCs w:val="22"/>
        </w:rPr>
        <w:t xml:space="preserve"> (по согласованию с АО «ОЭЗ «Технополис Москва»);</w:t>
      </w:r>
    </w:p>
    <w:p w14:paraId="6DB6D7BD" w14:textId="77777777" w:rsidR="00B017A5" w:rsidRPr="008F67F4" w:rsidRDefault="00B017A5" w:rsidP="00B017A5">
      <w:pPr>
        <w:spacing w:before="60" w:after="0"/>
        <w:ind w:left="-567" w:firstLine="566"/>
        <w:rPr>
          <w:rFonts w:asciiTheme="majorBidi" w:hAnsiTheme="majorBidi" w:cstheme="majorBidi"/>
          <w:sz w:val="22"/>
          <w:szCs w:val="22"/>
        </w:rPr>
      </w:pPr>
      <w:r w:rsidRPr="008F67F4">
        <w:rPr>
          <w:rFonts w:asciiTheme="majorBidi" w:hAnsiTheme="majorBidi" w:cstheme="majorBidi"/>
          <w:sz w:val="22"/>
          <w:szCs w:val="22"/>
        </w:rPr>
        <w:t>1.14. Для регистрации изменений архитектурных решений, выполняемых Арендатором на арендуемых площадях, в Управлении Федеральной службы государственной регистрации, кадастра и картографии по Москве (Росреестр), Арендатору необходимо разработать и направить в АО «ОЭЗ «Технополис Москва» Техническое заключение об обследовании арендуемой площади, содержащий технический план, для возможности размещения компании.</w:t>
      </w:r>
    </w:p>
    <w:p w14:paraId="1A7F7296" w14:textId="77777777" w:rsidR="00B017A5" w:rsidRPr="00C8066E" w:rsidRDefault="00B017A5" w:rsidP="00B017A5">
      <w:pPr>
        <w:spacing w:after="0"/>
        <w:ind w:left="-567" w:firstLine="566"/>
        <w:rPr>
          <w:rFonts w:asciiTheme="majorBidi" w:hAnsiTheme="majorBidi" w:cstheme="majorBidi"/>
          <w:i/>
          <w:sz w:val="22"/>
          <w:szCs w:val="22"/>
          <w:u w:val="single"/>
        </w:rPr>
      </w:pPr>
      <w:r w:rsidRPr="008F67F4">
        <w:rPr>
          <w:rFonts w:asciiTheme="majorBidi" w:hAnsiTheme="majorBidi" w:cstheme="majorBidi"/>
          <w:sz w:val="22"/>
          <w:szCs w:val="22"/>
        </w:rPr>
        <w:t xml:space="preserve">1.15. Все разделы проекта передаются на согласование с сопроводительным письмом через личный кабинет арендатора/резидента, либо на почту: </w:t>
      </w:r>
      <w:hyperlink r:id="rId13" w:tooltip="mailto:office@technomoscow.ru" w:history="1">
        <w:r w:rsidRPr="00C8066E">
          <w:rPr>
            <w:rFonts w:asciiTheme="majorBidi" w:hAnsiTheme="majorBidi" w:cstheme="majorBidi"/>
            <w:sz w:val="22"/>
            <w:szCs w:val="22"/>
            <w:u w:val="single"/>
          </w:rPr>
          <w:t>office@technomoscow.ru</w:t>
        </w:r>
      </w:hyperlink>
      <w:r w:rsidRPr="00C8066E">
        <w:rPr>
          <w:rFonts w:asciiTheme="majorBidi" w:hAnsiTheme="majorBidi" w:cstheme="majorBidi"/>
          <w:sz w:val="22"/>
          <w:szCs w:val="22"/>
        </w:rPr>
        <w:t xml:space="preserve"> (</w:t>
      </w:r>
      <w:r w:rsidRPr="00C8066E">
        <w:rPr>
          <w:rFonts w:asciiTheme="majorBidi" w:hAnsiTheme="majorBidi" w:cstheme="majorBidi"/>
          <w:sz w:val="22"/>
          <w:szCs w:val="22"/>
          <w:lang w:val="en-US"/>
        </w:rPr>
        <w:t>PDF</w:t>
      </w:r>
      <w:r w:rsidRPr="00C8066E">
        <w:rPr>
          <w:rFonts w:asciiTheme="majorBidi" w:hAnsiTheme="majorBidi" w:cstheme="majorBidi"/>
          <w:sz w:val="22"/>
          <w:szCs w:val="22"/>
        </w:rPr>
        <w:t xml:space="preserve">). Запрос оформляется в соответствии с </w:t>
      </w:r>
      <w:r w:rsidRPr="00C8066E">
        <w:rPr>
          <w:rFonts w:asciiTheme="majorBidi" w:hAnsiTheme="majorBidi" w:cstheme="majorBidi"/>
          <w:i/>
          <w:sz w:val="22"/>
          <w:szCs w:val="22"/>
          <w:u w:val="single"/>
        </w:rPr>
        <w:t>Приложением №4 к настоящей Инструкции.</w:t>
      </w:r>
    </w:p>
    <w:p w14:paraId="265BA0D0" w14:textId="77777777" w:rsidR="00B017A5" w:rsidRPr="00C8066E" w:rsidRDefault="00B017A5" w:rsidP="00B017A5">
      <w:pPr>
        <w:spacing w:after="0"/>
        <w:ind w:left="-567" w:firstLine="566"/>
        <w:rPr>
          <w:rFonts w:asciiTheme="majorBidi" w:hAnsiTheme="majorBidi" w:cstheme="majorBidi"/>
          <w:sz w:val="22"/>
          <w:szCs w:val="22"/>
        </w:rPr>
      </w:pPr>
      <w:r w:rsidRPr="00C8066E">
        <w:rPr>
          <w:rFonts w:asciiTheme="majorBidi" w:hAnsiTheme="majorBidi" w:cstheme="majorBidi"/>
          <w:sz w:val="22"/>
          <w:szCs w:val="22"/>
        </w:rPr>
        <w:t>1.16. К рассмотрению принимаются согласованные Заказчиком (Арендатором) разделы проекта, имеющие отметку «Согласовано» на титульном листе, завизированные уполномоченным лицом компании с указанием даты согласования.</w:t>
      </w:r>
    </w:p>
    <w:p w14:paraId="24350782" w14:textId="77777777" w:rsidR="00B017A5" w:rsidRPr="00C8066E" w:rsidRDefault="00B017A5" w:rsidP="00B017A5">
      <w:pPr>
        <w:spacing w:after="0"/>
        <w:ind w:left="-567" w:firstLine="566"/>
        <w:rPr>
          <w:rFonts w:asciiTheme="majorBidi" w:hAnsiTheme="majorBidi" w:cstheme="majorBidi"/>
          <w:sz w:val="22"/>
          <w:szCs w:val="22"/>
        </w:rPr>
      </w:pPr>
      <w:r w:rsidRPr="00C8066E">
        <w:rPr>
          <w:rFonts w:asciiTheme="majorBidi" w:hAnsiTheme="majorBidi" w:cstheme="majorBidi"/>
          <w:sz w:val="22"/>
          <w:szCs w:val="22"/>
        </w:rPr>
        <w:t xml:space="preserve">Для получения согласования рабочей документации обязательно предоставление электронной версии рабочей документации с отметками Заказчика и подписями </w:t>
      </w:r>
      <w:proofErr w:type="spellStart"/>
      <w:r w:rsidRPr="00C8066E">
        <w:rPr>
          <w:rFonts w:asciiTheme="majorBidi" w:hAnsiTheme="majorBidi" w:cstheme="majorBidi"/>
          <w:sz w:val="22"/>
          <w:szCs w:val="22"/>
        </w:rPr>
        <w:t>ГИПа</w:t>
      </w:r>
      <w:proofErr w:type="spellEnd"/>
      <w:r w:rsidRPr="00C8066E">
        <w:rPr>
          <w:rFonts w:asciiTheme="majorBidi" w:hAnsiTheme="majorBidi" w:cstheme="majorBidi"/>
          <w:sz w:val="22"/>
          <w:szCs w:val="22"/>
        </w:rPr>
        <w:t xml:space="preserve"> и разработчиков проекта.</w:t>
      </w:r>
    </w:p>
    <w:p w14:paraId="216DC5B1" w14:textId="77777777" w:rsidR="00B017A5" w:rsidRPr="00C8066E" w:rsidRDefault="00B017A5" w:rsidP="00B017A5">
      <w:pPr>
        <w:spacing w:after="0"/>
        <w:ind w:left="-567" w:firstLine="566"/>
        <w:rPr>
          <w:rFonts w:asciiTheme="majorBidi" w:hAnsiTheme="majorBidi" w:cstheme="majorBidi"/>
          <w:i/>
          <w:sz w:val="22"/>
          <w:szCs w:val="22"/>
        </w:rPr>
      </w:pPr>
      <w:r w:rsidRPr="00C8066E">
        <w:rPr>
          <w:rFonts w:asciiTheme="majorBidi" w:hAnsiTheme="majorBidi" w:cstheme="majorBidi"/>
          <w:sz w:val="22"/>
          <w:szCs w:val="22"/>
        </w:rPr>
        <w:t xml:space="preserve">1.17. При повторной подаче проектной документации на рассмотрения после корректировки по ранее выявленным замечаниям в сопроводительном письме или в приложении к нему излагаются ответы на замечания с указанием принятых решений и внесенных корректировок в проект в соответствии с </w:t>
      </w:r>
      <w:r w:rsidRPr="00C8066E">
        <w:rPr>
          <w:rFonts w:asciiTheme="majorBidi" w:hAnsiTheme="majorBidi" w:cstheme="majorBidi"/>
          <w:i/>
          <w:sz w:val="22"/>
          <w:szCs w:val="22"/>
          <w:u w:val="single"/>
        </w:rPr>
        <w:t>Приложением № 5 к настоящей Инструкции</w:t>
      </w:r>
      <w:r w:rsidRPr="00C8066E">
        <w:rPr>
          <w:rFonts w:asciiTheme="majorBidi" w:hAnsiTheme="majorBidi" w:cstheme="majorBidi"/>
          <w:i/>
          <w:sz w:val="22"/>
          <w:szCs w:val="22"/>
        </w:rPr>
        <w:t>.</w:t>
      </w:r>
    </w:p>
    <w:p w14:paraId="0B45EB60" w14:textId="77777777" w:rsidR="00B017A5" w:rsidRPr="00C8066E" w:rsidRDefault="00B017A5" w:rsidP="00B017A5">
      <w:pPr>
        <w:spacing w:after="0"/>
        <w:ind w:left="-567" w:firstLine="566"/>
        <w:rPr>
          <w:rFonts w:asciiTheme="majorBidi" w:hAnsiTheme="majorBidi" w:cstheme="majorBidi"/>
          <w:sz w:val="22"/>
          <w:szCs w:val="22"/>
        </w:rPr>
      </w:pPr>
      <w:r w:rsidRPr="00C8066E">
        <w:rPr>
          <w:rFonts w:asciiTheme="majorBidi" w:hAnsiTheme="majorBidi" w:cstheme="majorBidi"/>
          <w:sz w:val="22"/>
          <w:szCs w:val="22"/>
        </w:rPr>
        <w:t>1.18. Подключение к сетям связи и телефонии осуществляется путем выбора одного из операторов связи, присутствующего на территории АО «ОЭЗ «Технополис Москва», и заключения с ним договора на услуги связи.</w:t>
      </w:r>
    </w:p>
    <w:p w14:paraId="14636DB6" w14:textId="77777777" w:rsidR="00B017A5" w:rsidRPr="00C8066E" w:rsidRDefault="00B017A5" w:rsidP="00B017A5">
      <w:pPr>
        <w:spacing w:after="0"/>
        <w:ind w:left="-567" w:firstLine="566"/>
        <w:rPr>
          <w:rFonts w:asciiTheme="majorBidi" w:hAnsiTheme="majorBidi" w:cstheme="majorBidi"/>
          <w:sz w:val="22"/>
          <w:szCs w:val="22"/>
        </w:rPr>
      </w:pPr>
      <w:r w:rsidRPr="00C8066E">
        <w:rPr>
          <w:rFonts w:asciiTheme="majorBidi" w:hAnsiTheme="majorBidi" w:cstheme="majorBidi"/>
          <w:sz w:val="22"/>
          <w:szCs w:val="22"/>
        </w:rPr>
        <w:t>Для получения списка провайдеров услуг связи, а также в случае необходимости соединения каналом связи двух отдельно стоящих объектов на территории АО «ОЭЗ «Технополис Москва» необходимо обратиться в управляющую компанию. Есть приказ об утверждении тарифов первичного и повторного рассмотрения.</w:t>
      </w:r>
    </w:p>
    <w:p w14:paraId="45749C8F" w14:textId="77777777" w:rsidR="00B017A5" w:rsidRPr="00C8066E" w:rsidRDefault="00B017A5" w:rsidP="00B017A5">
      <w:pPr>
        <w:spacing w:after="0"/>
        <w:ind w:left="-567" w:firstLine="566"/>
        <w:rPr>
          <w:rFonts w:asciiTheme="majorBidi" w:hAnsiTheme="majorBidi" w:cstheme="majorBidi"/>
          <w:sz w:val="22"/>
          <w:szCs w:val="22"/>
        </w:rPr>
      </w:pPr>
      <w:r w:rsidRPr="00C8066E">
        <w:rPr>
          <w:rFonts w:asciiTheme="majorBidi" w:hAnsiTheme="majorBidi" w:cstheme="majorBidi"/>
          <w:sz w:val="22"/>
          <w:szCs w:val="22"/>
        </w:rPr>
        <w:t>1.19. Комплект согласованной проектной документации (экземпляр на бумажном носителе, сброшюрованный в альбомы формата А4, А3 с оригинальными подписями и печатями, и в электронном виде, также в редактируемом формате) направляется в технический отдел дирекции по строительству АО «ОЭЗ «Технополис Москва» не позднее 5-ти дней после получения письма о согласовании.</w:t>
      </w:r>
    </w:p>
    <w:p w14:paraId="25A6F1B1" w14:textId="77777777" w:rsidR="00B017A5" w:rsidRPr="00C8066E" w:rsidRDefault="00B017A5" w:rsidP="00B017A5">
      <w:pPr>
        <w:spacing w:after="0" w:line="360" w:lineRule="auto"/>
        <w:ind w:left="-567" w:firstLine="566"/>
        <w:rPr>
          <w:rFonts w:asciiTheme="majorBidi" w:hAnsiTheme="majorBidi" w:cstheme="majorBidi"/>
          <w:b/>
          <w:sz w:val="22"/>
          <w:szCs w:val="22"/>
        </w:rPr>
      </w:pPr>
      <w:r w:rsidRPr="00C8066E">
        <w:rPr>
          <w:rFonts w:asciiTheme="majorBidi" w:hAnsiTheme="majorBidi" w:cstheme="majorBidi"/>
          <w:b/>
          <w:sz w:val="22"/>
          <w:szCs w:val="22"/>
        </w:rPr>
        <w:t>2. Порядок проведения строительно-монтажных работ:</w:t>
      </w:r>
    </w:p>
    <w:p w14:paraId="1092E1AE" w14:textId="77777777" w:rsidR="00B017A5" w:rsidRPr="00C8066E" w:rsidRDefault="00B017A5" w:rsidP="00B017A5">
      <w:pPr>
        <w:spacing w:after="60"/>
        <w:ind w:left="-567" w:firstLine="566"/>
        <w:rPr>
          <w:rFonts w:asciiTheme="majorBidi" w:hAnsiTheme="majorBidi" w:cstheme="majorBidi"/>
          <w:sz w:val="22"/>
          <w:szCs w:val="22"/>
        </w:rPr>
      </w:pPr>
      <w:r w:rsidRPr="00C8066E">
        <w:rPr>
          <w:rFonts w:asciiTheme="majorBidi" w:hAnsiTheme="majorBidi" w:cstheme="majorBidi"/>
          <w:sz w:val="22"/>
          <w:szCs w:val="22"/>
        </w:rPr>
        <w:t>2.1. После согласования проектных решений службами АО «ОЭЗ «Технополис Москва» Арендатору необходимо оформить «Разрешение на начало производства работ» в техническом отделе, а также оформить наряд-допуск на огневые и электрогазосварочные работы (при необходимости) в отделе ГОЧС и ПБ.</w:t>
      </w:r>
    </w:p>
    <w:p w14:paraId="6DE88389" w14:textId="77777777" w:rsidR="00B017A5" w:rsidRPr="00C8066E" w:rsidRDefault="00B017A5" w:rsidP="00B017A5">
      <w:pPr>
        <w:spacing w:after="60"/>
        <w:ind w:left="-567" w:firstLine="566"/>
        <w:rPr>
          <w:rFonts w:asciiTheme="majorBidi" w:hAnsiTheme="majorBidi" w:cstheme="majorBidi"/>
          <w:b/>
          <w:sz w:val="22"/>
          <w:szCs w:val="22"/>
        </w:rPr>
      </w:pPr>
      <w:r w:rsidRPr="00C8066E">
        <w:rPr>
          <w:rFonts w:asciiTheme="majorBidi" w:hAnsiTheme="majorBidi" w:cstheme="majorBidi"/>
          <w:b/>
          <w:sz w:val="22"/>
          <w:szCs w:val="22"/>
        </w:rPr>
        <w:t xml:space="preserve">2.2. Разрешение на начало производства работ оформляется при условии согласования полного комплекта рабочей документации и заключенного договора на строительный контроль, см. </w:t>
      </w:r>
      <w:r w:rsidRPr="00C8066E">
        <w:rPr>
          <w:rFonts w:asciiTheme="majorBidi" w:hAnsiTheme="majorBidi" w:cstheme="majorBidi"/>
          <w:b/>
          <w:i/>
          <w:sz w:val="22"/>
          <w:szCs w:val="22"/>
          <w:u w:val="single"/>
        </w:rPr>
        <w:t>Приложение № 6 к настоящей Инструкции.</w:t>
      </w:r>
    </w:p>
    <w:p w14:paraId="0C0B08DF" w14:textId="77777777" w:rsidR="00B017A5" w:rsidRPr="00C8066E" w:rsidRDefault="00B017A5" w:rsidP="00B017A5">
      <w:pPr>
        <w:spacing w:after="0"/>
        <w:ind w:left="-567" w:firstLine="566"/>
        <w:rPr>
          <w:rFonts w:asciiTheme="majorBidi" w:hAnsiTheme="majorBidi" w:cstheme="majorBidi"/>
          <w:sz w:val="22"/>
          <w:szCs w:val="22"/>
        </w:rPr>
      </w:pPr>
      <w:r w:rsidRPr="00C8066E">
        <w:rPr>
          <w:rFonts w:asciiTheme="majorBidi" w:hAnsiTheme="majorBidi" w:cstheme="majorBidi"/>
          <w:sz w:val="22"/>
          <w:szCs w:val="22"/>
        </w:rPr>
        <w:t>2.3. Для оформления договора на строительный контроль Арендатору необходимо предоставить в адрес управляющей компании АО «ОЭЗ «Технополис Москва» следующие данные:</w:t>
      </w:r>
    </w:p>
    <w:p w14:paraId="1E600E48" w14:textId="77777777" w:rsidR="00B017A5" w:rsidRPr="00C8066E" w:rsidRDefault="00B017A5" w:rsidP="00FE78F6">
      <w:pPr>
        <w:numPr>
          <w:ilvl w:val="0"/>
          <w:numId w:val="43"/>
        </w:numPr>
        <w:spacing w:before="0" w:after="0"/>
        <w:ind w:left="-567" w:firstLine="566"/>
        <w:contextualSpacing/>
        <w:rPr>
          <w:rFonts w:asciiTheme="majorBidi" w:hAnsiTheme="majorBidi" w:cstheme="majorBidi"/>
          <w:sz w:val="22"/>
          <w:szCs w:val="22"/>
        </w:rPr>
      </w:pPr>
      <w:r w:rsidRPr="00C8066E">
        <w:rPr>
          <w:rFonts w:asciiTheme="majorBidi" w:hAnsiTheme="majorBidi" w:cstheme="majorBidi"/>
          <w:sz w:val="22"/>
          <w:szCs w:val="22"/>
        </w:rPr>
        <w:t>номер договора аренды;</w:t>
      </w:r>
    </w:p>
    <w:p w14:paraId="6610ADA1" w14:textId="77777777" w:rsidR="00B017A5" w:rsidRPr="00C8066E" w:rsidRDefault="00B017A5" w:rsidP="00FE78F6">
      <w:pPr>
        <w:numPr>
          <w:ilvl w:val="0"/>
          <w:numId w:val="43"/>
        </w:numPr>
        <w:spacing w:before="0" w:after="0"/>
        <w:ind w:left="-567" w:firstLine="566"/>
        <w:contextualSpacing/>
        <w:rPr>
          <w:rFonts w:asciiTheme="majorBidi" w:hAnsiTheme="majorBidi" w:cstheme="majorBidi"/>
          <w:sz w:val="22"/>
          <w:szCs w:val="22"/>
        </w:rPr>
      </w:pPr>
      <w:r w:rsidRPr="00C8066E">
        <w:rPr>
          <w:rFonts w:asciiTheme="majorBidi" w:hAnsiTheme="majorBidi" w:cstheme="majorBidi"/>
          <w:sz w:val="22"/>
          <w:szCs w:val="22"/>
        </w:rPr>
        <w:t>дату начала и срок оказания услуг;</w:t>
      </w:r>
    </w:p>
    <w:p w14:paraId="28E1F2A6" w14:textId="77777777" w:rsidR="00B017A5" w:rsidRPr="00C8066E" w:rsidRDefault="00B017A5" w:rsidP="00FE78F6">
      <w:pPr>
        <w:numPr>
          <w:ilvl w:val="0"/>
          <w:numId w:val="43"/>
        </w:numPr>
        <w:spacing w:before="0" w:after="0" w:line="360" w:lineRule="auto"/>
        <w:ind w:left="-567" w:firstLine="566"/>
        <w:contextualSpacing/>
        <w:rPr>
          <w:rFonts w:asciiTheme="majorBidi" w:hAnsiTheme="majorBidi" w:cstheme="majorBidi"/>
          <w:sz w:val="22"/>
          <w:szCs w:val="22"/>
        </w:rPr>
      </w:pPr>
      <w:r w:rsidRPr="00C8066E">
        <w:rPr>
          <w:rFonts w:asciiTheme="majorBidi" w:hAnsiTheme="majorBidi" w:cstheme="majorBidi"/>
          <w:sz w:val="22"/>
          <w:szCs w:val="22"/>
        </w:rPr>
        <w:t>правоустанавливающие документы.</w:t>
      </w:r>
    </w:p>
    <w:p w14:paraId="7F269920" w14:textId="77777777" w:rsidR="00B017A5" w:rsidRPr="00C8066E" w:rsidRDefault="00B017A5" w:rsidP="00B017A5">
      <w:pPr>
        <w:spacing w:after="60"/>
        <w:ind w:left="-567" w:firstLine="566"/>
        <w:rPr>
          <w:rFonts w:asciiTheme="majorBidi" w:hAnsiTheme="majorBidi" w:cstheme="majorBidi"/>
          <w:sz w:val="22"/>
          <w:szCs w:val="22"/>
        </w:rPr>
      </w:pPr>
      <w:r w:rsidRPr="00C8066E">
        <w:rPr>
          <w:rFonts w:asciiTheme="majorBidi" w:hAnsiTheme="majorBidi" w:cstheme="majorBidi"/>
          <w:sz w:val="22"/>
          <w:szCs w:val="22"/>
        </w:rPr>
        <w:t xml:space="preserve">2.4. Строительно-монтажные работы выполнять в соответствии с СП 48.13330.2019 актуализированная редакция СНиП 12-01-2004 «Организация строительства», места установки паспорта объекта согласовать с </w:t>
      </w:r>
      <w:r w:rsidRPr="00C8066E">
        <w:rPr>
          <w:rFonts w:asciiTheme="majorBidi" w:hAnsiTheme="majorBidi" w:cstheme="majorBidi"/>
          <w:sz w:val="22"/>
          <w:szCs w:val="22"/>
        </w:rPr>
        <w:lastRenderedPageBreak/>
        <w:t xml:space="preserve">отделом технического надзора дирекции по строительству АО «ОЭЗ «Технополис Москва». Арендатор несет ответственность за охрану труда, безопасную организацию и выполнение работ в соответствие с Законодательством Российской Федерации. </w:t>
      </w:r>
    </w:p>
    <w:p w14:paraId="06CD6421" w14:textId="77777777" w:rsidR="00B017A5" w:rsidRPr="00C8066E" w:rsidRDefault="00B017A5" w:rsidP="00B017A5">
      <w:pPr>
        <w:spacing w:after="60"/>
        <w:ind w:left="-567" w:firstLine="566"/>
        <w:rPr>
          <w:rFonts w:asciiTheme="majorBidi" w:hAnsiTheme="majorBidi" w:cstheme="majorBidi"/>
          <w:sz w:val="22"/>
          <w:szCs w:val="22"/>
        </w:rPr>
      </w:pPr>
      <w:r w:rsidRPr="00C8066E">
        <w:rPr>
          <w:rFonts w:asciiTheme="majorBidi" w:hAnsiTheme="majorBidi" w:cstheme="majorBidi"/>
          <w:sz w:val="22"/>
          <w:szCs w:val="22"/>
        </w:rPr>
        <w:t xml:space="preserve">Производство строительно-монтажных </w:t>
      </w:r>
      <w:proofErr w:type="gramStart"/>
      <w:r w:rsidRPr="00C8066E">
        <w:rPr>
          <w:rFonts w:asciiTheme="majorBidi" w:hAnsiTheme="majorBidi" w:cstheme="majorBidi"/>
          <w:sz w:val="22"/>
          <w:szCs w:val="22"/>
        </w:rPr>
        <w:t>работ  с</w:t>
      </w:r>
      <w:proofErr w:type="gramEnd"/>
      <w:r w:rsidRPr="00C8066E">
        <w:rPr>
          <w:rFonts w:asciiTheme="majorBidi" w:hAnsiTheme="majorBidi" w:cstheme="majorBidi"/>
          <w:sz w:val="22"/>
          <w:szCs w:val="22"/>
        </w:rPr>
        <w:t xml:space="preserve"> привлечением подрядной организации выполняется в соответствие с Приказом Минтруда России от 22.09.2021 N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w:t>
      </w:r>
    </w:p>
    <w:p w14:paraId="1086F113" w14:textId="77777777" w:rsidR="00B017A5" w:rsidRPr="00C8066E" w:rsidRDefault="00B017A5" w:rsidP="00B017A5">
      <w:pPr>
        <w:spacing w:after="60"/>
        <w:ind w:left="-567" w:firstLine="566"/>
        <w:rPr>
          <w:rFonts w:asciiTheme="majorBidi" w:hAnsiTheme="majorBidi" w:cstheme="majorBidi"/>
          <w:sz w:val="22"/>
          <w:szCs w:val="22"/>
        </w:rPr>
      </w:pPr>
    </w:p>
    <w:p w14:paraId="23DB2A64" w14:textId="77777777" w:rsidR="00B017A5" w:rsidRPr="00C8066E" w:rsidRDefault="00B017A5" w:rsidP="00B017A5">
      <w:pPr>
        <w:spacing w:after="60"/>
        <w:ind w:left="-567" w:firstLine="566"/>
        <w:rPr>
          <w:rFonts w:asciiTheme="majorBidi" w:hAnsiTheme="majorBidi" w:cstheme="majorBidi"/>
          <w:sz w:val="22"/>
          <w:szCs w:val="22"/>
        </w:rPr>
      </w:pPr>
      <w:r w:rsidRPr="00C8066E">
        <w:rPr>
          <w:rFonts w:asciiTheme="majorBidi" w:hAnsiTheme="majorBidi" w:cstheme="majorBidi"/>
          <w:sz w:val="22"/>
          <w:szCs w:val="22"/>
        </w:rPr>
        <w:t>2.5. По завершении строительно-монтажных работ на арендуемой площади и согласования исполнительной документации отделом строительного контроля необходимо передать по акту в отдел оперативных дежурных АО «ОЭЗ «Технополис Москва»</w:t>
      </w:r>
      <w:r w:rsidRPr="00C8066E">
        <w:rPr>
          <w:rFonts w:asciiTheme="majorBidi" w:hAnsiTheme="majorBidi" w:cstheme="majorBidi"/>
          <w:b/>
          <w:sz w:val="22"/>
          <w:szCs w:val="22"/>
        </w:rPr>
        <w:t xml:space="preserve"> </w:t>
      </w:r>
      <w:r w:rsidRPr="00C8066E">
        <w:rPr>
          <w:rFonts w:asciiTheme="majorBidi" w:hAnsiTheme="majorBidi" w:cstheme="majorBidi"/>
          <w:sz w:val="22"/>
          <w:szCs w:val="22"/>
        </w:rPr>
        <w:t>комплект ключей от входных дверей арендуемых помещений, в опечатанной тубе.</w:t>
      </w:r>
    </w:p>
    <w:p w14:paraId="29F5F28E" w14:textId="77777777" w:rsidR="00B017A5" w:rsidRPr="00C8066E" w:rsidRDefault="00B017A5" w:rsidP="00B017A5">
      <w:pPr>
        <w:spacing w:after="60"/>
        <w:ind w:left="-567" w:firstLine="566"/>
        <w:rPr>
          <w:rFonts w:asciiTheme="majorBidi" w:hAnsiTheme="majorBidi" w:cstheme="majorBidi"/>
          <w:b/>
          <w:sz w:val="22"/>
          <w:szCs w:val="22"/>
        </w:rPr>
      </w:pPr>
      <w:r w:rsidRPr="00C8066E">
        <w:rPr>
          <w:rFonts w:asciiTheme="majorBidi" w:hAnsiTheme="majorBidi" w:cstheme="majorBidi"/>
          <w:b/>
          <w:sz w:val="22"/>
          <w:szCs w:val="22"/>
        </w:rPr>
        <w:t>2.6. Документом, подтверждающим окончание строительно-монтажных работ, является акт приемки объекта приемочной комиссией, подписанный стороной Арендатора и представителями АО «ОЭЗ «Технополис Москва».</w:t>
      </w:r>
    </w:p>
    <w:p w14:paraId="5B66FC37" w14:textId="77777777" w:rsidR="00B017A5" w:rsidRPr="00C8066E" w:rsidRDefault="00B017A5" w:rsidP="00B017A5">
      <w:pPr>
        <w:spacing w:after="60"/>
        <w:ind w:left="-567" w:firstLine="566"/>
        <w:rPr>
          <w:rFonts w:asciiTheme="majorBidi" w:hAnsiTheme="majorBidi" w:cstheme="majorBidi"/>
          <w:b/>
          <w:sz w:val="22"/>
          <w:szCs w:val="22"/>
          <w:u w:val="single"/>
        </w:rPr>
      </w:pPr>
      <w:r w:rsidRPr="00C8066E">
        <w:rPr>
          <w:rFonts w:asciiTheme="majorBidi" w:hAnsiTheme="majorBidi" w:cstheme="majorBidi"/>
          <w:sz w:val="22"/>
          <w:szCs w:val="22"/>
          <w:u w:val="single"/>
        </w:rPr>
        <w:t>Без подписания данного акта Арендатор не имеет права вести деятельность в арендуемом помещении.</w:t>
      </w:r>
      <w:r w:rsidRPr="00C8066E">
        <w:rPr>
          <w:rFonts w:asciiTheme="majorBidi" w:hAnsiTheme="majorBidi" w:cstheme="majorBidi"/>
          <w:sz w:val="22"/>
          <w:szCs w:val="22"/>
        </w:rPr>
        <w:t xml:space="preserve"> </w:t>
      </w:r>
      <w:r w:rsidRPr="00C8066E">
        <w:rPr>
          <w:rFonts w:asciiTheme="majorBidi" w:hAnsiTheme="majorBidi" w:cstheme="majorBidi"/>
          <w:sz w:val="22"/>
          <w:szCs w:val="22"/>
          <w:u w:val="single"/>
        </w:rPr>
        <w:t>Арендодатель вправе приостановить исполнение своих обязательств по Договору до момента подписания данного акта, воспользовавшись правом, предусмотренным п.4.2. Договора.</w:t>
      </w:r>
    </w:p>
    <w:p w14:paraId="3937CA2D" w14:textId="77777777" w:rsidR="00B017A5" w:rsidRPr="001A20A4" w:rsidRDefault="00B017A5" w:rsidP="00FB11D2">
      <w:pPr>
        <w:spacing w:before="0" w:after="0"/>
        <w:ind w:left="0" w:firstLine="567"/>
        <w:jc w:val="right"/>
        <w:rPr>
          <w:rFonts w:asciiTheme="majorBidi" w:hAnsiTheme="majorBidi" w:cstheme="majorBidi"/>
          <w:sz w:val="22"/>
          <w:szCs w:val="22"/>
        </w:rPr>
      </w:pPr>
    </w:p>
    <w:p w14:paraId="79EF701E" w14:textId="77777777" w:rsidR="00A920B2" w:rsidRPr="001A20A4" w:rsidRDefault="00A920B2" w:rsidP="00FB11D2">
      <w:pPr>
        <w:spacing w:before="0" w:after="0"/>
        <w:ind w:left="0" w:firstLine="567"/>
        <w:jc w:val="right"/>
        <w:rPr>
          <w:rFonts w:asciiTheme="majorBidi" w:hAnsiTheme="majorBidi" w:cstheme="majorBidi"/>
          <w:sz w:val="22"/>
          <w:szCs w:val="22"/>
        </w:rPr>
      </w:pPr>
    </w:p>
    <w:p w14:paraId="00CA2359" w14:textId="77777777" w:rsidR="00A920B2" w:rsidRPr="001A20A4" w:rsidRDefault="00A920B2" w:rsidP="00FB11D2">
      <w:pPr>
        <w:spacing w:before="0" w:after="0"/>
        <w:ind w:left="0" w:firstLine="567"/>
        <w:jc w:val="right"/>
        <w:rPr>
          <w:rFonts w:asciiTheme="majorBidi" w:hAnsiTheme="majorBidi" w:cstheme="majorBidi"/>
          <w:sz w:val="22"/>
          <w:szCs w:val="22"/>
        </w:rPr>
      </w:pPr>
    </w:p>
    <w:p w14:paraId="4966ACA8" w14:textId="77777777" w:rsidR="00A920B2" w:rsidRPr="001A20A4" w:rsidRDefault="00A920B2" w:rsidP="00FB11D2">
      <w:pPr>
        <w:spacing w:before="0" w:after="0"/>
        <w:ind w:left="0" w:firstLine="567"/>
        <w:jc w:val="right"/>
        <w:rPr>
          <w:rFonts w:asciiTheme="majorBidi" w:hAnsiTheme="majorBidi" w:cstheme="majorBidi"/>
          <w:sz w:val="22"/>
          <w:szCs w:val="22"/>
        </w:rPr>
      </w:pPr>
    </w:p>
    <w:p w14:paraId="5E5643E0" w14:textId="77777777" w:rsidR="00A920B2" w:rsidRPr="001A20A4" w:rsidRDefault="00A920B2" w:rsidP="00FB11D2">
      <w:pPr>
        <w:spacing w:before="0" w:after="0"/>
        <w:ind w:left="0" w:firstLine="567"/>
        <w:jc w:val="right"/>
        <w:rPr>
          <w:rFonts w:asciiTheme="majorBidi" w:hAnsiTheme="majorBidi" w:cstheme="majorBidi"/>
          <w:sz w:val="22"/>
          <w:szCs w:val="22"/>
        </w:rPr>
      </w:pPr>
    </w:p>
    <w:p w14:paraId="1CB52447" w14:textId="77777777" w:rsidR="00A920B2" w:rsidRPr="001A20A4" w:rsidRDefault="00A920B2" w:rsidP="00FB11D2">
      <w:pPr>
        <w:spacing w:before="0" w:after="0"/>
        <w:ind w:left="0" w:firstLine="567"/>
        <w:jc w:val="right"/>
        <w:rPr>
          <w:rFonts w:asciiTheme="majorBidi" w:hAnsiTheme="majorBidi" w:cstheme="majorBidi"/>
          <w:sz w:val="22"/>
          <w:szCs w:val="22"/>
        </w:rPr>
      </w:pPr>
    </w:p>
    <w:p w14:paraId="4308959F" w14:textId="77777777" w:rsidR="00A920B2" w:rsidRPr="001A20A4" w:rsidRDefault="00A920B2" w:rsidP="00FB11D2">
      <w:pPr>
        <w:spacing w:before="0" w:after="0"/>
        <w:ind w:left="0" w:firstLine="567"/>
        <w:jc w:val="right"/>
        <w:rPr>
          <w:sz w:val="22"/>
          <w:szCs w:val="22"/>
        </w:rPr>
      </w:pPr>
    </w:p>
    <w:p w14:paraId="0BF11AF9" w14:textId="77777777" w:rsidR="00A920B2" w:rsidRPr="001A20A4" w:rsidRDefault="00A920B2" w:rsidP="00FB11D2">
      <w:pPr>
        <w:spacing w:before="0" w:after="0"/>
        <w:ind w:left="0" w:firstLine="567"/>
        <w:jc w:val="right"/>
        <w:rPr>
          <w:sz w:val="22"/>
          <w:szCs w:val="22"/>
        </w:rPr>
      </w:pPr>
    </w:p>
    <w:p w14:paraId="31E5259F" w14:textId="77777777" w:rsidR="00A920B2" w:rsidRDefault="00A920B2" w:rsidP="00FB11D2">
      <w:pPr>
        <w:spacing w:before="0" w:after="0"/>
        <w:ind w:left="0" w:firstLine="567"/>
        <w:jc w:val="right"/>
        <w:rPr>
          <w:sz w:val="22"/>
          <w:szCs w:val="22"/>
        </w:rPr>
      </w:pPr>
    </w:p>
    <w:p w14:paraId="027997EE" w14:textId="77777777" w:rsidR="00A920B2" w:rsidRDefault="00A920B2" w:rsidP="00FB11D2">
      <w:pPr>
        <w:spacing w:before="0" w:after="0"/>
        <w:ind w:left="0" w:firstLine="567"/>
        <w:jc w:val="right"/>
        <w:rPr>
          <w:sz w:val="22"/>
          <w:szCs w:val="22"/>
        </w:rPr>
      </w:pPr>
    </w:p>
    <w:p w14:paraId="0707B1F0" w14:textId="77777777" w:rsidR="00A920B2" w:rsidRDefault="00A920B2" w:rsidP="00FB11D2">
      <w:pPr>
        <w:spacing w:before="0" w:after="0"/>
        <w:ind w:left="0" w:firstLine="567"/>
        <w:jc w:val="right"/>
        <w:rPr>
          <w:sz w:val="22"/>
          <w:szCs w:val="22"/>
        </w:rPr>
      </w:pPr>
    </w:p>
    <w:p w14:paraId="7570F5D1" w14:textId="77777777" w:rsidR="00A920B2" w:rsidRDefault="00A920B2" w:rsidP="00FB11D2">
      <w:pPr>
        <w:spacing w:before="0" w:after="0"/>
        <w:ind w:left="0" w:firstLine="567"/>
        <w:jc w:val="right"/>
        <w:rPr>
          <w:sz w:val="22"/>
          <w:szCs w:val="22"/>
        </w:rPr>
      </w:pPr>
    </w:p>
    <w:tbl>
      <w:tblPr>
        <w:tblpPr w:leftFromText="180" w:rightFromText="180" w:vertAnchor="text" w:tblpY="1"/>
        <w:tblOverlap w:val="never"/>
        <w:tblW w:w="10076" w:type="dxa"/>
        <w:tblLook w:val="04A0" w:firstRow="1" w:lastRow="0" w:firstColumn="1" w:lastColumn="0" w:noHBand="0" w:noVBand="1"/>
      </w:tblPr>
      <w:tblGrid>
        <w:gridCol w:w="4694"/>
        <w:gridCol w:w="5382"/>
      </w:tblGrid>
      <w:tr w:rsidR="00A920B2" w:rsidRPr="00651860" w14:paraId="37453021" w14:textId="77777777" w:rsidTr="006045FE">
        <w:trPr>
          <w:trHeight w:val="445"/>
        </w:trPr>
        <w:tc>
          <w:tcPr>
            <w:tcW w:w="4694" w:type="dxa"/>
          </w:tcPr>
          <w:p w14:paraId="207A6C5B" w14:textId="77777777" w:rsidR="00A920B2" w:rsidRPr="00651860" w:rsidRDefault="00A920B2" w:rsidP="006045FE">
            <w:pPr>
              <w:spacing w:before="0" w:after="0"/>
              <w:ind w:left="-709" w:firstLine="567"/>
              <w:jc w:val="left"/>
              <w:rPr>
                <w:bCs/>
                <w:sz w:val="22"/>
                <w:szCs w:val="22"/>
              </w:rPr>
            </w:pPr>
            <w:r w:rsidRPr="00651860">
              <w:rPr>
                <w:bCs/>
                <w:sz w:val="22"/>
                <w:szCs w:val="22"/>
              </w:rPr>
              <w:br w:type="page"/>
              <w:t xml:space="preserve"> </w:t>
            </w:r>
          </w:p>
          <w:p w14:paraId="139B9503" w14:textId="77777777" w:rsidR="00A920B2" w:rsidRPr="00651860" w:rsidRDefault="00A920B2" w:rsidP="006045FE">
            <w:pPr>
              <w:spacing w:before="0" w:after="0"/>
              <w:ind w:left="0"/>
              <w:jc w:val="left"/>
              <w:rPr>
                <w:b/>
                <w:bCs/>
                <w:sz w:val="22"/>
                <w:szCs w:val="22"/>
              </w:rPr>
            </w:pPr>
            <w:r w:rsidRPr="00651860">
              <w:rPr>
                <w:b/>
                <w:bCs/>
                <w:sz w:val="22"/>
                <w:szCs w:val="22"/>
              </w:rPr>
              <w:t>Заказчик:</w:t>
            </w:r>
          </w:p>
          <w:p w14:paraId="52B03F2C" w14:textId="77777777" w:rsidR="00A920B2" w:rsidRPr="00651860" w:rsidRDefault="00A920B2" w:rsidP="006045FE">
            <w:pPr>
              <w:spacing w:before="0" w:after="0"/>
              <w:ind w:left="0"/>
              <w:jc w:val="left"/>
              <w:rPr>
                <w:b/>
                <w:color w:val="000000"/>
                <w:sz w:val="22"/>
                <w:szCs w:val="22"/>
              </w:rPr>
            </w:pPr>
          </w:p>
          <w:p w14:paraId="4E7465D5" w14:textId="77777777" w:rsidR="00A920B2" w:rsidRPr="00651860" w:rsidRDefault="00A920B2" w:rsidP="006045FE">
            <w:pPr>
              <w:spacing w:before="0" w:after="0"/>
              <w:ind w:left="0"/>
              <w:jc w:val="left"/>
              <w:rPr>
                <w:b/>
                <w:color w:val="000000"/>
                <w:sz w:val="22"/>
                <w:szCs w:val="22"/>
              </w:rPr>
            </w:pPr>
          </w:p>
          <w:p w14:paraId="627376F7" w14:textId="77777777" w:rsidR="00A920B2" w:rsidRPr="00651860" w:rsidRDefault="00A920B2" w:rsidP="006045FE">
            <w:pPr>
              <w:spacing w:before="0" w:after="0"/>
              <w:ind w:left="0"/>
              <w:jc w:val="left"/>
              <w:rPr>
                <w:bCs/>
                <w:sz w:val="22"/>
                <w:szCs w:val="22"/>
              </w:rPr>
            </w:pPr>
          </w:p>
          <w:p w14:paraId="02A7D2BA" w14:textId="77777777" w:rsidR="00A920B2" w:rsidRPr="00651860" w:rsidRDefault="00A920B2" w:rsidP="006045FE">
            <w:pPr>
              <w:spacing w:before="0" w:after="0"/>
              <w:ind w:left="0"/>
              <w:jc w:val="left"/>
              <w:rPr>
                <w:sz w:val="22"/>
                <w:szCs w:val="22"/>
              </w:rPr>
            </w:pPr>
            <w:r>
              <w:rPr>
                <w:sz w:val="22"/>
                <w:szCs w:val="22"/>
              </w:rPr>
              <w:t>________</w:t>
            </w:r>
            <w:r w:rsidRPr="00651860">
              <w:rPr>
                <w:sz w:val="22"/>
                <w:szCs w:val="22"/>
              </w:rPr>
              <w:t>________</w:t>
            </w:r>
          </w:p>
          <w:p w14:paraId="7B4BD9BF" w14:textId="77777777" w:rsidR="00A920B2" w:rsidRPr="00651860" w:rsidRDefault="00A920B2" w:rsidP="006045FE">
            <w:pPr>
              <w:spacing w:before="0" w:after="0"/>
              <w:ind w:left="0"/>
              <w:jc w:val="left"/>
              <w:rPr>
                <w:bCs/>
                <w:sz w:val="22"/>
                <w:szCs w:val="22"/>
              </w:rPr>
            </w:pPr>
            <w:r w:rsidRPr="00651860">
              <w:rPr>
                <w:sz w:val="22"/>
                <w:szCs w:val="22"/>
              </w:rPr>
              <w:t>М.П.</w:t>
            </w:r>
          </w:p>
        </w:tc>
        <w:tc>
          <w:tcPr>
            <w:tcW w:w="5382" w:type="dxa"/>
          </w:tcPr>
          <w:p w14:paraId="27ED6CBA" w14:textId="77777777" w:rsidR="00A920B2" w:rsidRPr="00651860" w:rsidRDefault="00A920B2" w:rsidP="006045FE">
            <w:pPr>
              <w:spacing w:before="0" w:after="0"/>
              <w:ind w:left="0"/>
              <w:jc w:val="left"/>
              <w:rPr>
                <w:b/>
                <w:bCs/>
                <w:sz w:val="22"/>
                <w:szCs w:val="22"/>
              </w:rPr>
            </w:pPr>
          </w:p>
          <w:p w14:paraId="5A70DB09" w14:textId="77777777" w:rsidR="00A920B2" w:rsidRPr="00651860" w:rsidRDefault="00A920B2" w:rsidP="006045FE">
            <w:pPr>
              <w:spacing w:before="0" w:after="0"/>
              <w:ind w:left="0"/>
              <w:jc w:val="left"/>
              <w:rPr>
                <w:b/>
                <w:bCs/>
                <w:sz w:val="22"/>
                <w:szCs w:val="22"/>
              </w:rPr>
            </w:pPr>
            <w:r w:rsidRPr="00651860">
              <w:rPr>
                <w:b/>
                <w:bCs/>
                <w:sz w:val="22"/>
                <w:szCs w:val="22"/>
              </w:rPr>
              <w:t>Подрядчик:</w:t>
            </w:r>
          </w:p>
          <w:p w14:paraId="368FBC57" w14:textId="77777777" w:rsidR="00A920B2" w:rsidRPr="00651860" w:rsidRDefault="00A920B2" w:rsidP="006045FE">
            <w:pPr>
              <w:shd w:val="clear" w:color="auto" w:fill="FFFFFF" w:themeFill="background1"/>
              <w:spacing w:before="0" w:after="0"/>
              <w:ind w:left="0"/>
              <w:rPr>
                <w:b/>
                <w:color w:val="000000"/>
                <w:sz w:val="22"/>
                <w:szCs w:val="22"/>
              </w:rPr>
            </w:pPr>
          </w:p>
          <w:p w14:paraId="433927CD" w14:textId="77777777" w:rsidR="00A920B2" w:rsidRPr="00651860" w:rsidRDefault="00A920B2" w:rsidP="006045FE">
            <w:pPr>
              <w:spacing w:before="0" w:after="0"/>
              <w:ind w:left="0"/>
              <w:jc w:val="left"/>
              <w:rPr>
                <w:b/>
                <w:bCs/>
                <w:sz w:val="22"/>
                <w:szCs w:val="22"/>
              </w:rPr>
            </w:pPr>
          </w:p>
          <w:p w14:paraId="02B8C748" w14:textId="77777777" w:rsidR="00A920B2" w:rsidRPr="00651860" w:rsidRDefault="00A920B2" w:rsidP="006045FE">
            <w:pPr>
              <w:spacing w:before="0" w:after="0"/>
              <w:ind w:left="0"/>
              <w:rPr>
                <w:b/>
                <w:color w:val="000000"/>
                <w:sz w:val="22"/>
                <w:szCs w:val="22"/>
              </w:rPr>
            </w:pPr>
          </w:p>
          <w:p w14:paraId="05C1C68A" w14:textId="77777777" w:rsidR="00A920B2" w:rsidRPr="00651860" w:rsidRDefault="00A920B2" w:rsidP="006045FE">
            <w:pPr>
              <w:spacing w:before="0" w:after="0"/>
              <w:ind w:left="0"/>
              <w:jc w:val="left"/>
              <w:rPr>
                <w:sz w:val="22"/>
                <w:szCs w:val="22"/>
              </w:rPr>
            </w:pPr>
            <w:r w:rsidRPr="00651860">
              <w:rPr>
                <w:sz w:val="22"/>
                <w:szCs w:val="22"/>
              </w:rPr>
              <w:t>_______________</w:t>
            </w:r>
          </w:p>
          <w:p w14:paraId="75EA4425" w14:textId="77777777" w:rsidR="00A920B2" w:rsidRPr="00651860" w:rsidRDefault="00A920B2" w:rsidP="006045FE">
            <w:pPr>
              <w:spacing w:before="0" w:after="0"/>
              <w:ind w:left="0"/>
              <w:rPr>
                <w:sz w:val="22"/>
                <w:szCs w:val="22"/>
              </w:rPr>
            </w:pPr>
            <w:r w:rsidRPr="00651860">
              <w:rPr>
                <w:sz w:val="22"/>
                <w:szCs w:val="22"/>
              </w:rPr>
              <w:t>М.П.</w:t>
            </w:r>
          </w:p>
        </w:tc>
      </w:tr>
    </w:tbl>
    <w:p w14:paraId="30AE76B3" w14:textId="77777777" w:rsidR="00A920B2" w:rsidRDefault="00A920B2" w:rsidP="00FB11D2">
      <w:pPr>
        <w:spacing w:before="0" w:after="0"/>
        <w:ind w:left="0" w:firstLine="567"/>
        <w:jc w:val="right"/>
        <w:rPr>
          <w:sz w:val="22"/>
          <w:szCs w:val="22"/>
        </w:rPr>
      </w:pPr>
    </w:p>
    <w:p w14:paraId="59DFFB6A" w14:textId="77777777" w:rsidR="00F639A4" w:rsidRDefault="00F639A4" w:rsidP="00FB11D2">
      <w:pPr>
        <w:spacing w:before="0" w:after="0"/>
        <w:ind w:left="0" w:firstLine="567"/>
        <w:jc w:val="right"/>
        <w:rPr>
          <w:sz w:val="22"/>
          <w:szCs w:val="22"/>
        </w:rPr>
      </w:pPr>
    </w:p>
    <w:p w14:paraId="360EF2DD" w14:textId="77777777" w:rsidR="00F639A4" w:rsidRDefault="00F639A4" w:rsidP="00FB11D2">
      <w:pPr>
        <w:spacing w:before="0" w:after="0"/>
        <w:ind w:left="0" w:firstLine="567"/>
        <w:jc w:val="right"/>
        <w:rPr>
          <w:sz w:val="22"/>
          <w:szCs w:val="22"/>
        </w:rPr>
      </w:pPr>
    </w:p>
    <w:p w14:paraId="56A16FCB" w14:textId="77777777" w:rsidR="00F639A4" w:rsidRDefault="00F639A4" w:rsidP="00FB11D2">
      <w:pPr>
        <w:spacing w:before="0" w:after="0"/>
        <w:ind w:left="0" w:firstLine="567"/>
        <w:jc w:val="right"/>
        <w:rPr>
          <w:sz w:val="22"/>
          <w:szCs w:val="22"/>
        </w:rPr>
      </w:pPr>
    </w:p>
    <w:p w14:paraId="1D008BA2" w14:textId="77777777" w:rsidR="00F639A4" w:rsidRDefault="00F639A4" w:rsidP="00FB11D2">
      <w:pPr>
        <w:spacing w:before="0" w:after="0"/>
        <w:ind w:left="0" w:firstLine="567"/>
        <w:jc w:val="right"/>
        <w:rPr>
          <w:sz w:val="22"/>
          <w:szCs w:val="22"/>
        </w:rPr>
      </w:pPr>
    </w:p>
    <w:p w14:paraId="5A874572" w14:textId="77777777" w:rsidR="00F639A4" w:rsidRDefault="00F639A4" w:rsidP="00FB11D2">
      <w:pPr>
        <w:spacing w:before="0" w:after="0"/>
        <w:ind w:left="0" w:firstLine="567"/>
        <w:jc w:val="right"/>
        <w:rPr>
          <w:sz w:val="22"/>
          <w:szCs w:val="22"/>
        </w:rPr>
      </w:pPr>
    </w:p>
    <w:p w14:paraId="3231B834" w14:textId="77777777" w:rsidR="00F639A4" w:rsidRDefault="00F639A4" w:rsidP="00FB11D2">
      <w:pPr>
        <w:spacing w:before="0" w:after="0"/>
        <w:ind w:left="0" w:firstLine="567"/>
        <w:jc w:val="right"/>
        <w:rPr>
          <w:sz w:val="22"/>
          <w:szCs w:val="22"/>
        </w:rPr>
      </w:pPr>
    </w:p>
    <w:p w14:paraId="645B4C36" w14:textId="77777777" w:rsidR="00F639A4" w:rsidRDefault="00F639A4" w:rsidP="00FB11D2">
      <w:pPr>
        <w:spacing w:before="0" w:after="0"/>
        <w:ind w:left="0" w:firstLine="567"/>
        <w:jc w:val="right"/>
        <w:rPr>
          <w:sz w:val="22"/>
          <w:szCs w:val="22"/>
        </w:rPr>
      </w:pPr>
    </w:p>
    <w:p w14:paraId="786C6395" w14:textId="77777777" w:rsidR="00F639A4" w:rsidRDefault="00F639A4" w:rsidP="00FB11D2">
      <w:pPr>
        <w:spacing w:before="0" w:after="0"/>
        <w:ind w:left="0" w:firstLine="567"/>
        <w:jc w:val="right"/>
        <w:rPr>
          <w:sz w:val="22"/>
          <w:szCs w:val="22"/>
        </w:rPr>
      </w:pPr>
    </w:p>
    <w:p w14:paraId="325FEF5C" w14:textId="77777777" w:rsidR="00F639A4" w:rsidRDefault="00F639A4" w:rsidP="00FB11D2">
      <w:pPr>
        <w:spacing w:before="0" w:after="0"/>
        <w:ind w:left="0" w:firstLine="567"/>
        <w:jc w:val="right"/>
        <w:rPr>
          <w:sz w:val="22"/>
          <w:szCs w:val="22"/>
        </w:rPr>
      </w:pPr>
    </w:p>
    <w:p w14:paraId="3444A62C" w14:textId="77777777" w:rsidR="00F639A4" w:rsidRDefault="00F639A4" w:rsidP="00FB11D2">
      <w:pPr>
        <w:spacing w:before="0" w:after="0"/>
        <w:ind w:left="0" w:firstLine="567"/>
        <w:jc w:val="right"/>
        <w:rPr>
          <w:sz w:val="22"/>
          <w:szCs w:val="22"/>
        </w:rPr>
      </w:pPr>
    </w:p>
    <w:p w14:paraId="39CFB999" w14:textId="77777777" w:rsidR="00F639A4" w:rsidRDefault="00F639A4" w:rsidP="00FB11D2">
      <w:pPr>
        <w:spacing w:before="0" w:after="0"/>
        <w:ind w:left="0" w:firstLine="567"/>
        <w:jc w:val="right"/>
        <w:rPr>
          <w:sz w:val="22"/>
          <w:szCs w:val="22"/>
        </w:rPr>
      </w:pPr>
    </w:p>
    <w:p w14:paraId="3902ED7B" w14:textId="77777777" w:rsidR="00F639A4" w:rsidRDefault="00F639A4" w:rsidP="00FB11D2">
      <w:pPr>
        <w:spacing w:before="0" w:after="0"/>
        <w:ind w:left="0" w:firstLine="567"/>
        <w:jc w:val="right"/>
        <w:rPr>
          <w:sz w:val="22"/>
          <w:szCs w:val="22"/>
        </w:rPr>
      </w:pPr>
    </w:p>
    <w:p w14:paraId="56EF4052" w14:textId="77777777" w:rsidR="00F639A4" w:rsidRDefault="00F639A4" w:rsidP="00FB11D2">
      <w:pPr>
        <w:spacing w:before="0" w:after="0"/>
        <w:ind w:left="0" w:firstLine="567"/>
        <w:jc w:val="right"/>
        <w:rPr>
          <w:sz w:val="22"/>
          <w:szCs w:val="22"/>
        </w:rPr>
      </w:pPr>
    </w:p>
    <w:p w14:paraId="76A5F33A" w14:textId="77777777" w:rsidR="00F639A4" w:rsidRDefault="00F639A4" w:rsidP="00FB11D2">
      <w:pPr>
        <w:spacing w:before="0" w:after="0"/>
        <w:ind w:left="0" w:firstLine="567"/>
        <w:jc w:val="right"/>
        <w:rPr>
          <w:sz w:val="22"/>
          <w:szCs w:val="22"/>
        </w:rPr>
      </w:pPr>
    </w:p>
    <w:p w14:paraId="245322C8" w14:textId="77777777" w:rsidR="00F639A4" w:rsidRDefault="00F639A4" w:rsidP="00FB11D2">
      <w:pPr>
        <w:spacing w:before="0" w:after="0"/>
        <w:ind w:left="0" w:firstLine="567"/>
        <w:jc w:val="right"/>
        <w:rPr>
          <w:sz w:val="22"/>
          <w:szCs w:val="22"/>
        </w:rPr>
      </w:pPr>
    </w:p>
    <w:p w14:paraId="41315A9B" w14:textId="77777777" w:rsidR="00F639A4" w:rsidRDefault="00F639A4" w:rsidP="00FB11D2">
      <w:pPr>
        <w:spacing w:before="0" w:after="0"/>
        <w:ind w:left="0" w:firstLine="567"/>
        <w:jc w:val="right"/>
        <w:rPr>
          <w:sz w:val="22"/>
          <w:szCs w:val="22"/>
        </w:rPr>
      </w:pPr>
    </w:p>
    <w:p w14:paraId="17B64D36" w14:textId="77777777" w:rsidR="00F639A4" w:rsidRDefault="00F639A4" w:rsidP="00FB11D2">
      <w:pPr>
        <w:spacing w:before="0" w:after="0"/>
        <w:ind w:left="0" w:firstLine="567"/>
        <w:jc w:val="right"/>
        <w:rPr>
          <w:sz w:val="22"/>
          <w:szCs w:val="22"/>
        </w:rPr>
      </w:pPr>
    </w:p>
    <w:p w14:paraId="5486554F" w14:textId="77777777" w:rsidR="00F639A4" w:rsidRDefault="00F639A4" w:rsidP="00FB11D2">
      <w:pPr>
        <w:spacing w:before="0" w:after="0"/>
        <w:ind w:left="0" w:firstLine="567"/>
        <w:jc w:val="right"/>
        <w:rPr>
          <w:sz w:val="22"/>
          <w:szCs w:val="22"/>
        </w:rPr>
      </w:pPr>
    </w:p>
    <w:p w14:paraId="12B829B4" w14:textId="77777777" w:rsidR="00F639A4" w:rsidRDefault="00F639A4" w:rsidP="00FB11D2">
      <w:pPr>
        <w:spacing w:before="0" w:after="0"/>
        <w:ind w:left="0" w:firstLine="567"/>
        <w:jc w:val="right"/>
        <w:rPr>
          <w:sz w:val="22"/>
          <w:szCs w:val="22"/>
        </w:rPr>
      </w:pPr>
    </w:p>
    <w:p w14:paraId="1EBF229C" w14:textId="77777777" w:rsidR="00F639A4" w:rsidRDefault="00F639A4" w:rsidP="00FB11D2">
      <w:pPr>
        <w:spacing w:before="0" w:after="0"/>
        <w:ind w:left="0" w:firstLine="567"/>
        <w:jc w:val="right"/>
        <w:rPr>
          <w:sz w:val="22"/>
          <w:szCs w:val="22"/>
        </w:rPr>
      </w:pPr>
    </w:p>
    <w:p w14:paraId="41050F55" w14:textId="77777777" w:rsidR="002D43B1" w:rsidRPr="00421981" w:rsidRDefault="002D43B1" w:rsidP="002D43B1">
      <w:pPr>
        <w:spacing w:before="60" w:after="60"/>
        <w:jc w:val="right"/>
        <w:rPr>
          <w:sz w:val="22"/>
          <w:szCs w:val="22"/>
        </w:rPr>
      </w:pPr>
      <w:r w:rsidRPr="00421981">
        <w:rPr>
          <w:sz w:val="22"/>
          <w:szCs w:val="22"/>
        </w:rPr>
        <w:t>Приложение № 1</w:t>
      </w:r>
    </w:p>
    <w:p w14:paraId="7A2A13FB" w14:textId="77777777" w:rsidR="002D43B1" w:rsidRPr="00421981" w:rsidRDefault="002D43B1" w:rsidP="002D43B1">
      <w:pPr>
        <w:spacing w:before="60" w:after="60"/>
        <w:jc w:val="right"/>
        <w:rPr>
          <w:sz w:val="22"/>
          <w:szCs w:val="22"/>
        </w:rPr>
      </w:pPr>
      <w:r w:rsidRPr="00421981">
        <w:rPr>
          <w:sz w:val="22"/>
          <w:szCs w:val="22"/>
        </w:rPr>
        <w:t>к Инструкции о порядке разработки и передачи</w:t>
      </w:r>
    </w:p>
    <w:p w14:paraId="3B4D77CC" w14:textId="77777777" w:rsidR="002D43B1" w:rsidRPr="00421981" w:rsidRDefault="002D43B1" w:rsidP="002D43B1">
      <w:pPr>
        <w:spacing w:before="60" w:after="60"/>
        <w:jc w:val="right"/>
        <w:rPr>
          <w:sz w:val="22"/>
          <w:szCs w:val="22"/>
        </w:rPr>
      </w:pPr>
      <w:r w:rsidRPr="00421981">
        <w:rPr>
          <w:sz w:val="22"/>
          <w:szCs w:val="22"/>
        </w:rPr>
        <w:t xml:space="preserve">рабочей документации на проведение работ  </w:t>
      </w:r>
    </w:p>
    <w:p w14:paraId="7718F7D7" w14:textId="77777777" w:rsidR="002D43B1" w:rsidRPr="00421981" w:rsidRDefault="002D43B1" w:rsidP="002D43B1">
      <w:pPr>
        <w:spacing w:before="60" w:after="60"/>
        <w:jc w:val="right"/>
        <w:rPr>
          <w:sz w:val="22"/>
          <w:szCs w:val="22"/>
        </w:rPr>
      </w:pPr>
    </w:p>
    <w:p w14:paraId="13E8F15D" w14:textId="77777777" w:rsidR="002D43B1" w:rsidRPr="00421981" w:rsidRDefault="002D43B1" w:rsidP="002D43B1">
      <w:pPr>
        <w:keepNext/>
        <w:keepLines/>
        <w:widowControl w:val="0"/>
        <w:spacing w:before="200" w:after="0"/>
        <w:jc w:val="center"/>
        <w:outlineLvl w:val="2"/>
        <w:rPr>
          <w:sz w:val="22"/>
          <w:szCs w:val="22"/>
        </w:rPr>
      </w:pPr>
      <w:bookmarkStart w:id="1427" w:name="_Toc411513412"/>
      <w:r w:rsidRPr="00421981">
        <w:rPr>
          <w:b/>
          <w:bCs/>
          <w:sz w:val="22"/>
          <w:szCs w:val="22"/>
        </w:rPr>
        <w:t xml:space="preserve">Форма </w:t>
      </w:r>
      <w:bookmarkEnd w:id="1427"/>
      <w:r w:rsidRPr="00421981">
        <w:rPr>
          <w:b/>
          <w:bCs/>
          <w:sz w:val="22"/>
          <w:szCs w:val="22"/>
        </w:rPr>
        <w:t xml:space="preserve">запроса исходных и архивных данных в </w:t>
      </w:r>
      <w:r w:rsidRPr="00421981">
        <w:rPr>
          <w:b/>
          <w:sz w:val="22"/>
          <w:szCs w:val="22"/>
        </w:rPr>
        <w:t>АО «ОЭЗ «Технополис Москва»</w:t>
      </w:r>
      <w:r w:rsidRPr="00421981">
        <w:rPr>
          <w:b/>
          <w:bCs/>
          <w:sz w:val="22"/>
          <w:szCs w:val="22"/>
        </w:rPr>
        <w:t xml:space="preserve"> для разработки Арендатором рабочей документации</w:t>
      </w:r>
    </w:p>
    <w:p w14:paraId="6A8032CE" w14:textId="77777777" w:rsidR="002D43B1" w:rsidRPr="00421981" w:rsidRDefault="002D43B1" w:rsidP="002D43B1">
      <w:pPr>
        <w:spacing w:after="0"/>
        <w:rPr>
          <w:sz w:val="22"/>
          <w:szCs w:val="22"/>
        </w:rPr>
      </w:pPr>
    </w:p>
    <w:p w14:paraId="532A079D" w14:textId="77777777" w:rsidR="002D43B1" w:rsidRPr="00421981" w:rsidRDefault="002D43B1" w:rsidP="002D43B1">
      <w:pPr>
        <w:spacing w:after="0"/>
        <w:rPr>
          <w:b/>
          <w:sz w:val="22"/>
          <w:szCs w:val="22"/>
        </w:rPr>
      </w:pPr>
      <w:r w:rsidRPr="00421981">
        <w:rPr>
          <w:sz w:val="22"/>
          <w:szCs w:val="22"/>
        </w:rPr>
        <w:t>НА БЛАНКЕ ОРГАНИЗАЦИИ</w:t>
      </w:r>
    </w:p>
    <w:p w14:paraId="0E72F8C4" w14:textId="77777777" w:rsidR="002D43B1" w:rsidRPr="00421981" w:rsidRDefault="002D43B1" w:rsidP="002D43B1">
      <w:pPr>
        <w:widowControl w:val="0"/>
        <w:spacing w:after="0"/>
        <w:ind w:left="5387"/>
        <w:contextualSpacing/>
        <w:rPr>
          <w:sz w:val="22"/>
          <w:szCs w:val="22"/>
        </w:rPr>
      </w:pPr>
    </w:p>
    <w:p w14:paraId="6BBE2BCD" w14:textId="77777777" w:rsidR="002D43B1" w:rsidRPr="00421981" w:rsidRDefault="002D43B1" w:rsidP="002D43B1">
      <w:pPr>
        <w:widowControl w:val="0"/>
        <w:spacing w:after="0"/>
        <w:ind w:left="5812"/>
        <w:contextualSpacing/>
        <w:rPr>
          <w:sz w:val="22"/>
          <w:szCs w:val="22"/>
        </w:rPr>
      </w:pPr>
      <w:r w:rsidRPr="00421981">
        <w:rPr>
          <w:sz w:val="22"/>
          <w:szCs w:val="22"/>
        </w:rPr>
        <w:t>Заместителю генерального директора</w:t>
      </w:r>
    </w:p>
    <w:p w14:paraId="79A344F1" w14:textId="77777777" w:rsidR="002D43B1" w:rsidRPr="00421981" w:rsidRDefault="002D43B1" w:rsidP="002D43B1">
      <w:pPr>
        <w:widowControl w:val="0"/>
        <w:spacing w:after="0"/>
        <w:ind w:left="5812"/>
        <w:contextualSpacing/>
        <w:rPr>
          <w:sz w:val="22"/>
          <w:szCs w:val="22"/>
        </w:rPr>
      </w:pPr>
      <w:r w:rsidRPr="00421981">
        <w:rPr>
          <w:sz w:val="22"/>
          <w:szCs w:val="22"/>
        </w:rPr>
        <w:t>по строительству и эксплуатации</w:t>
      </w:r>
    </w:p>
    <w:p w14:paraId="0798B9EE" w14:textId="77777777" w:rsidR="002D43B1" w:rsidRPr="00421981" w:rsidRDefault="002D43B1" w:rsidP="002D43B1">
      <w:pPr>
        <w:widowControl w:val="0"/>
        <w:spacing w:after="0"/>
        <w:ind w:left="5812"/>
        <w:contextualSpacing/>
        <w:rPr>
          <w:sz w:val="22"/>
          <w:szCs w:val="22"/>
        </w:rPr>
      </w:pPr>
      <w:r w:rsidRPr="00421981">
        <w:rPr>
          <w:sz w:val="22"/>
          <w:szCs w:val="22"/>
        </w:rPr>
        <w:t>АО «ОЭЗ «Технополис Москва»</w:t>
      </w:r>
    </w:p>
    <w:p w14:paraId="092193FD" w14:textId="77777777" w:rsidR="002D43B1" w:rsidRPr="00421981" w:rsidRDefault="002D43B1" w:rsidP="002D43B1">
      <w:pPr>
        <w:widowControl w:val="0"/>
        <w:spacing w:after="0"/>
        <w:contextualSpacing/>
        <w:rPr>
          <w:sz w:val="22"/>
          <w:szCs w:val="22"/>
        </w:rPr>
      </w:pPr>
    </w:p>
    <w:p w14:paraId="6837110C" w14:textId="77777777" w:rsidR="002D43B1" w:rsidRPr="00421981" w:rsidRDefault="002D43B1" w:rsidP="002D43B1">
      <w:pPr>
        <w:widowControl w:val="0"/>
        <w:spacing w:after="0"/>
        <w:rPr>
          <w:sz w:val="22"/>
          <w:szCs w:val="22"/>
        </w:rPr>
      </w:pPr>
      <w:r w:rsidRPr="00421981">
        <w:rPr>
          <w:sz w:val="22"/>
          <w:szCs w:val="22"/>
        </w:rPr>
        <w:t>о запросе исходных данных</w:t>
      </w:r>
    </w:p>
    <w:p w14:paraId="2395E5C8" w14:textId="77777777" w:rsidR="002D43B1" w:rsidRPr="00421981" w:rsidRDefault="002D43B1" w:rsidP="002D43B1">
      <w:pPr>
        <w:widowControl w:val="0"/>
        <w:spacing w:after="0"/>
        <w:rPr>
          <w:sz w:val="22"/>
          <w:szCs w:val="22"/>
        </w:rPr>
      </w:pPr>
      <w:r w:rsidRPr="00421981">
        <w:rPr>
          <w:sz w:val="22"/>
          <w:szCs w:val="22"/>
        </w:rPr>
        <w:t>для проектирования</w:t>
      </w:r>
    </w:p>
    <w:p w14:paraId="489CFD20" w14:textId="77777777" w:rsidR="002D43B1" w:rsidRPr="00421981" w:rsidRDefault="002D43B1" w:rsidP="002D43B1">
      <w:pPr>
        <w:widowControl w:val="0"/>
        <w:ind w:firstLine="851"/>
        <w:rPr>
          <w:sz w:val="22"/>
          <w:szCs w:val="22"/>
        </w:rPr>
      </w:pPr>
    </w:p>
    <w:p w14:paraId="49A79BCD" w14:textId="77777777" w:rsidR="002D43B1" w:rsidRPr="00421981" w:rsidRDefault="002D43B1" w:rsidP="002D43B1">
      <w:pPr>
        <w:widowControl w:val="0"/>
        <w:ind w:firstLine="851"/>
        <w:rPr>
          <w:sz w:val="22"/>
          <w:szCs w:val="22"/>
        </w:rPr>
      </w:pPr>
      <w:r w:rsidRPr="00421981">
        <w:rPr>
          <w:sz w:val="22"/>
          <w:szCs w:val="22"/>
        </w:rPr>
        <w:t>В соответствии с договором аренды №__________, объект: ___________________ прошу Вас выдать исходные и архивные данные для разработки рабочей документации, а именно:</w:t>
      </w:r>
    </w:p>
    <w:p w14:paraId="3E10E5E2" w14:textId="77777777" w:rsidR="002D43B1" w:rsidRPr="00421981" w:rsidRDefault="002D43B1" w:rsidP="002D43B1">
      <w:pPr>
        <w:widowControl w:val="0"/>
        <w:ind w:firstLine="851"/>
        <w:rPr>
          <w:sz w:val="22"/>
          <w:szCs w:val="22"/>
        </w:rPr>
      </w:pPr>
      <w:r w:rsidRPr="00421981">
        <w:rPr>
          <w:sz w:val="22"/>
          <w:szCs w:val="22"/>
        </w:rPr>
        <w:t>1.</w:t>
      </w:r>
    </w:p>
    <w:p w14:paraId="294FE3D9" w14:textId="77777777" w:rsidR="002D43B1" w:rsidRPr="00421981" w:rsidRDefault="002D43B1" w:rsidP="002D43B1">
      <w:pPr>
        <w:widowControl w:val="0"/>
        <w:ind w:firstLine="851"/>
        <w:rPr>
          <w:sz w:val="22"/>
          <w:szCs w:val="22"/>
        </w:rPr>
      </w:pPr>
      <w:r w:rsidRPr="00421981">
        <w:rPr>
          <w:sz w:val="22"/>
          <w:szCs w:val="22"/>
        </w:rPr>
        <w:t>2.</w:t>
      </w:r>
    </w:p>
    <w:p w14:paraId="78E4C003" w14:textId="77777777" w:rsidR="002D43B1" w:rsidRPr="00421981" w:rsidRDefault="002D43B1" w:rsidP="002D43B1">
      <w:pPr>
        <w:widowControl w:val="0"/>
        <w:ind w:firstLine="851"/>
        <w:rPr>
          <w:b/>
          <w:sz w:val="22"/>
          <w:szCs w:val="22"/>
        </w:rPr>
      </w:pPr>
      <w:r w:rsidRPr="00421981">
        <w:rPr>
          <w:sz w:val="22"/>
          <w:szCs w:val="22"/>
        </w:rPr>
        <w:t>3.</w:t>
      </w:r>
    </w:p>
    <w:p w14:paraId="7AA73E87" w14:textId="77777777" w:rsidR="002D43B1" w:rsidRPr="00421981" w:rsidRDefault="002D43B1" w:rsidP="002D43B1">
      <w:pPr>
        <w:spacing w:before="60" w:after="60"/>
        <w:rPr>
          <w:b/>
          <w:sz w:val="22"/>
          <w:szCs w:val="22"/>
        </w:rPr>
      </w:pPr>
    </w:p>
    <w:p w14:paraId="7D16C297" w14:textId="77777777" w:rsidR="002D43B1" w:rsidRPr="00421981" w:rsidRDefault="002D43B1" w:rsidP="002D43B1">
      <w:pPr>
        <w:spacing w:before="60" w:after="60"/>
        <w:rPr>
          <w:b/>
          <w:sz w:val="22"/>
          <w:szCs w:val="22"/>
        </w:rPr>
      </w:pPr>
    </w:p>
    <w:p w14:paraId="6D341D4E" w14:textId="77777777" w:rsidR="002D43B1" w:rsidRPr="00421981" w:rsidRDefault="002D43B1" w:rsidP="002D43B1">
      <w:pPr>
        <w:spacing w:before="60" w:after="60"/>
        <w:rPr>
          <w:b/>
          <w:sz w:val="22"/>
          <w:szCs w:val="22"/>
        </w:rPr>
      </w:pPr>
    </w:p>
    <w:tbl>
      <w:tblPr>
        <w:tblW w:w="0" w:type="auto"/>
        <w:tblLook w:val="04A0" w:firstRow="1" w:lastRow="0" w:firstColumn="1" w:lastColumn="0" w:noHBand="0" w:noVBand="1"/>
      </w:tblPr>
      <w:tblGrid>
        <w:gridCol w:w="1832"/>
        <w:gridCol w:w="1950"/>
        <w:gridCol w:w="1877"/>
        <w:gridCol w:w="1006"/>
        <w:gridCol w:w="252"/>
        <w:gridCol w:w="1006"/>
        <w:gridCol w:w="397"/>
        <w:gridCol w:w="317"/>
        <w:gridCol w:w="243"/>
        <w:gridCol w:w="1042"/>
      </w:tblGrid>
      <w:tr w:rsidR="003A7481" w:rsidRPr="00421981" w14:paraId="0F998925" w14:textId="77777777" w:rsidTr="006045FE">
        <w:tc>
          <w:tcPr>
            <w:tcW w:w="1526" w:type="dxa"/>
            <w:shd w:val="clear" w:color="auto" w:fill="auto"/>
          </w:tcPr>
          <w:p w14:paraId="03551C52" w14:textId="77777777" w:rsidR="002D43B1" w:rsidRPr="00421981" w:rsidRDefault="002D43B1" w:rsidP="006045FE">
            <w:pPr>
              <w:widowControl w:val="0"/>
              <w:spacing w:after="0"/>
              <w:rPr>
                <w:sz w:val="22"/>
                <w:szCs w:val="22"/>
                <w:lang w:val="en-US"/>
              </w:rPr>
            </w:pPr>
            <w:proofErr w:type="spellStart"/>
            <w:r w:rsidRPr="00421981">
              <w:rPr>
                <w:sz w:val="22"/>
                <w:szCs w:val="22"/>
                <w:lang w:val="en-US"/>
              </w:rPr>
              <w:t>Заявитель</w:t>
            </w:r>
            <w:proofErr w:type="spellEnd"/>
          </w:p>
        </w:tc>
        <w:tc>
          <w:tcPr>
            <w:tcW w:w="2268" w:type="dxa"/>
            <w:tcBorders>
              <w:bottom w:val="single" w:sz="4" w:space="0" w:color="auto"/>
            </w:tcBorders>
            <w:shd w:val="clear" w:color="auto" w:fill="auto"/>
          </w:tcPr>
          <w:p w14:paraId="732C2750" w14:textId="77777777" w:rsidR="002D43B1" w:rsidRPr="00421981" w:rsidRDefault="002D43B1" w:rsidP="006045FE">
            <w:pPr>
              <w:widowControl w:val="0"/>
              <w:spacing w:after="0"/>
              <w:rPr>
                <w:sz w:val="22"/>
                <w:szCs w:val="22"/>
                <w:lang w:val="en-US"/>
              </w:rPr>
            </w:pPr>
          </w:p>
        </w:tc>
        <w:tc>
          <w:tcPr>
            <w:tcW w:w="2410" w:type="dxa"/>
            <w:tcBorders>
              <w:bottom w:val="single" w:sz="4" w:space="0" w:color="auto"/>
            </w:tcBorders>
            <w:shd w:val="clear" w:color="auto" w:fill="auto"/>
          </w:tcPr>
          <w:p w14:paraId="7FED2ABC" w14:textId="77777777" w:rsidR="002D43B1" w:rsidRPr="00421981" w:rsidRDefault="002D43B1" w:rsidP="006045FE">
            <w:pPr>
              <w:widowControl w:val="0"/>
              <w:spacing w:after="0"/>
              <w:rPr>
                <w:sz w:val="22"/>
                <w:szCs w:val="22"/>
                <w:lang w:val="en-US"/>
              </w:rPr>
            </w:pPr>
          </w:p>
        </w:tc>
        <w:tc>
          <w:tcPr>
            <w:tcW w:w="336" w:type="dxa"/>
            <w:shd w:val="clear" w:color="auto" w:fill="auto"/>
          </w:tcPr>
          <w:p w14:paraId="488D7D09" w14:textId="77777777" w:rsidR="002D43B1" w:rsidRPr="00421981" w:rsidRDefault="002D43B1" w:rsidP="006045FE">
            <w:pPr>
              <w:widowControl w:val="0"/>
              <w:spacing w:after="0"/>
              <w:jc w:val="center"/>
              <w:rPr>
                <w:sz w:val="22"/>
                <w:szCs w:val="22"/>
                <w:lang w:val="en-US"/>
              </w:rPr>
            </w:pPr>
            <w:r w:rsidRPr="00421981">
              <w:rPr>
                <w:sz w:val="22"/>
                <w:szCs w:val="22"/>
                <w:lang w:val="en-US"/>
              </w:rPr>
              <w:t>«</w:t>
            </w:r>
          </w:p>
        </w:tc>
        <w:tc>
          <w:tcPr>
            <w:tcW w:w="514" w:type="dxa"/>
            <w:tcBorders>
              <w:bottom w:val="single" w:sz="4" w:space="0" w:color="auto"/>
            </w:tcBorders>
            <w:shd w:val="clear" w:color="auto" w:fill="auto"/>
          </w:tcPr>
          <w:p w14:paraId="77029D28" w14:textId="77777777" w:rsidR="002D43B1" w:rsidRPr="00421981" w:rsidRDefault="002D43B1" w:rsidP="006045FE">
            <w:pPr>
              <w:widowControl w:val="0"/>
              <w:spacing w:after="0"/>
              <w:jc w:val="center"/>
              <w:rPr>
                <w:sz w:val="22"/>
                <w:szCs w:val="22"/>
                <w:lang w:val="en-US"/>
              </w:rPr>
            </w:pPr>
          </w:p>
        </w:tc>
        <w:tc>
          <w:tcPr>
            <w:tcW w:w="336" w:type="dxa"/>
            <w:shd w:val="clear" w:color="auto" w:fill="auto"/>
          </w:tcPr>
          <w:p w14:paraId="3A53EE09" w14:textId="77777777" w:rsidR="002D43B1" w:rsidRPr="00421981" w:rsidRDefault="002D43B1" w:rsidP="006045FE">
            <w:pPr>
              <w:widowControl w:val="0"/>
              <w:spacing w:after="0"/>
              <w:jc w:val="center"/>
              <w:rPr>
                <w:sz w:val="22"/>
                <w:szCs w:val="22"/>
                <w:lang w:val="en-US"/>
              </w:rPr>
            </w:pPr>
            <w:r w:rsidRPr="00421981">
              <w:rPr>
                <w:sz w:val="22"/>
                <w:szCs w:val="22"/>
                <w:lang w:val="en-US"/>
              </w:rPr>
              <w:t>»</w:t>
            </w:r>
          </w:p>
        </w:tc>
        <w:tc>
          <w:tcPr>
            <w:tcW w:w="1932" w:type="dxa"/>
            <w:tcBorders>
              <w:bottom w:val="single" w:sz="4" w:space="0" w:color="auto"/>
            </w:tcBorders>
            <w:shd w:val="clear" w:color="auto" w:fill="auto"/>
          </w:tcPr>
          <w:p w14:paraId="40DF9554" w14:textId="77777777" w:rsidR="002D43B1" w:rsidRPr="00421981" w:rsidRDefault="002D43B1" w:rsidP="006045FE">
            <w:pPr>
              <w:widowControl w:val="0"/>
              <w:spacing w:after="0"/>
              <w:jc w:val="center"/>
              <w:rPr>
                <w:sz w:val="22"/>
                <w:szCs w:val="22"/>
                <w:lang w:val="en-US"/>
              </w:rPr>
            </w:pPr>
          </w:p>
        </w:tc>
        <w:tc>
          <w:tcPr>
            <w:tcW w:w="425" w:type="dxa"/>
            <w:shd w:val="clear" w:color="auto" w:fill="auto"/>
          </w:tcPr>
          <w:p w14:paraId="5C708AFC" w14:textId="77777777" w:rsidR="002D43B1" w:rsidRPr="00421981" w:rsidRDefault="002D43B1" w:rsidP="006045FE">
            <w:pPr>
              <w:widowControl w:val="0"/>
              <w:spacing w:after="0"/>
              <w:ind w:left="-131" w:right="-79"/>
              <w:jc w:val="center"/>
              <w:rPr>
                <w:sz w:val="22"/>
                <w:szCs w:val="22"/>
                <w:lang w:val="en-US"/>
              </w:rPr>
            </w:pPr>
            <w:r w:rsidRPr="00421981">
              <w:rPr>
                <w:sz w:val="22"/>
                <w:szCs w:val="22"/>
                <w:lang w:val="en-US"/>
              </w:rPr>
              <w:t>20</w:t>
            </w:r>
          </w:p>
        </w:tc>
        <w:tc>
          <w:tcPr>
            <w:tcW w:w="426" w:type="dxa"/>
            <w:tcBorders>
              <w:bottom w:val="single" w:sz="4" w:space="0" w:color="auto"/>
            </w:tcBorders>
            <w:shd w:val="clear" w:color="auto" w:fill="auto"/>
          </w:tcPr>
          <w:p w14:paraId="6490CCB9" w14:textId="77777777" w:rsidR="002D43B1" w:rsidRPr="00421981" w:rsidRDefault="002D43B1" w:rsidP="006045FE">
            <w:pPr>
              <w:widowControl w:val="0"/>
              <w:spacing w:after="0"/>
              <w:jc w:val="center"/>
              <w:rPr>
                <w:sz w:val="22"/>
                <w:szCs w:val="22"/>
                <w:lang w:val="en-US"/>
              </w:rPr>
            </w:pPr>
          </w:p>
        </w:tc>
        <w:tc>
          <w:tcPr>
            <w:tcW w:w="531" w:type="dxa"/>
            <w:shd w:val="clear" w:color="auto" w:fill="auto"/>
          </w:tcPr>
          <w:p w14:paraId="220AB39E" w14:textId="77777777" w:rsidR="002D43B1" w:rsidRPr="00421981" w:rsidRDefault="002D43B1" w:rsidP="006045FE">
            <w:pPr>
              <w:widowControl w:val="0"/>
              <w:spacing w:after="0"/>
              <w:jc w:val="center"/>
              <w:rPr>
                <w:sz w:val="22"/>
                <w:szCs w:val="22"/>
                <w:lang w:val="en-US"/>
              </w:rPr>
            </w:pPr>
            <w:r w:rsidRPr="00421981">
              <w:rPr>
                <w:sz w:val="22"/>
                <w:szCs w:val="22"/>
                <w:lang w:val="en-US"/>
              </w:rPr>
              <w:t>г.</w:t>
            </w:r>
          </w:p>
        </w:tc>
      </w:tr>
      <w:tr w:rsidR="002D43B1" w:rsidRPr="00421981" w14:paraId="0245A9D8" w14:textId="77777777" w:rsidTr="006045FE">
        <w:tc>
          <w:tcPr>
            <w:tcW w:w="1526" w:type="dxa"/>
            <w:shd w:val="clear" w:color="auto" w:fill="auto"/>
          </w:tcPr>
          <w:p w14:paraId="102F14A1" w14:textId="77777777" w:rsidR="002D43B1" w:rsidRPr="00421981" w:rsidRDefault="002D43B1" w:rsidP="006045FE">
            <w:pPr>
              <w:widowControl w:val="0"/>
              <w:spacing w:after="0"/>
              <w:rPr>
                <w:sz w:val="22"/>
                <w:szCs w:val="22"/>
                <w:lang w:val="en-US"/>
              </w:rPr>
            </w:pPr>
          </w:p>
        </w:tc>
        <w:tc>
          <w:tcPr>
            <w:tcW w:w="2268" w:type="dxa"/>
            <w:tcBorders>
              <w:top w:val="single" w:sz="4" w:space="0" w:color="auto"/>
            </w:tcBorders>
            <w:shd w:val="clear" w:color="auto" w:fill="auto"/>
          </w:tcPr>
          <w:p w14:paraId="79372333" w14:textId="77777777" w:rsidR="002D43B1" w:rsidRPr="00421981" w:rsidRDefault="002D43B1" w:rsidP="006045FE">
            <w:pPr>
              <w:widowControl w:val="0"/>
              <w:spacing w:after="0"/>
              <w:jc w:val="center"/>
              <w:rPr>
                <w:sz w:val="22"/>
                <w:szCs w:val="22"/>
                <w:lang w:val="en-US"/>
              </w:rPr>
            </w:pPr>
            <w:r w:rsidRPr="00421981">
              <w:rPr>
                <w:sz w:val="22"/>
                <w:szCs w:val="22"/>
                <w:lang w:val="en-US"/>
              </w:rPr>
              <w:t>(</w:t>
            </w:r>
            <w:proofErr w:type="spellStart"/>
            <w:r w:rsidRPr="00421981">
              <w:rPr>
                <w:sz w:val="22"/>
                <w:szCs w:val="22"/>
                <w:lang w:val="en-US"/>
              </w:rPr>
              <w:t>Фамилия</w:t>
            </w:r>
            <w:proofErr w:type="spellEnd"/>
            <w:r w:rsidRPr="00421981">
              <w:rPr>
                <w:sz w:val="22"/>
                <w:szCs w:val="22"/>
                <w:lang w:val="en-US"/>
              </w:rPr>
              <w:t xml:space="preserve">, </w:t>
            </w:r>
            <w:proofErr w:type="spellStart"/>
            <w:r w:rsidRPr="00421981">
              <w:rPr>
                <w:sz w:val="22"/>
                <w:szCs w:val="22"/>
                <w:lang w:val="en-US"/>
              </w:rPr>
              <w:t>инициалы</w:t>
            </w:r>
            <w:proofErr w:type="spellEnd"/>
            <w:r w:rsidRPr="00421981">
              <w:rPr>
                <w:sz w:val="22"/>
                <w:szCs w:val="22"/>
                <w:lang w:val="en-US"/>
              </w:rPr>
              <w:t>)</w:t>
            </w:r>
          </w:p>
        </w:tc>
        <w:tc>
          <w:tcPr>
            <w:tcW w:w="2410" w:type="dxa"/>
            <w:tcBorders>
              <w:top w:val="single" w:sz="4" w:space="0" w:color="auto"/>
            </w:tcBorders>
            <w:shd w:val="clear" w:color="auto" w:fill="auto"/>
          </w:tcPr>
          <w:p w14:paraId="534E5D01" w14:textId="77777777" w:rsidR="002D43B1" w:rsidRPr="00421981" w:rsidRDefault="002D43B1" w:rsidP="006045FE">
            <w:pPr>
              <w:widowControl w:val="0"/>
              <w:spacing w:after="0"/>
              <w:jc w:val="center"/>
              <w:rPr>
                <w:sz w:val="22"/>
                <w:szCs w:val="22"/>
                <w:lang w:val="en-US"/>
              </w:rPr>
            </w:pPr>
            <w:r w:rsidRPr="00421981">
              <w:rPr>
                <w:sz w:val="22"/>
                <w:szCs w:val="22"/>
                <w:lang w:val="en-US"/>
              </w:rPr>
              <w:t>(</w:t>
            </w:r>
            <w:proofErr w:type="spellStart"/>
            <w:r w:rsidRPr="00421981">
              <w:rPr>
                <w:sz w:val="22"/>
                <w:szCs w:val="22"/>
                <w:lang w:val="en-US"/>
              </w:rPr>
              <w:t>подпись</w:t>
            </w:r>
            <w:proofErr w:type="spellEnd"/>
            <w:r w:rsidRPr="00421981">
              <w:rPr>
                <w:sz w:val="22"/>
                <w:szCs w:val="22"/>
                <w:lang w:val="en-US"/>
              </w:rPr>
              <w:t>)</w:t>
            </w:r>
          </w:p>
        </w:tc>
        <w:tc>
          <w:tcPr>
            <w:tcW w:w="4500" w:type="dxa"/>
            <w:gridSpan w:val="7"/>
            <w:shd w:val="clear" w:color="auto" w:fill="auto"/>
          </w:tcPr>
          <w:p w14:paraId="0052C469" w14:textId="77777777" w:rsidR="002D43B1" w:rsidRPr="00421981" w:rsidRDefault="002D43B1" w:rsidP="006045FE">
            <w:pPr>
              <w:widowControl w:val="0"/>
              <w:spacing w:after="0"/>
              <w:jc w:val="center"/>
              <w:rPr>
                <w:sz w:val="22"/>
                <w:szCs w:val="22"/>
                <w:lang w:val="en-US"/>
              </w:rPr>
            </w:pPr>
            <w:r w:rsidRPr="00421981">
              <w:rPr>
                <w:sz w:val="22"/>
                <w:szCs w:val="22"/>
                <w:lang w:val="en-US"/>
              </w:rPr>
              <w:t>(</w:t>
            </w:r>
            <w:proofErr w:type="spellStart"/>
            <w:r w:rsidRPr="00421981">
              <w:rPr>
                <w:sz w:val="22"/>
                <w:szCs w:val="22"/>
                <w:lang w:val="en-US"/>
              </w:rPr>
              <w:t>дата</w:t>
            </w:r>
            <w:proofErr w:type="spellEnd"/>
            <w:r w:rsidRPr="00421981">
              <w:rPr>
                <w:sz w:val="22"/>
                <w:szCs w:val="22"/>
                <w:lang w:val="en-US"/>
              </w:rPr>
              <w:t>)</w:t>
            </w:r>
          </w:p>
        </w:tc>
      </w:tr>
    </w:tbl>
    <w:p w14:paraId="459171B3" w14:textId="77777777" w:rsidR="002D43B1" w:rsidRPr="00421981" w:rsidRDefault="002D43B1" w:rsidP="002D43B1">
      <w:pPr>
        <w:widowControl w:val="0"/>
        <w:tabs>
          <w:tab w:val="left" w:pos="2894"/>
          <w:tab w:val="left" w:pos="4808"/>
        </w:tabs>
        <w:spacing w:before="100" w:after="0"/>
        <w:ind w:left="792"/>
        <w:rPr>
          <w:sz w:val="22"/>
          <w:szCs w:val="22"/>
        </w:rPr>
      </w:pPr>
    </w:p>
    <w:p w14:paraId="77C3CB03" w14:textId="77777777" w:rsidR="002D43B1" w:rsidRPr="00421981" w:rsidRDefault="002D43B1" w:rsidP="002D43B1">
      <w:pPr>
        <w:spacing w:before="60" w:after="60"/>
        <w:rPr>
          <w:b/>
          <w:sz w:val="22"/>
          <w:szCs w:val="22"/>
        </w:rPr>
      </w:pPr>
    </w:p>
    <w:p w14:paraId="2D501AB1" w14:textId="77777777" w:rsidR="002D43B1" w:rsidRPr="00421981" w:rsidRDefault="002D43B1" w:rsidP="002D43B1">
      <w:pPr>
        <w:spacing w:before="60" w:after="60"/>
        <w:rPr>
          <w:b/>
          <w:sz w:val="22"/>
          <w:szCs w:val="22"/>
        </w:rPr>
      </w:pPr>
    </w:p>
    <w:p w14:paraId="751CC1A7" w14:textId="77777777" w:rsidR="002D43B1" w:rsidRPr="00421981" w:rsidRDefault="002D43B1" w:rsidP="002D43B1">
      <w:pPr>
        <w:spacing w:before="60" w:after="60"/>
        <w:rPr>
          <w:b/>
          <w:sz w:val="22"/>
          <w:szCs w:val="22"/>
        </w:rPr>
      </w:pPr>
    </w:p>
    <w:p w14:paraId="6B3E1D33" w14:textId="77777777" w:rsidR="002D43B1" w:rsidRPr="00500934" w:rsidRDefault="002D43B1" w:rsidP="002D43B1">
      <w:pPr>
        <w:spacing w:before="60" w:after="60"/>
        <w:rPr>
          <w:b/>
          <w:sz w:val="26"/>
          <w:szCs w:val="26"/>
        </w:rPr>
      </w:pPr>
    </w:p>
    <w:p w14:paraId="48F31F31" w14:textId="77777777" w:rsidR="002D43B1" w:rsidRDefault="002D43B1" w:rsidP="002D43B1">
      <w:pPr>
        <w:spacing w:before="60" w:after="60"/>
        <w:rPr>
          <w:b/>
          <w:sz w:val="26"/>
          <w:szCs w:val="26"/>
        </w:rPr>
      </w:pPr>
    </w:p>
    <w:p w14:paraId="7A189F03" w14:textId="77777777" w:rsidR="00421981" w:rsidRDefault="00421981" w:rsidP="002D43B1">
      <w:pPr>
        <w:spacing w:before="60" w:after="60"/>
        <w:rPr>
          <w:b/>
          <w:sz w:val="26"/>
          <w:szCs w:val="26"/>
        </w:rPr>
      </w:pPr>
    </w:p>
    <w:p w14:paraId="797BEB14" w14:textId="77777777" w:rsidR="00421981" w:rsidRDefault="00421981" w:rsidP="002D43B1">
      <w:pPr>
        <w:spacing w:before="60" w:after="60"/>
        <w:rPr>
          <w:b/>
          <w:sz w:val="26"/>
          <w:szCs w:val="26"/>
        </w:rPr>
      </w:pPr>
    </w:p>
    <w:p w14:paraId="045C2A4B" w14:textId="77777777" w:rsidR="00421981" w:rsidRDefault="00421981" w:rsidP="002D43B1">
      <w:pPr>
        <w:spacing w:before="60" w:after="60"/>
        <w:rPr>
          <w:b/>
          <w:sz w:val="26"/>
          <w:szCs w:val="26"/>
        </w:rPr>
      </w:pPr>
    </w:p>
    <w:p w14:paraId="51867EA5" w14:textId="77777777" w:rsidR="00421981" w:rsidRDefault="00421981" w:rsidP="002D43B1">
      <w:pPr>
        <w:spacing w:before="60" w:after="60"/>
        <w:rPr>
          <w:b/>
          <w:sz w:val="26"/>
          <w:szCs w:val="26"/>
        </w:rPr>
      </w:pPr>
    </w:p>
    <w:p w14:paraId="5EF6B4A6" w14:textId="77777777" w:rsidR="00421981" w:rsidRDefault="00421981" w:rsidP="002D43B1">
      <w:pPr>
        <w:spacing w:before="60" w:after="60"/>
        <w:rPr>
          <w:b/>
          <w:sz w:val="26"/>
          <w:szCs w:val="26"/>
        </w:rPr>
      </w:pPr>
    </w:p>
    <w:p w14:paraId="57F13249" w14:textId="77777777" w:rsidR="00421981" w:rsidRDefault="00421981" w:rsidP="002D43B1">
      <w:pPr>
        <w:spacing w:before="60" w:after="60"/>
        <w:rPr>
          <w:b/>
          <w:sz w:val="26"/>
          <w:szCs w:val="26"/>
        </w:rPr>
      </w:pPr>
    </w:p>
    <w:p w14:paraId="094F58CC" w14:textId="77777777" w:rsidR="00421981" w:rsidRDefault="00421981" w:rsidP="002D43B1">
      <w:pPr>
        <w:spacing w:before="60" w:after="60"/>
        <w:rPr>
          <w:b/>
          <w:sz w:val="26"/>
          <w:szCs w:val="26"/>
        </w:rPr>
      </w:pPr>
    </w:p>
    <w:p w14:paraId="4B0BB197" w14:textId="77777777" w:rsidR="00421981" w:rsidRPr="00500934" w:rsidRDefault="00421981" w:rsidP="002D43B1">
      <w:pPr>
        <w:spacing w:before="60" w:after="60"/>
        <w:rPr>
          <w:b/>
          <w:sz w:val="26"/>
          <w:szCs w:val="26"/>
        </w:rPr>
      </w:pPr>
    </w:p>
    <w:p w14:paraId="320089C5" w14:textId="77777777" w:rsidR="002D43B1" w:rsidRPr="00500934" w:rsidRDefault="002D43B1" w:rsidP="002D43B1">
      <w:pPr>
        <w:spacing w:before="60" w:after="60"/>
        <w:rPr>
          <w:b/>
          <w:sz w:val="26"/>
          <w:szCs w:val="26"/>
        </w:rPr>
      </w:pPr>
    </w:p>
    <w:p w14:paraId="59B224C7" w14:textId="77777777" w:rsidR="002D43B1" w:rsidRPr="00500934" w:rsidRDefault="002D43B1" w:rsidP="002D43B1">
      <w:pPr>
        <w:spacing w:before="60" w:after="60"/>
        <w:rPr>
          <w:b/>
          <w:sz w:val="26"/>
          <w:szCs w:val="26"/>
        </w:rPr>
      </w:pPr>
    </w:p>
    <w:p w14:paraId="7FB73894" w14:textId="2B44174D" w:rsidR="00421981" w:rsidRPr="00421981" w:rsidRDefault="00421981" w:rsidP="00421981">
      <w:pPr>
        <w:spacing w:before="60" w:after="60"/>
        <w:jc w:val="right"/>
        <w:rPr>
          <w:sz w:val="22"/>
          <w:szCs w:val="22"/>
        </w:rPr>
      </w:pPr>
      <w:r w:rsidRPr="00421981">
        <w:rPr>
          <w:sz w:val="22"/>
          <w:szCs w:val="22"/>
        </w:rPr>
        <w:t xml:space="preserve">Приложение № </w:t>
      </w:r>
      <w:r>
        <w:rPr>
          <w:sz w:val="22"/>
          <w:szCs w:val="22"/>
        </w:rPr>
        <w:t>2</w:t>
      </w:r>
    </w:p>
    <w:p w14:paraId="33028C30" w14:textId="77777777" w:rsidR="00421981" w:rsidRPr="00421981" w:rsidRDefault="00421981" w:rsidP="00421981">
      <w:pPr>
        <w:spacing w:before="60" w:after="60"/>
        <w:jc w:val="right"/>
        <w:rPr>
          <w:sz w:val="22"/>
          <w:szCs w:val="22"/>
        </w:rPr>
      </w:pPr>
      <w:r w:rsidRPr="00421981">
        <w:rPr>
          <w:sz w:val="22"/>
          <w:szCs w:val="22"/>
        </w:rPr>
        <w:t>к Инструкции о порядке разработки и передачи</w:t>
      </w:r>
    </w:p>
    <w:p w14:paraId="03C8E209" w14:textId="77777777" w:rsidR="00421981" w:rsidRPr="00421981" w:rsidRDefault="00421981" w:rsidP="00421981">
      <w:pPr>
        <w:spacing w:before="60" w:after="60"/>
        <w:jc w:val="right"/>
        <w:rPr>
          <w:sz w:val="22"/>
          <w:szCs w:val="22"/>
        </w:rPr>
      </w:pPr>
      <w:r w:rsidRPr="00421981">
        <w:rPr>
          <w:sz w:val="22"/>
          <w:szCs w:val="22"/>
        </w:rPr>
        <w:t xml:space="preserve">рабочей документации на проведение работ  </w:t>
      </w:r>
    </w:p>
    <w:p w14:paraId="7048F0DD" w14:textId="77777777" w:rsidR="00F639A4" w:rsidRDefault="00F639A4" w:rsidP="00FB11D2">
      <w:pPr>
        <w:spacing w:before="0" w:after="0"/>
        <w:ind w:left="0" w:firstLine="567"/>
        <w:jc w:val="right"/>
        <w:rPr>
          <w:sz w:val="22"/>
          <w:szCs w:val="22"/>
        </w:rPr>
      </w:pPr>
    </w:p>
    <w:p w14:paraId="03C3837C" w14:textId="77777777" w:rsidR="00421981" w:rsidRPr="00500934" w:rsidRDefault="00421981" w:rsidP="00421981">
      <w:pPr>
        <w:keepNext/>
        <w:keepLines/>
        <w:widowControl w:val="0"/>
        <w:spacing w:before="200" w:after="0"/>
        <w:jc w:val="center"/>
        <w:outlineLvl w:val="2"/>
        <w:rPr>
          <w:b/>
          <w:bCs/>
          <w:szCs w:val="24"/>
        </w:rPr>
      </w:pPr>
      <w:r w:rsidRPr="00500934">
        <w:rPr>
          <w:b/>
          <w:bCs/>
          <w:szCs w:val="24"/>
        </w:rPr>
        <w:t xml:space="preserve">Форма заявки на подключение (технологическое присоединение) к системам энергоснабжения </w:t>
      </w:r>
      <w:r w:rsidRPr="00500934">
        <w:rPr>
          <w:b/>
          <w:szCs w:val="24"/>
        </w:rPr>
        <w:t>АО «ОЭЗ «Технополис Москва»</w:t>
      </w:r>
    </w:p>
    <w:p w14:paraId="7E97CDD6" w14:textId="77777777" w:rsidR="00421981" w:rsidRPr="00500934" w:rsidRDefault="00421981" w:rsidP="00421981">
      <w:pPr>
        <w:spacing w:after="0"/>
        <w:rPr>
          <w:szCs w:val="24"/>
        </w:rPr>
      </w:pPr>
    </w:p>
    <w:p w14:paraId="20C087E0" w14:textId="77777777" w:rsidR="00421981" w:rsidRPr="00B3544A" w:rsidRDefault="00421981" w:rsidP="00421981">
      <w:pPr>
        <w:spacing w:after="0"/>
        <w:rPr>
          <w:b/>
          <w:sz w:val="22"/>
          <w:szCs w:val="22"/>
        </w:rPr>
      </w:pPr>
      <w:r w:rsidRPr="00B3544A">
        <w:rPr>
          <w:sz w:val="22"/>
          <w:szCs w:val="22"/>
        </w:rPr>
        <w:t>НА БЛАНКЕ ОРГАНИЗАЦИИ</w:t>
      </w:r>
    </w:p>
    <w:p w14:paraId="15295CE4" w14:textId="77777777" w:rsidR="00421981" w:rsidRPr="00B3544A" w:rsidRDefault="00421981" w:rsidP="00421981">
      <w:pPr>
        <w:widowControl w:val="0"/>
        <w:spacing w:after="0"/>
        <w:ind w:left="4956" w:firstLine="1423"/>
        <w:contextualSpacing/>
        <w:rPr>
          <w:sz w:val="22"/>
          <w:szCs w:val="22"/>
        </w:rPr>
      </w:pPr>
    </w:p>
    <w:p w14:paraId="6EDD595D" w14:textId="77777777" w:rsidR="00421981" w:rsidRPr="00B3544A" w:rsidRDefault="00421981" w:rsidP="00421981">
      <w:pPr>
        <w:widowControl w:val="0"/>
        <w:spacing w:after="0"/>
        <w:ind w:left="4956" w:firstLine="1423"/>
        <w:contextualSpacing/>
        <w:rPr>
          <w:sz w:val="22"/>
          <w:szCs w:val="22"/>
        </w:rPr>
      </w:pPr>
      <w:r w:rsidRPr="00B3544A">
        <w:rPr>
          <w:sz w:val="22"/>
          <w:szCs w:val="22"/>
        </w:rPr>
        <w:t>Главному инженеру</w:t>
      </w:r>
    </w:p>
    <w:p w14:paraId="3CBA2A04" w14:textId="77777777" w:rsidR="00421981" w:rsidRPr="00B3544A" w:rsidRDefault="00421981" w:rsidP="00421981">
      <w:pPr>
        <w:widowControl w:val="0"/>
        <w:spacing w:after="0"/>
        <w:ind w:left="4956" w:firstLine="1423"/>
        <w:contextualSpacing/>
        <w:rPr>
          <w:sz w:val="22"/>
          <w:szCs w:val="22"/>
        </w:rPr>
      </w:pPr>
      <w:r w:rsidRPr="00B3544A">
        <w:rPr>
          <w:sz w:val="22"/>
          <w:szCs w:val="22"/>
        </w:rPr>
        <w:t>АО «ОЭЗ «Технополис Москва»</w:t>
      </w:r>
    </w:p>
    <w:p w14:paraId="4CEA9E37" w14:textId="77777777" w:rsidR="00421981" w:rsidRPr="00B3544A" w:rsidRDefault="00421981" w:rsidP="00421981">
      <w:pPr>
        <w:widowControl w:val="0"/>
        <w:spacing w:after="0"/>
        <w:ind w:left="5245"/>
        <w:contextualSpacing/>
        <w:rPr>
          <w:sz w:val="22"/>
          <w:szCs w:val="22"/>
        </w:rPr>
      </w:pPr>
    </w:p>
    <w:p w14:paraId="5FC477C0" w14:textId="77777777" w:rsidR="00421981" w:rsidRPr="00B3544A" w:rsidRDefault="00421981" w:rsidP="00421981">
      <w:pPr>
        <w:widowControl w:val="0"/>
        <w:spacing w:after="0"/>
        <w:jc w:val="center"/>
        <w:rPr>
          <w:sz w:val="22"/>
          <w:szCs w:val="22"/>
        </w:rPr>
      </w:pPr>
      <w:r w:rsidRPr="00B3544A">
        <w:rPr>
          <w:sz w:val="22"/>
          <w:szCs w:val="22"/>
        </w:rPr>
        <w:t>ЗАЯВКА</w:t>
      </w:r>
    </w:p>
    <w:p w14:paraId="0F32DD71" w14:textId="77777777" w:rsidR="00421981" w:rsidRPr="00B3544A" w:rsidRDefault="00421981" w:rsidP="00421981">
      <w:pPr>
        <w:widowControl w:val="0"/>
        <w:spacing w:after="0"/>
        <w:jc w:val="center"/>
        <w:rPr>
          <w:sz w:val="22"/>
          <w:szCs w:val="22"/>
        </w:rPr>
      </w:pPr>
      <w:r w:rsidRPr="00B3544A">
        <w:rPr>
          <w:sz w:val="22"/>
          <w:szCs w:val="22"/>
        </w:rPr>
        <w:t>на подключение (технологическое присоединение) к сетям инженерно-технической инфраструктуры</w:t>
      </w:r>
    </w:p>
    <w:p w14:paraId="2D65DF9D" w14:textId="77777777" w:rsidR="00421981" w:rsidRPr="00B3544A" w:rsidRDefault="00421981" w:rsidP="00421981">
      <w:pPr>
        <w:widowControl w:val="0"/>
        <w:ind w:firstLine="851"/>
        <w:rPr>
          <w:sz w:val="22"/>
          <w:szCs w:val="22"/>
        </w:rPr>
      </w:pPr>
    </w:p>
    <w:p w14:paraId="38406047" w14:textId="77777777" w:rsidR="00421981" w:rsidRPr="00B3544A" w:rsidRDefault="00421981" w:rsidP="00421981">
      <w:pPr>
        <w:widowControl w:val="0"/>
        <w:ind w:firstLine="851"/>
        <w:rPr>
          <w:sz w:val="22"/>
          <w:szCs w:val="22"/>
        </w:rPr>
      </w:pPr>
      <w:r w:rsidRPr="00B3544A">
        <w:rPr>
          <w:sz w:val="22"/>
          <w:szCs w:val="22"/>
        </w:rPr>
        <w:t xml:space="preserve">В соответствии с договором аренды №__________, </w:t>
      </w:r>
      <w:proofErr w:type="gramStart"/>
      <w:r w:rsidRPr="00B3544A">
        <w:rPr>
          <w:sz w:val="22"/>
          <w:szCs w:val="22"/>
        </w:rPr>
        <w:t>объект:_</w:t>
      </w:r>
      <w:proofErr w:type="gramEnd"/>
      <w:r w:rsidRPr="00B3544A">
        <w:rPr>
          <w:sz w:val="22"/>
          <w:szCs w:val="22"/>
        </w:rPr>
        <w:t>__________________ прошу Вас выдать технические условия о подключении (технологическом присоединении) к системам энергоснабжения АО «ОЭЗ «Технополис Москва».</w:t>
      </w:r>
    </w:p>
    <w:p w14:paraId="18BA6042" w14:textId="77777777" w:rsidR="00421981" w:rsidRPr="00B3544A" w:rsidRDefault="00421981" w:rsidP="00421981">
      <w:pPr>
        <w:widowControl w:val="0"/>
        <w:ind w:firstLine="851"/>
        <w:rPr>
          <w:sz w:val="22"/>
          <w:szCs w:val="22"/>
          <w:lang w:val="en-US"/>
        </w:rPr>
      </w:pPr>
      <w:proofErr w:type="spellStart"/>
      <w:r w:rsidRPr="00B3544A">
        <w:rPr>
          <w:sz w:val="22"/>
          <w:szCs w:val="22"/>
          <w:lang w:val="en-US"/>
        </w:rPr>
        <w:t>Технические</w:t>
      </w:r>
      <w:proofErr w:type="spellEnd"/>
      <w:r w:rsidRPr="00B3544A">
        <w:rPr>
          <w:sz w:val="22"/>
          <w:szCs w:val="22"/>
          <w:lang w:val="en-US"/>
        </w:rPr>
        <w:t xml:space="preserve"> </w:t>
      </w:r>
      <w:proofErr w:type="spellStart"/>
      <w:r w:rsidRPr="00B3544A">
        <w:rPr>
          <w:sz w:val="22"/>
          <w:szCs w:val="22"/>
          <w:lang w:val="en-US"/>
        </w:rPr>
        <w:t>параметры</w:t>
      </w:r>
      <w:proofErr w:type="spellEnd"/>
      <w:r w:rsidRPr="00B3544A">
        <w:rPr>
          <w:sz w:val="22"/>
          <w:szCs w:val="22"/>
          <w:lang w:val="en-US"/>
        </w:rPr>
        <w:t xml:space="preserve"> </w:t>
      </w:r>
      <w:proofErr w:type="spellStart"/>
      <w:r w:rsidRPr="00B3544A">
        <w:rPr>
          <w:sz w:val="22"/>
          <w:szCs w:val="22"/>
          <w:lang w:val="en-US"/>
        </w:rPr>
        <w:t>подключаемого</w:t>
      </w:r>
      <w:proofErr w:type="spellEnd"/>
      <w:r w:rsidRPr="00B3544A">
        <w:rPr>
          <w:sz w:val="22"/>
          <w:szCs w:val="22"/>
          <w:lang w:val="en-US"/>
        </w:rPr>
        <w:t xml:space="preserve"> </w:t>
      </w:r>
      <w:proofErr w:type="spellStart"/>
      <w:r w:rsidRPr="00B3544A">
        <w:rPr>
          <w:sz w:val="22"/>
          <w:szCs w:val="22"/>
          <w:lang w:val="en-US"/>
        </w:rPr>
        <w:t>объекта</w:t>
      </w:r>
      <w:proofErr w:type="spellEnd"/>
      <w:r w:rsidRPr="00B3544A">
        <w:rPr>
          <w:sz w:val="22"/>
          <w:szCs w:val="22"/>
          <w:lang w:val="en-US"/>
        </w:rPr>
        <w:t>:</w:t>
      </w:r>
    </w:p>
    <w:tbl>
      <w:tblPr>
        <w:tblW w:w="9480" w:type="dxa"/>
        <w:tblInd w:w="93" w:type="dxa"/>
        <w:tblLook w:val="04A0" w:firstRow="1" w:lastRow="0" w:firstColumn="1" w:lastColumn="0" w:noHBand="0" w:noVBand="1"/>
      </w:tblPr>
      <w:tblGrid>
        <w:gridCol w:w="5260"/>
        <w:gridCol w:w="4220"/>
      </w:tblGrid>
      <w:tr w:rsidR="00421981" w:rsidRPr="00B3544A" w14:paraId="70C7253D" w14:textId="77777777" w:rsidTr="006045FE">
        <w:trPr>
          <w:trHeight w:val="600"/>
        </w:trPr>
        <w:tc>
          <w:tcPr>
            <w:tcW w:w="9480"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410B7CFF" w14:textId="77777777" w:rsidR="00421981" w:rsidRPr="00B3544A" w:rsidRDefault="00421981" w:rsidP="006045FE">
            <w:pPr>
              <w:widowControl w:val="0"/>
              <w:spacing w:after="0"/>
              <w:jc w:val="center"/>
              <w:rPr>
                <w:b/>
                <w:bCs/>
                <w:sz w:val="22"/>
                <w:szCs w:val="22"/>
                <w:lang w:val="en-US"/>
              </w:rPr>
            </w:pPr>
            <w:proofErr w:type="spellStart"/>
            <w:r w:rsidRPr="00B3544A">
              <w:rPr>
                <w:b/>
                <w:bCs/>
                <w:sz w:val="22"/>
                <w:szCs w:val="22"/>
                <w:lang w:val="en-US"/>
              </w:rPr>
              <w:t>Электроснабжение</w:t>
            </w:r>
            <w:proofErr w:type="spellEnd"/>
            <w:r w:rsidRPr="00B3544A">
              <w:rPr>
                <w:b/>
                <w:bCs/>
                <w:sz w:val="22"/>
                <w:szCs w:val="22"/>
                <w:lang w:val="en-US"/>
              </w:rPr>
              <w:t>*</w:t>
            </w:r>
          </w:p>
        </w:tc>
      </w:tr>
      <w:tr w:rsidR="00421981" w:rsidRPr="00B3544A" w14:paraId="4AC1A194" w14:textId="77777777" w:rsidTr="006045FE">
        <w:trPr>
          <w:trHeight w:val="600"/>
        </w:trPr>
        <w:tc>
          <w:tcPr>
            <w:tcW w:w="5260" w:type="dxa"/>
            <w:tcBorders>
              <w:top w:val="none" w:sz="4" w:space="0" w:color="000000"/>
              <w:left w:val="single" w:sz="4" w:space="0" w:color="auto"/>
              <w:bottom w:val="single" w:sz="4" w:space="0" w:color="auto"/>
              <w:right w:val="single" w:sz="4" w:space="0" w:color="auto"/>
            </w:tcBorders>
            <w:shd w:val="clear" w:color="auto" w:fill="auto"/>
            <w:vAlign w:val="bottom"/>
          </w:tcPr>
          <w:p w14:paraId="22EC96DD" w14:textId="77777777" w:rsidR="00421981" w:rsidRPr="00B3544A" w:rsidRDefault="00421981" w:rsidP="006045FE">
            <w:pPr>
              <w:widowControl w:val="0"/>
              <w:spacing w:after="0"/>
              <w:rPr>
                <w:sz w:val="22"/>
                <w:szCs w:val="22"/>
              </w:rPr>
            </w:pPr>
            <w:r w:rsidRPr="00B3544A">
              <w:rPr>
                <w:sz w:val="22"/>
                <w:szCs w:val="22"/>
              </w:rPr>
              <w:t>Расчетная мощность, кВт (предоставить расчет электропотребления)</w:t>
            </w:r>
          </w:p>
        </w:tc>
        <w:tc>
          <w:tcPr>
            <w:tcW w:w="4220" w:type="dxa"/>
            <w:tcBorders>
              <w:top w:val="none" w:sz="4" w:space="0" w:color="000000"/>
              <w:left w:val="none" w:sz="4" w:space="0" w:color="000000"/>
              <w:bottom w:val="single" w:sz="4" w:space="0" w:color="auto"/>
              <w:right w:val="single" w:sz="4" w:space="0" w:color="auto"/>
            </w:tcBorders>
            <w:shd w:val="clear" w:color="auto" w:fill="auto"/>
            <w:vAlign w:val="bottom"/>
          </w:tcPr>
          <w:p w14:paraId="69645FF1" w14:textId="77777777" w:rsidR="00421981" w:rsidRPr="00B3544A" w:rsidRDefault="00421981" w:rsidP="006045FE">
            <w:pPr>
              <w:widowControl w:val="0"/>
              <w:spacing w:after="0"/>
              <w:rPr>
                <w:sz w:val="22"/>
                <w:szCs w:val="22"/>
                <w:lang w:val="en-US"/>
              </w:rPr>
            </w:pPr>
            <w:proofErr w:type="spellStart"/>
            <w:r w:rsidRPr="00B3544A">
              <w:rPr>
                <w:sz w:val="22"/>
                <w:szCs w:val="22"/>
                <w:lang w:val="en-US"/>
              </w:rPr>
              <w:t>Nрасч</w:t>
            </w:r>
            <w:proofErr w:type="spellEnd"/>
            <w:r w:rsidRPr="00B3544A">
              <w:rPr>
                <w:sz w:val="22"/>
                <w:szCs w:val="22"/>
                <w:lang w:val="en-US"/>
              </w:rPr>
              <w:t xml:space="preserve"> = _______ </w:t>
            </w:r>
            <w:proofErr w:type="spellStart"/>
            <w:r w:rsidRPr="00B3544A">
              <w:rPr>
                <w:sz w:val="22"/>
                <w:szCs w:val="22"/>
                <w:lang w:val="en-US"/>
              </w:rPr>
              <w:t>кВт</w:t>
            </w:r>
            <w:proofErr w:type="spellEnd"/>
          </w:p>
        </w:tc>
      </w:tr>
      <w:tr w:rsidR="00421981" w:rsidRPr="00B3544A" w14:paraId="40E6999A" w14:textId="77777777" w:rsidTr="006045FE">
        <w:trPr>
          <w:trHeight w:val="600"/>
        </w:trPr>
        <w:tc>
          <w:tcPr>
            <w:tcW w:w="5260" w:type="dxa"/>
            <w:tcBorders>
              <w:top w:val="none" w:sz="4" w:space="0" w:color="000000"/>
              <w:left w:val="single" w:sz="4" w:space="0" w:color="auto"/>
              <w:bottom w:val="single" w:sz="4" w:space="0" w:color="auto"/>
              <w:right w:val="single" w:sz="4" w:space="0" w:color="auto"/>
            </w:tcBorders>
            <w:shd w:val="clear" w:color="auto" w:fill="auto"/>
            <w:vAlign w:val="bottom"/>
          </w:tcPr>
          <w:p w14:paraId="01607C5E" w14:textId="77777777" w:rsidR="00421981" w:rsidRPr="00B3544A" w:rsidRDefault="00421981" w:rsidP="006045FE">
            <w:pPr>
              <w:widowControl w:val="0"/>
              <w:spacing w:after="0"/>
              <w:rPr>
                <w:sz w:val="22"/>
                <w:szCs w:val="22"/>
                <w:lang w:val="en-US"/>
              </w:rPr>
            </w:pPr>
            <w:proofErr w:type="spellStart"/>
            <w:r w:rsidRPr="00B3544A">
              <w:rPr>
                <w:sz w:val="22"/>
                <w:szCs w:val="22"/>
                <w:lang w:val="en-US"/>
              </w:rPr>
              <w:t>Освещение</w:t>
            </w:r>
            <w:proofErr w:type="spellEnd"/>
            <w:r w:rsidRPr="00B3544A">
              <w:rPr>
                <w:sz w:val="22"/>
                <w:szCs w:val="22"/>
                <w:lang w:val="en-US"/>
              </w:rPr>
              <w:t xml:space="preserve"> (</w:t>
            </w:r>
            <w:proofErr w:type="spellStart"/>
            <w:r w:rsidRPr="00B3544A">
              <w:rPr>
                <w:sz w:val="22"/>
                <w:szCs w:val="22"/>
                <w:lang w:val="en-US"/>
              </w:rPr>
              <w:t>рабочее</w:t>
            </w:r>
            <w:proofErr w:type="spellEnd"/>
            <w:r w:rsidRPr="00B3544A">
              <w:rPr>
                <w:sz w:val="22"/>
                <w:szCs w:val="22"/>
                <w:lang w:val="en-US"/>
              </w:rPr>
              <w:t xml:space="preserve">), </w:t>
            </w:r>
            <w:proofErr w:type="spellStart"/>
            <w:r w:rsidRPr="00B3544A">
              <w:rPr>
                <w:sz w:val="22"/>
                <w:szCs w:val="22"/>
                <w:lang w:val="en-US"/>
              </w:rPr>
              <w:t>кВт</w:t>
            </w:r>
            <w:proofErr w:type="spellEnd"/>
          </w:p>
        </w:tc>
        <w:tc>
          <w:tcPr>
            <w:tcW w:w="4220" w:type="dxa"/>
            <w:tcBorders>
              <w:top w:val="none" w:sz="4" w:space="0" w:color="000000"/>
              <w:left w:val="none" w:sz="4" w:space="0" w:color="000000"/>
              <w:bottom w:val="single" w:sz="4" w:space="0" w:color="auto"/>
              <w:right w:val="single" w:sz="4" w:space="0" w:color="auto"/>
            </w:tcBorders>
            <w:shd w:val="clear" w:color="auto" w:fill="auto"/>
            <w:vAlign w:val="bottom"/>
          </w:tcPr>
          <w:p w14:paraId="6D8FCE34" w14:textId="77777777" w:rsidR="00421981" w:rsidRPr="00B3544A" w:rsidRDefault="00421981" w:rsidP="006045FE">
            <w:pPr>
              <w:widowControl w:val="0"/>
              <w:spacing w:after="0"/>
              <w:rPr>
                <w:sz w:val="22"/>
                <w:szCs w:val="22"/>
                <w:lang w:val="en-US"/>
              </w:rPr>
            </w:pPr>
            <w:r w:rsidRPr="00B3544A">
              <w:rPr>
                <w:sz w:val="22"/>
                <w:szCs w:val="22"/>
                <w:lang w:val="en-US"/>
              </w:rPr>
              <w:t> </w:t>
            </w:r>
          </w:p>
        </w:tc>
      </w:tr>
      <w:tr w:rsidR="00421981" w:rsidRPr="00B3544A" w14:paraId="4D971610" w14:textId="77777777" w:rsidTr="006045FE">
        <w:trPr>
          <w:trHeight w:val="600"/>
        </w:trPr>
        <w:tc>
          <w:tcPr>
            <w:tcW w:w="5260" w:type="dxa"/>
            <w:tcBorders>
              <w:top w:val="none" w:sz="4" w:space="0" w:color="000000"/>
              <w:left w:val="single" w:sz="4" w:space="0" w:color="auto"/>
              <w:bottom w:val="single" w:sz="4" w:space="0" w:color="auto"/>
              <w:right w:val="single" w:sz="4" w:space="0" w:color="auto"/>
            </w:tcBorders>
            <w:shd w:val="clear" w:color="auto" w:fill="auto"/>
            <w:vAlign w:val="bottom"/>
          </w:tcPr>
          <w:p w14:paraId="699F7FC9" w14:textId="77777777" w:rsidR="00421981" w:rsidRPr="00B3544A" w:rsidRDefault="00421981" w:rsidP="006045FE">
            <w:pPr>
              <w:widowControl w:val="0"/>
              <w:spacing w:after="0"/>
              <w:rPr>
                <w:sz w:val="22"/>
                <w:szCs w:val="22"/>
                <w:lang w:val="en-US"/>
              </w:rPr>
            </w:pPr>
            <w:proofErr w:type="spellStart"/>
            <w:r w:rsidRPr="00B3544A">
              <w:rPr>
                <w:sz w:val="22"/>
                <w:szCs w:val="22"/>
                <w:lang w:val="en-US"/>
              </w:rPr>
              <w:t>Освещение</w:t>
            </w:r>
            <w:proofErr w:type="spellEnd"/>
            <w:r w:rsidRPr="00B3544A">
              <w:rPr>
                <w:sz w:val="22"/>
                <w:szCs w:val="22"/>
                <w:lang w:val="en-US"/>
              </w:rPr>
              <w:t xml:space="preserve"> (</w:t>
            </w:r>
            <w:proofErr w:type="spellStart"/>
            <w:r w:rsidRPr="00B3544A">
              <w:rPr>
                <w:sz w:val="22"/>
                <w:szCs w:val="22"/>
                <w:lang w:val="en-US"/>
              </w:rPr>
              <w:t>аврийное</w:t>
            </w:r>
            <w:proofErr w:type="spellEnd"/>
            <w:r w:rsidRPr="00B3544A">
              <w:rPr>
                <w:sz w:val="22"/>
                <w:szCs w:val="22"/>
                <w:lang w:val="en-US"/>
              </w:rPr>
              <w:t xml:space="preserve">), </w:t>
            </w:r>
            <w:proofErr w:type="spellStart"/>
            <w:r w:rsidRPr="00B3544A">
              <w:rPr>
                <w:sz w:val="22"/>
                <w:szCs w:val="22"/>
                <w:lang w:val="en-US"/>
              </w:rPr>
              <w:t>кВт</w:t>
            </w:r>
            <w:proofErr w:type="spellEnd"/>
          </w:p>
        </w:tc>
        <w:tc>
          <w:tcPr>
            <w:tcW w:w="4220" w:type="dxa"/>
            <w:tcBorders>
              <w:top w:val="none" w:sz="4" w:space="0" w:color="000000"/>
              <w:left w:val="none" w:sz="4" w:space="0" w:color="000000"/>
              <w:bottom w:val="single" w:sz="4" w:space="0" w:color="auto"/>
              <w:right w:val="single" w:sz="4" w:space="0" w:color="auto"/>
            </w:tcBorders>
            <w:shd w:val="clear" w:color="auto" w:fill="auto"/>
            <w:vAlign w:val="bottom"/>
          </w:tcPr>
          <w:p w14:paraId="26F62FDE" w14:textId="77777777" w:rsidR="00421981" w:rsidRPr="00B3544A" w:rsidRDefault="00421981" w:rsidP="006045FE">
            <w:pPr>
              <w:widowControl w:val="0"/>
              <w:spacing w:after="0"/>
              <w:rPr>
                <w:sz w:val="22"/>
                <w:szCs w:val="22"/>
                <w:lang w:val="en-US"/>
              </w:rPr>
            </w:pPr>
          </w:p>
        </w:tc>
      </w:tr>
      <w:tr w:rsidR="00421981" w:rsidRPr="00B3544A" w14:paraId="67B730D4" w14:textId="77777777" w:rsidTr="006045FE">
        <w:trPr>
          <w:trHeight w:val="600"/>
        </w:trPr>
        <w:tc>
          <w:tcPr>
            <w:tcW w:w="5260" w:type="dxa"/>
            <w:tcBorders>
              <w:top w:val="none" w:sz="4" w:space="0" w:color="000000"/>
              <w:left w:val="single" w:sz="4" w:space="0" w:color="auto"/>
              <w:bottom w:val="single" w:sz="4" w:space="0" w:color="auto"/>
              <w:right w:val="single" w:sz="4" w:space="0" w:color="auto"/>
            </w:tcBorders>
            <w:shd w:val="clear" w:color="auto" w:fill="auto"/>
            <w:vAlign w:val="bottom"/>
          </w:tcPr>
          <w:p w14:paraId="3836496B" w14:textId="77777777" w:rsidR="00421981" w:rsidRPr="00B3544A" w:rsidRDefault="00421981" w:rsidP="006045FE">
            <w:pPr>
              <w:widowControl w:val="0"/>
              <w:spacing w:after="0"/>
              <w:rPr>
                <w:sz w:val="22"/>
                <w:szCs w:val="22"/>
              </w:rPr>
            </w:pPr>
            <w:r w:rsidRPr="00B3544A">
              <w:rPr>
                <w:sz w:val="22"/>
                <w:szCs w:val="22"/>
              </w:rPr>
              <w:t>Бытовые и компьютерные розетки, кВт</w:t>
            </w:r>
          </w:p>
        </w:tc>
        <w:tc>
          <w:tcPr>
            <w:tcW w:w="4220" w:type="dxa"/>
            <w:tcBorders>
              <w:top w:val="none" w:sz="4" w:space="0" w:color="000000"/>
              <w:left w:val="none" w:sz="4" w:space="0" w:color="000000"/>
              <w:bottom w:val="single" w:sz="4" w:space="0" w:color="auto"/>
              <w:right w:val="single" w:sz="4" w:space="0" w:color="auto"/>
            </w:tcBorders>
            <w:shd w:val="clear" w:color="auto" w:fill="auto"/>
            <w:vAlign w:val="bottom"/>
          </w:tcPr>
          <w:p w14:paraId="15AB4D0A" w14:textId="77777777" w:rsidR="00421981" w:rsidRPr="00B3544A" w:rsidRDefault="00421981" w:rsidP="006045FE">
            <w:pPr>
              <w:widowControl w:val="0"/>
              <w:spacing w:after="0"/>
              <w:rPr>
                <w:sz w:val="22"/>
                <w:szCs w:val="22"/>
              </w:rPr>
            </w:pPr>
            <w:r w:rsidRPr="00B3544A">
              <w:rPr>
                <w:sz w:val="22"/>
                <w:szCs w:val="22"/>
                <w:lang w:val="en-US"/>
              </w:rPr>
              <w:t> </w:t>
            </w:r>
          </w:p>
        </w:tc>
      </w:tr>
      <w:tr w:rsidR="00421981" w:rsidRPr="00B3544A" w14:paraId="7212B4EB" w14:textId="77777777" w:rsidTr="006045FE">
        <w:trPr>
          <w:trHeight w:val="600"/>
        </w:trPr>
        <w:tc>
          <w:tcPr>
            <w:tcW w:w="5260" w:type="dxa"/>
            <w:tcBorders>
              <w:top w:val="none" w:sz="4" w:space="0" w:color="000000"/>
              <w:left w:val="single" w:sz="4" w:space="0" w:color="auto"/>
              <w:bottom w:val="single" w:sz="4" w:space="0" w:color="auto"/>
              <w:right w:val="single" w:sz="4" w:space="0" w:color="auto"/>
            </w:tcBorders>
            <w:shd w:val="clear" w:color="auto" w:fill="auto"/>
            <w:vAlign w:val="bottom"/>
          </w:tcPr>
          <w:p w14:paraId="79D917B1" w14:textId="77777777" w:rsidR="00421981" w:rsidRPr="00B3544A" w:rsidRDefault="00421981" w:rsidP="006045FE">
            <w:pPr>
              <w:widowControl w:val="0"/>
              <w:spacing w:after="0"/>
              <w:rPr>
                <w:sz w:val="22"/>
                <w:szCs w:val="22"/>
                <w:lang w:val="en-US"/>
              </w:rPr>
            </w:pPr>
            <w:proofErr w:type="spellStart"/>
            <w:r w:rsidRPr="00B3544A">
              <w:rPr>
                <w:sz w:val="22"/>
                <w:szCs w:val="22"/>
                <w:lang w:val="en-US"/>
              </w:rPr>
              <w:t>Технологическое</w:t>
            </w:r>
            <w:proofErr w:type="spellEnd"/>
            <w:r w:rsidRPr="00B3544A">
              <w:rPr>
                <w:sz w:val="22"/>
                <w:szCs w:val="22"/>
                <w:lang w:val="en-US"/>
              </w:rPr>
              <w:t xml:space="preserve"> </w:t>
            </w:r>
            <w:proofErr w:type="spellStart"/>
            <w:r w:rsidRPr="00B3544A">
              <w:rPr>
                <w:sz w:val="22"/>
                <w:szCs w:val="22"/>
                <w:lang w:val="en-US"/>
              </w:rPr>
              <w:t>оборудование</w:t>
            </w:r>
            <w:proofErr w:type="spellEnd"/>
            <w:r w:rsidRPr="00B3544A">
              <w:rPr>
                <w:sz w:val="22"/>
                <w:szCs w:val="22"/>
                <w:lang w:val="en-US"/>
              </w:rPr>
              <w:t xml:space="preserve">, </w:t>
            </w:r>
            <w:proofErr w:type="spellStart"/>
            <w:r w:rsidRPr="00B3544A">
              <w:rPr>
                <w:sz w:val="22"/>
                <w:szCs w:val="22"/>
                <w:lang w:val="en-US"/>
              </w:rPr>
              <w:t>кВт</w:t>
            </w:r>
            <w:proofErr w:type="spellEnd"/>
          </w:p>
        </w:tc>
        <w:tc>
          <w:tcPr>
            <w:tcW w:w="4220" w:type="dxa"/>
            <w:tcBorders>
              <w:top w:val="none" w:sz="4" w:space="0" w:color="000000"/>
              <w:left w:val="none" w:sz="4" w:space="0" w:color="000000"/>
              <w:bottom w:val="single" w:sz="4" w:space="0" w:color="auto"/>
              <w:right w:val="single" w:sz="4" w:space="0" w:color="auto"/>
            </w:tcBorders>
            <w:shd w:val="clear" w:color="auto" w:fill="auto"/>
            <w:vAlign w:val="bottom"/>
          </w:tcPr>
          <w:p w14:paraId="186EE9F9" w14:textId="77777777" w:rsidR="00421981" w:rsidRPr="00B3544A" w:rsidRDefault="00421981" w:rsidP="006045FE">
            <w:pPr>
              <w:widowControl w:val="0"/>
              <w:spacing w:after="0"/>
              <w:rPr>
                <w:sz w:val="22"/>
                <w:szCs w:val="22"/>
                <w:lang w:val="en-US"/>
              </w:rPr>
            </w:pPr>
            <w:r w:rsidRPr="00B3544A">
              <w:rPr>
                <w:sz w:val="22"/>
                <w:szCs w:val="22"/>
                <w:lang w:val="en-US"/>
              </w:rPr>
              <w:t> </w:t>
            </w:r>
          </w:p>
        </w:tc>
      </w:tr>
      <w:tr w:rsidR="00421981" w:rsidRPr="00B3544A" w14:paraId="253460B6" w14:textId="77777777" w:rsidTr="006045FE">
        <w:trPr>
          <w:trHeight w:val="600"/>
        </w:trPr>
        <w:tc>
          <w:tcPr>
            <w:tcW w:w="5260" w:type="dxa"/>
            <w:tcBorders>
              <w:top w:val="none" w:sz="4" w:space="0" w:color="000000"/>
              <w:left w:val="single" w:sz="4" w:space="0" w:color="auto"/>
              <w:bottom w:val="single" w:sz="4" w:space="0" w:color="auto"/>
              <w:right w:val="single" w:sz="4" w:space="0" w:color="auto"/>
            </w:tcBorders>
            <w:shd w:val="clear" w:color="auto" w:fill="auto"/>
            <w:vAlign w:val="bottom"/>
          </w:tcPr>
          <w:p w14:paraId="52B395CE" w14:textId="77777777" w:rsidR="00421981" w:rsidRPr="00B3544A" w:rsidRDefault="00421981" w:rsidP="006045FE">
            <w:pPr>
              <w:widowControl w:val="0"/>
              <w:spacing w:after="0"/>
              <w:rPr>
                <w:sz w:val="22"/>
                <w:szCs w:val="22"/>
              </w:rPr>
            </w:pPr>
            <w:r w:rsidRPr="00B3544A">
              <w:rPr>
                <w:sz w:val="22"/>
                <w:szCs w:val="22"/>
              </w:rPr>
              <w:t>Оборудование систем отопления, вентиляции и кондиционирования, слаботочные сети, кВт</w:t>
            </w:r>
          </w:p>
        </w:tc>
        <w:tc>
          <w:tcPr>
            <w:tcW w:w="4220" w:type="dxa"/>
            <w:tcBorders>
              <w:top w:val="none" w:sz="4" w:space="0" w:color="000000"/>
              <w:left w:val="none" w:sz="4" w:space="0" w:color="000000"/>
              <w:bottom w:val="single" w:sz="4" w:space="0" w:color="auto"/>
              <w:right w:val="single" w:sz="4" w:space="0" w:color="auto"/>
            </w:tcBorders>
            <w:shd w:val="clear" w:color="auto" w:fill="auto"/>
            <w:vAlign w:val="bottom"/>
          </w:tcPr>
          <w:p w14:paraId="4E86D208" w14:textId="77777777" w:rsidR="00421981" w:rsidRPr="00B3544A" w:rsidRDefault="00421981" w:rsidP="006045FE">
            <w:pPr>
              <w:widowControl w:val="0"/>
              <w:spacing w:after="0"/>
              <w:rPr>
                <w:sz w:val="22"/>
                <w:szCs w:val="22"/>
              </w:rPr>
            </w:pPr>
            <w:r w:rsidRPr="00B3544A">
              <w:rPr>
                <w:sz w:val="22"/>
                <w:szCs w:val="22"/>
                <w:lang w:val="en-US"/>
              </w:rPr>
              <w:t> </w:t>
            </w:r>
          </w:p>
        </w:tc>
      </w:tr>
      <w:tr w:rsidR="00421981" w:rsidRPr="00B3544A" w14:paraId="1E0AD04D" w14:textId="77777777" w:rsidTr="006045FE">
        <w:trPr>
          <w:trHeight w:val="600"/>
        </w:trPr>
        <w:tc>
          <w:tcPr>
            <w:tcW w:w="5260" w:type="dxa"/>
            <w:tcBorders>
              <w:top w:val="none" w:sz="4" w:space="0" w:color="000000"/>
              <w:left w:val="single" w:sz="4" w:space="0" w:color="auto"/>
              <w:bottom w:val="single" w:sz="4" w:space="0" w:color="auto"/>
              <w:right w:val="single" w:sz="4" w:space="0" w:color="auto"/>
            </w:tcBorders>
            <w:shd w:val="clear" w:color="auto" w:fill="auto"/>
            <w:vAlign w:val="bottom"/>
          </w:tcPr>
          <w:p w14:paraId="656EFDDB" w14:textId="77777777" w:rsidR="00421981" w:rsidRPr="00B3544A" w:rsidRDefault="00421981" w:rsidP="006045FE">
            <w:pPr>
              <w:widowControl w:val="0"/>
              <w:spacing w:after="0"/>
              <w:rPr>
                <w:sz w:val="22"/>
                <w:szCs w:val="22"/>
                <w:lang w:val="en-US"/>
              </w:rPr>
            </w:pPr>
            <w:r w:rsidRPr="00B3544A">
              <w:rPr>
                <w:sz w:val="22"/>
                <w:szCs w:val="22"/>
                <w:lang w:val="en-US"/>
              </w:rPr>
              <w:t xml:space="preserve">АПС, СОУЭ, </w:t>
            </w:r>
            <w:proofErr w:type="spellStart"/>
            <w:r w:rsidRPr="00B3544A">
              <w:rPr>
                <w:sz w:val="22"/>
                <w:szCs w:val="22"/>
                <w:lang w:val="en-US"/>
              </w:rPr>
              <w:t>кВт</w:t>
            </w:r>
            <w:proofErr w:type="spellEnd"/>
          </w:p>
        </w:tc>
        <w:tc>
          <w:tcPr>
            <w:tcW w:w="4220" w:type="dxa"/>
            <w:tcBorders>
              <w:top w:val="none" w:sz="4" w:space="0" w:color="000000"/>
              <w:left w:val="none" w:sz="4" w:space="0" w:color="000000"/>
              <w:bottom w:val="single" w:sz="4" w:space="0" w:color="auto"/>
              <w:right w:val="single" w:sz="4" w:space="0" w:color="auto"/>
            </w:tcBorders>
            <w:shd w:val="clear" w:color="auto" w:fill="auto"/>
            <w:vAlign w:val="bottom"/>
          </w:tcPr>
          <w:p w14:paraId="6E0DAF4B" w14:textId="77777777" w:rsidR="00421981" w:rsidRPr="00B3544A" w:rsidRDefault="00421981" w:rsidP="006045FE">
            <w:pPr>
              <w:widowControl w:val="0"/>
              <w:spacing w:after="0"/>
              <w:rPr>
                <w:sz w:val="22"/>
                <w:szCs w:val="22"/>
                <w:lang w:val="en-US"/>
              </w:rPr>
            </w:pPr>
            <w:r w:rsidRPr="00B3544A">
              <w:rPr>
                <w:sz w:val="22"/>
                <w:szCs w:val="22"/>
                <w:lang w:val="en-US"/>
              </w:rPr>
              <w:t> </w:t>
            </w:r>
          </w:p>
        </w:tc>
      </w:tr>
      <w:tr w:rsidR="00421981" w:rsidRPr="00B3544A" w14:paraId="79B3EF54" w14:textId="77777777" w:rsidTr="006045FE">
        <w:trPr>
          <w:trHeight w:val="600"/>
        </w:trPr>
        <w:tc>
          <w:tcPr>
            <w:tcW w:w="5260" w:type="dxa"/>
            <w:tcBorders>
              <w:top w:val="none" w:sz="4" w:space="0" w:color="000000"/>
              <w:left w:val="single" w:sz="4" w:space="0" w:color="auto"/>
              <w:bottom w:val="single" w:sz="4" w:space="0" w:color="auto"/>
              <w:right w:val="single" w:sz="4" w:space="0" w:color="auto"/>
            </w:tcBorders>
            <w:shd w:val="clear" w:color="auto" w:fill="auto"/>
            <w:vAlign w:val="bottom"/>
          </w:tcPr>
          <w:p w14:paraId="1FE5DDC9" w14:textId="77777777" w:rsidR="00421981" w:rsidRPr="00B3544A" w:rsidRDefault="00421981" w:rsidP="006045FE">
            <w:pPr>
              <w:widowControl w:val="0"/>
              <w:spacing w:after="0"/>
              <w:rPr>
                <w:sz w:val="22"/>
                <w:szCs w:val="22"/>
                <w:lang w:val="en-US"/>
              </w:rPr>
            </w:pPr>
            <w:proofErr w:type="spellStart"/>
            <w:r w:rsidRPr="00B3544A">
              <w:rPr>
                <w:sz w:val="22"/>
                <w:szCs w:val="22"/>
                <w:lang w:val="en-US"/>
              </w:rPr>
              <w:t>Система</w:t>
            </w:r>
            <w:proofErr w:type="spellEnd"/>
            <w:r w:rsidRPr="00B3544A">
              <w:rPr>
                <w:sz w:val="22"/>
                <w:szCs w:val="22"/>
                <w:lang w:val="en-US"/>
              </w:rPr>
              <w:t xml:space="preserve"> </w:t>
            </w:r>
            <w:proofErr w:type="spellStart"/>
            <w:r w:rsidRPr="00B3544A">
              <w:rPr>
                <w:sz w:val="22"/>
                <w:szCs w:val="22"/>
                <w:lang w:val="en-US"/>
              </w:rPr>
              <w:t>противодымной</w:t>
            </w:r>
            <w:proofErr w:type="spellEnd"/>
            <w:r w:rsidRPr="00B3544A">
              <w:rPr>
                <w:sz w:val="22"/>
                <w:szCs w:val="22"/>
                <w:lang w:val="en-US"/>
              </w:rPr>
              <w:t xml:space="preserve"> </w:t>
            </w:r>
            <w:proofErr w:type="spellStart"/>
            <w:r w:rsidRPr="00B3544A">
              <w:rPr>
                <w:sz w:val="22"/>
                <w:szCs w:val="22"/>
                <w:lang w:val="en-US"/>
              </w:rPr>
              <w:t>вентиляции</w:t>
            </w:r>
            <w:proofErr w:type="spellEnd"/>
            <w:r w:rsidRPr="00B3544A">
              <w:rPr>
                <w:sz w:val="22"/>
                <w:szCs w:val="22"/>
                <w:lang w:val="en-US"/>
              </w:rPr>
              <w:t xml:space="preserve">, </w:t>
            </w:r>
            <w:proofErr w:type="spellStart"/>
            <w:r w:rsidRPr="00B3544A">
              <w:rPr>
                <w:sz w:val="22"/>
                <w:szCs w:val="22"/>
                <w:lang w:val="en-US"/>
              </w:rPr>
              <w:t>кВт</w:t>
            </w:r>
            <w:proofErr w:type="spellEnd"/>
          </w:p>
        </w:tc>
        <w:tc>
          <w:tcPr>
            <w:tcW w:w="4220" w:type="dxa"/>
            <w:tcBorders>
              <w:top w:val="none" w:sz="4" w:space="0" w:color="000000"/>
              <w:left w:val="none" w:sz="4" w:space="0" w:color="000000"/>
              <w:bottom w:val="single" w:sz="4" w:space="0" w:color="auto"/>
              <w:right w:val="single" w:sz="4" w:space="0" w:color="auto"/>
            </w:tcBorders>
            <w:shd w:val="clear" w:color="auto" w:fill="auto"/>
            <w:vAlign w:val="bottom"/>
          </w:tcPr>
          <w:p w14:paraId="507A2A41" w14:textId="77777777" w:rsidR="00421981" w:rsidRPr="00B3544A" w:rsidRDefault="00421981" w:rsidP="006045FE">
            <w:pPr>
              <w:widowControl w:val="0"/>
              <w:spacing w:after="0"/>
              <w:rPr>
                <w:sz w:val="22"/>
                <w:szCs w:val="22"/>
                <w:lang w:val="en-US"/>
              </w:rPr>
            </w:pPr>
            <w:r w:rsidRPr="00B3544A">
              <w:rPr>
                <w:sz w:val="22"/>
                <w:szCs w:val="22"/>
                <w:lang w:val="en-US"/>
              </w:rPr>
              <w:t> </w:t>
            </w:r>
          </w:p>
        </w:tc>
      </w:tr>
      <w:tr w:rsidR="00421981" w:rsidRPr="00B3544A" w14:paraId="7571B506" w14:textId="77777777" w:rsidTr="006045FE">
        <w:trPr>
          <w:trHeight w:val="645"/>
        </w:trPr>
        <w:tc>
          <w:tcPr>
            <w:tcW w:w="9480" w:type="dxa"/>
            <w:gridSpan w:val="2"/>
            <w:tcBorders>
              <w:top w:val="single" w:sz="4" w:space="0" w:color="auto"/>
              <w:left w:val="single" w:sz="4" w:space="0" w:color="auto"/>
              <w:bottom w:val="none" w:sz="4" w:space="0" w:color="000000"/>
              <w:right w:val="single" w:sz="4" w:space="0" w:color="000000"/>
            </w:tcBorders>
            <w:shd w:val="clear" w:color="auto" w:fill="auto"/>
          </w:tcPr>
          <w:p w14:paraId="06F1630E" w14:textId="77777777" w:rsidR="00421981" w:rsidRPr="00B3544A" w:rsidRDefault="00421981" w:rsidP="006045FE">
            <w:pPr>
              <w:widowControl w:val="0"/>
              <w:spacing w:after="0"/>
              <w:rPr>
                <w:sz w:val="22"/>
                <w:szCs w:val="22"/>
              </w:rPr>
            </w:pPr>
            <w:r w:rsidRPr="00B3544A">
              <w:rPr>
                <w:sz w:val="22"/>
                <w:szCs w:val="22"/>
              </w:rPr>
              <w:t>*- категория надежности электроснабжения 3 (в случае необходимости 2 категории предоставить обоснования)</w:t>
            </w:r>
          </w:p>
        </w:tc>
      </w:tr>
      <w:tr w:rsidR="00421981" w:rsidRPr="00B3544A" w14:paraId="309C2A26" w14:textId="77777777" w:rsidTr="006045FE">
        <w:trPr>
          <w:trHeight w:val="960"/>
        </w:trPr>
        <w:tc>
          <w:tcPr>
            <w:tcW w:w="9480" w:type="dxa"/>
            <w:gridSpan w:val="2"/>
            <w:tcBorders>
              <w:top w:val="none" w:sz="4" w:space="0" w:color="000000"/>
              <w:left w:val="single" w:sz="4" w:space="0" w:color="auto"/>
              <w:bottom w:val="none" w:sz="4" w:space="0" w:color="000000"/>
              <w:right w:val="single" w:sz="4" w:space="0" w:color="000000"/>
            </w:tcBorders>
            <w:shd w:val="clear" w:color="auto" w:fill="auto"/>
          </w:tcPr>
          <w:p w14:paraId="263A9613" w14:textId="77777777" w:rsidR="00421981" w:rsidRPr="00B3544A" w:rsidRDefault="00421981" w:rsidP="006045FE">
            <w:pPr>
              <w:widowControl w:val="0"/>
              <w:spacing w:after="0"/>
              <w:rPr>
                <w:sz w:val="22"/>
                <w:szCs w:val="22"/>
                <w:lang w:val="en-US"/>
              </w:rPr>
            </w:pPr>
            <w:r w:rsidRPr="00B3544A">
              <w:rPr>
                <w:sz w:val="22"/>
                <w:szCs w:val="22"/>
              </w:rPr>
              <w:t xml:space="preserve">  </w:t>
            </w:r>
            <w:r w:rsidRPr="00B3544A">
              <w:rPr>
                <w:sz w:val="22"/>
                <w:szCs w:val="22"/>
                <w:lang w:val="en-US"/>
              </w:rPr>
              <w:t xml:space="preserve">- </w:t>
            </w:r>
            <w:proofErr w:type="spellStart"/>
            <w:r w:rsidRPr="00B3544A">
              <w:rPr>
                <w:sz w:val="22"/>
                <w:szCs w:val="22"/>
                <w:lang w:val="en-US"/>
              </w:rPr>
              <w:t>напряжение</w:t>
            </w:r>
            <w:proofErr w:type="spellEnd"/>
            <w:r w:rsidRPr="00B3544A">
              <w:rPr>
                <w:sz w:val="22"/>
                <w:szCs w:val="22"/>
                <w:lang w:val="en-US"/>
              </w:rPr>
              <w:t xml:space="preserve"> </w:t>
            </w:r>
            <w:proofErr w:type="spellStart"/>
            <w:r w:rsidRPr="00B3544A">
              <w:rPr>
                <w:sz w:val="22"/>
                <w:szCs w:val="22"/>
                <w:lang w:val="en-US"/>
              </w:rPr>
              <w:t>сети</w:t>
            </w:r>
            <w:proofErr w:type="spellEnd"/>
            <w:r w:rsidRPr="00B3544A">
              <w:rPr>
                <w:sz w:val="22"/>
                <w:szCs w:val="22"/>
                <w:lang w:val="en-US"/>
              </w:rPr>
              <w:t xml:space="preserve"> 380/220 В</w:t>
            </w:r>
          </w:p>
        </w:tc>
      </w:tr>
      <w:tr w:rsidR="00421981" w:rsidRPr="00B3544A" w14:paraId="7C00B1AC" w14:textId="77777777" w:rsidTr="006045FE">
        <w:trPr>
          <w:trHeight w:val="630"/>
        </w:trPr>
        <w:tc>
          <w:tcPr>
            <w:tcW w:w="9480"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7209C613" w14:textId="77777777" w:rsidR="00421981" w:rsidRPr="00B3544A" w:rsidRDefault="00421981" w:rsidP="006045FE">
            <w:pPr>
              <w:widowControl w:val="0"/>
              <w:spacing w:after="0"/>
              <w:jc w:val="center"/>
              <w:rPr>
                <w:b/>
                <w:bCs/>
                <w:sz w:val="22"/>
                <w:szCs w:val="22"/>
                <w:lang w:val="en-US"/>
              </w:rPr>
            </w:pPr>
            <w:proofErr w:type="spellStart"/>
            <w:r w:rsidRPr="00B3544A">
              <w:rPr>
                <w:b/>
                <w:bCs/>
                <w:sz w:val="22"/>
                <w:szCs w:val="22"/>
                <w:lang w:val="en-US"/>
              </w:rPr>
              <w:t>Холодное</w:t>
            </w:r>
            <w:proofErr w:type="spellEnd"/>
            <w:r w:rsidRPr="00B3544A">
              <w:rPr>
                <w:b/>
                <w:bCs/>
                <w:sz w:val="22"/>
                <w:szCs w:val="22"/>
                <w:lang w:val="en-US"/>
              </w:rPr>
              <w:t xml:space="preserve"> </w:t>
            </w:r>
            <w:proofErr w:type="spellStart"/>
            <w:r w:rsidRPr="00B3544A">
              <w:rPr>
                <w:b/>
                <w:bCs/>
                <w:sz w:val="22"/>
                <w:szCs w:val="22"/>
                <w:lang w:val="en-US"/>
              </w:rPr>
              <w:t>водоснабжение</w:t>
            </w:r>
            <w:proofErr w:type="spellEnd"/>
          </w:p>
        </w:tc>
      </w:tr>
      <w:tr w:rsidR="00421981" w:rsidRPr="00B3544A" w14:paraId="7C06E6E5" w14:textId="77777777" w:rsidTr="006045FE">
        <w:trPr>
          <w:trHeight w:val="600"/>
        </w:trPr>
        <w:tc>
          <w:tcPr>
            <w:tcW w:w="5260" w:type="dxa"/>
            <w:tcBorders>
              <w:top w:val="none" w:sz="4" w:space="0" w:color="000000"/>
              <w:left w:val="single" w:sz="4" w:space="0" w:color="auto"/>
              <w:bottom w:val="single" w:sz="4" w:space="0" w:color="auto"/>
              <w:right w:val="single" w:sz="4" w:space="0" w:color="auto"/>
            </w:tcBorders>
            <w:shd w:val="clear" w:color="auto" w:fill="auto"/>
            <w:vAlign w:val="bottom"/>
          </w:tcPr>
          <w:p w14:paraId="41AD0D8B" w14:textId="77777777" w:rsidR="00421981" w:rsidRPr="00B3544A" w:rsidRDefault="00421981" w:rsidP="006045FE">
            <w:pPr>
              <w:widowControl w:val="0"/>
              <w:spacing w:after="0"/>
              <w:rPr>
                <w:sz w:val="22"/>
                <w:szCs w:val="22"/>
                <w:lang w:val="en-US"/>
              </w:rPr>
            </w:pPr>
            <w:proofErr w:type="spellStart"/>
            <w:r w:rsidRPr="00B3544A">
              <w:rPr>
                <w:sz w:val="22"/>
                <w:szCs w:val="22"/>
                <w:lang w:val="en-US"/>
              </w:rPr>
              <w:lastRenderedPageBreak/>
              <w:t>Планируемое</w:t>
            </w:r>
            <w:proofErr w:type="spellEnd"/>
            <w:r w:rsidRPr="00B3544A">
              <w:rPr>
                <w:sz w:val="22"/>
                <w:szCs w:val="22"/>
                <w:lang w:val="en-US"/>
              </w:rPr>
              <w:t xml:space="preserve"> </w:t>
            </w:r>
            <w:proofErr w:type="spellStart"/>
            <w:r w:rsidRPr="00B3544A">
              <w:rPr>
                <w:sz w:val="22"/>
                <w:szCs w:val="22"/>
                <w:lang w:val="en-US"/>
              </w:rPr>
              <w:t>потребление</w:t>
            </w:r>
            <w:proofErr w:type="spellEnd"/>
            <w:r w:rsidRPr="00B3544A">
              <w:rPr>
                <w:sz w:val="22"/>
                <w:szCs w:val="22"/>
                <w:lang w:val="en-US"/>
              </w:rPr>
              <w:t>, м3/ч</w:t>
            </w:r>
          </w:p>
        </w:tc>
        <w:tc>
          <w:tcPr>
            <w:tcW w:w="4220" w:type="dxa"/>
            <w:tcBorders>
              <w:top w:val="none" w:sz="4" w:space="0" w:color="000000"/>
              <w:left w:val="none" w:sz="4" w:space="0" w:color="000000"/>
              <w:bottom w:val="single" w:sz="4" w:space="0" w:color="auto"/>
              <w:right w:val="single" w:sz="4" w:space="0" w:color="auto"/>
            </w:tcBorders>
            <w:shd w:val="clear" w:color="auto" w:fill="auto"/>
            <w:vAlign w:val="bottom"/>
          </w:tcPr>
          <w:p w14:paraId="26ED634A" w14:textId="77777777" w:rsidR="00421981" w:rsidRPr="00B3544A" w:rsidRDefault="00421981" w:rsidP="006045FE">
            <w:pPr>
              <w:widowControl w:val="0"/>
              <w:spacing w:after="0"/>
              <w:rPr>
                <w:sz w:val="22"/>
                <w:szCs w:val="22"/>
                <w:lang w:val="en-US"/>
              </w:rPr>
            </w:pPr>
            <w:r w:rsidRPr="00B3544A">
              <w:rPr>
                <w:sz w:val="22"/>
                <w:szCs w:val="22"/>
                <w:lang w:val="en-US"/>
              </w:rPr>
              <w:t> </w:t>
            </w:r>
          </w:p>
        </w:tc>
      </w:tr>
      <w:tr w:rsidR="00421981" w:rsidRPr="00B3544A" w14:paraId="13548569" w14:textId="77777777" w:rsidTr="006045FE">
        <w:trPr>
          <w:trHeight w:val="585"/>
        </w:trPr>
        <w:tc>
          <w:tcPr>
            <w:tcW w:w="9480"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2FD4D74E" w14:textId="77777777" w:rsidR="00421981" w:rsidRPr="00B3544A" w:rsidRDefault="00421981" w:rsidP="006045FE">
            <w:pPr>
              <w:widowControl w:val="0"/>
              <w:spacing w:after="0"/>
              <w:jc w:val="center"/>
              <w:rPr>
                <w:b/>
                <w:bCs/>
                <w:sz w:val="22"/>
                <w:szCs w:val="22"/>
                <w:lang w:val="en-US"/>
              </w:rPr>
            </w:pPr>
            <w:proofErr w:type="spellStart"/>
            <w:r w:rsidRPr="00B3544A">
              <w:rPr>
                <w:b/>
                <w:bCs/>
                <w:sz w:val="22"/>
                <w:szCs w:val="22"/>
                <w:lang w:val="en-US"/>
              </w:rPr>
              <w:t>Горячее</w:t>
            </w:r>
            <w:proofErr w:type="spellEnd"/>
            <w:r w:rsidRPr="00B3544A">
              <w:rPr>
                <w:b/>
                <w:bCs/>
                <w:sz w:val="22"/>
                <w:szCs w:val="22"/>
                <w:lang w:val="en-US"/>
              </w:rPr>
              <w:t xml:space="preserve"> </w:t>
            </w:r>
            <w:proofErr w:type="spellStart"/>
            <w:r w:rsidRPr="00B3544A">
              <w:rPr>
                <w:b/>
                <w:bCs/>
                <w:sz w:val="22"/>
                <w:szCs w:val="22"/>
                <w:lang w:val="en-US"/>
              </w:rPr>
              <w:t>водоснабжение</w:t>
            </w:r>
            <w:proofErr w:type="spellEnd"/>
          </w:p>
        </w:tc>
      </w:tr>
      <w:tr w:rsidR="00421981" w:rsidRPr="00B3544A" w14:paraId="2191C782" w14:textId="77777777" w:rsidTr="006045FE">
        <w:trPr>
          <w:trHeight w:val="615"/>
        </w:trPr>
        <w:tc>
          <w:tcPr>
            <w:tcW w:w="5260" w:type="dxa"/>
            <w:tcBorders>
              <w:top w:val="none" w:sz="4" w:space="0" w:color="000000"/>
              <w:left w:val="single" w:sz="4" w:space="0" w:color="auto"/>
              <w:bottom w:val="single" w:sz="4" w:space="0" w:color="auto"/>
              <w:right w:val="single" w:sz="4" w:space="0" w:color="auto"/>
            </w:tcBorders>
            <w:shd w:val="clear" w:color="auto" w:fill="auto"/>
            <w:vAlign w:val="bottom"/>
          </w:tcPr>
          <w:p w14:paraId="2C8EB7DB" w14:textId="77777777" w:rsidR="00421981" w:rsidRPr="00B3544A" w:rsidRDefault="00421981" w:rsidP="006045FE">
            <w:pPr>
              <w:widowControl w:val="0"/>
              <w:spacing w:after="0"/>
              <w:rPr>
                <w:sz w:val="22"/>
                <w:szCs w:val="22"/>
                <w:lang w:val="en-US"/>
              </w:rPr>
            </w:pPr>
            <w:proofErr w:type="spellStart"/>
            <w:r w:rsidRPr="00B3544A">
              <w:rPr>
                <w:sz w:val="22"/>
                <w:szCs w:val="22"/>
                <w:lang w:val="en-US"/>
              </w:rPr>
              <w:t>Планируемое</w:t>
            </w:r>
            <w:proofErr w:type="spellEnd"/>
            <w:r w:rsidRPr="00B3544A">
              <w:rPr>
                <w:sz w:val="22"/>
                <w:szCs w:val="22"/>
              </w:rPr>
              <w:t xml:space="preserve"> потребление</w:t>
            </w:r>
            <w:r w:rsidRPr="00B3544A">
              <w:rPr>
                <w:sz w:val="22"/>
                <w:szCs w:val="22"/>
                <w:lang w:val="en-US"/>
              </w:rPr>
              <w:t>, м3/ч</w:t>
            </w:r>
          </w:p>
        </w:tc>
        <w:tc>
          <w:tcPr>
            <w:tcW w:w="4220" w:type="dxa"/>
            <w:tcBorders>
              <w:top w:val="none" w:sz="4" w:space="0" w:color="000000"/>
              <w:left w:val="none" w:sz="4" w:space="0" w:color="000000"/>
              <w:bottom w:val="single" w:sz="4" w:space="0" w:color="auto"/>
              <w:right w:val="single" w:sz="4" w:space="0" w:color="auto"/>
            </w:tcBorders>
            <w:shd w:val="clear" w:color="auto" w:fill="auto"/>
            <w:vAlign w:val="bottom"/>
          </w:tcPr>
          <w:p w14:paraId="7A301490" w14:textId="77777777" w:rsidR="00421981" w:rsidRPr="00B3544A" w:rsidRDefault="00421981" w:rsidP="006045FE">
            <w:pPr>
              <w:widowControl w:val="0"/>
              <w:spacing w:after="0"/>
              <w:rPr>
                <w:sz w:val="22"/>
                <w:szCs w:val="22"/>
                <w:lang w:val="en-US"/>
              </w:rPr>
            </w:pPr>
            <w:r w:rsidRPr="00B3544A">
              <w:rPr>
                <w:sz w:val="22"/>
                <w:szCs w:val="22"/>
                <w:lang w:val="en-US"/>
              </w:rPr>
              <w:t> </w:t>
            </w:r>
          </w:p>
        </w:tc>
      </w:tr>
      <w:tr w:rsidR="00421981" w:rsidRPr="00B3544A" w14:paraId="343D1B56" w14:textId="77777777" w:rsidTr="006045FE">
        <w:trPr>
          <w:trHeight w:val="600"/>
        </w:trPr>
        <w:tc>
          <w:tcPr>
            <w:tcW w:w="9480"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709F8EFB" w14:textId="77777777" w:rsidR="00421981" w:rsidRPr="00B3544A" w:rsidRDefault="00421981" w:rsidP="006045FE">
            <w:pPr>
              <w:widowControl w:val="0"/>
              <w:spacing w:after="0"/>
              <w:jc w:val="center"/>
              <w:rPr>
                <w:b/>
                <w:bCs/>
                <w:sz w:val="22"/>
                <w:szCs w:val="22"/>
                <w:lang w:val="en-US"/>
              </w:rPr>
            </w:pPr>
            <w:proofErr w:type="spellStart"/>
            <w:r w:rsidRPr="00B3544A">
              <w:rPr>
                <w:b/>
                <w:bCs/>
                <w:sz w:val="22"/>
                <w:szCs w:val="22"/>
                <w:lang w:val="en-US"/>
              </w:rPr>
              <w:t>Канализация</w:t>
            </w:r>
            <w:proofErr w:type="spellEnd"/>
            <w:r w:rsidRPr="00B3544A">
              <w:rPr>
                <w:b/>
                <w:bCs/>
                <w:sz w:val="22"/>
                <w:szCs w:val="22"/>
                <w:lang w:val="en-US"/>
              </w:rPr>
              <w:t xml:space="preserve"> </w:t>
            </w:r>
            <w:proofErr w:type="spellStart"/>
            <w:r w:rsidRPr="00B3544A">
              <w:rPr>
                <w:b/>
                <w:bCs/>
                <w:sz w:val="22"/>
                <w:szCs w:val="22"/>
                <w:lang w:val="en-US"/>
              </w:rPr>
              <w:t>самотечная</w:t>
            </w:r>
            <w:proofErr w:type="spellEnd"/>
          </w:p>
        </w:tc>
      </w:tr>
      <w:tr w:rsidR="00421981" w:rsidRPr="00B3544A" w14:paraId="076D0373" w14:textId="77777777" w:rsidTr="006045FE">
        <w:trPr>
          <w:trHeight w:val="615"/>
        </w:trPr>
        <w:tc>
          <w:tcPr>
            <w:tcW w:w="5260" w:type="dxa"/>
            <w:tcBorders>
              <w:top w:val="none" w:sz="4" w:space="0" w:color="000000"/>
              <w:left w:val="single" w:sz="4" w:space="0" w:color="auto"/>
              <w:bottom w:val="single" w:sz="4" w:space="0" w:color="auto"/>
              <w:right w:val="single" w:sz="4" w:space="0" w:color="auto"/>
            </w:tcBorders>
            <w:shd w:val="clear" w:color="auto" w:fill="auto"/>
            <w:vAlign w:val="bottom"/>
          </w:tcPr>
          <w:p w14:paraId="274E7827" w14:textId="77777777" w:rsidR="00421981" w:rsidRPr="00B3544A" w:rsidRDefault="00421981" w:rsidP="006045FE">
            <w:pPr>
              <w:widowControl w:val="0"/>
              <w:spacing w:after="0"/>
              <w:rPr>
                <w:sz w:val="22"/>
                <w:szCs w:val="22"/>
              </w:rPr>
            </w:pPr>
            <w:r w:rsidRPr="00B3544A">
              <w:rPr>
                <w:sz w:val="22"/>
                <w:szCs w:val="22"/>
              </w:rPr>
              <w:t>Планируемый сброс, м3/ч</w:t>
            </w:r>
          </w:p>
        </w:tc>
        <w:tc>
          <w:tcPr>
            <w:tcW w:w="4220" w:type="dxa"/>
            <w:tcBorders>
              <w:top w:val="none" w:sz="4" w:space="0" w:color="000000"/>
              <w:left w:val="none" w:sz="4" w:space="0" w:color="000000"/>
              <w:bottom w:val="single" w:sz="4" w:space="0" w:color="auto"/>
              <w:right w:val="single" w:sz="4" w:space="0" w:color="auto"/>
            </w:tcBorders>
            <w:shd w:val="clear" w:color="auto" w:fill="auto"/>
            <w:vAlign w:val="bottom"/>
          </w:tcPr>
          <w:p w14:paraId="086435B5" w14:textId="77777777" w:rsidR="00421981" w:rsidRPr="00B3544A" w:rsidRDefault="00421981" w:rsidP="006045FE">
            <w:pPr>
              <w:widowControl w:val="0"/>
              <w:spacing w:after="0"/>
              <w:rPr>
                <w:sz w:val="22"/>
                <w:szCs w:val="22"/>
              </w:rPr>
            </w:pPr>
            <w:r w:rsidRPr="00B3544A">
              <w:rPr>
                <w:sz w:val="22"/>
                <w:szCs w:val="22"/>
                <w:lang w:val="en-US"/>
              </w:rPr>
              <w:t> </w:t>
            </w:r>
          </w:p>
        </w:tc>
      </w:tr>
      <w:tr w:rsidR="00421981" w:rsidRPr="00B3544A" w14:paraId="73D156B0" w14:textId="77777777" w:rsidTr="006045FE">
        <w:trPr>
          <w:trHeight w:val="585"/>
        </w:trPr>
        <w:tc>
          <w:tcPr>
            <w:tcW w:w="9480"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7C2A0A12" w14:textId="77777777" w:rsidR="00421981" w:rsidRPr="00B3544A" w:rsidRDefault="00421981" w:rsidP="006045FE">
            <w:pPr>
              <w:widowControl w:val="0"/>
              <w:spacing w:after="0"/>
              <w:jc w:val="center"/>
              <w:rPr>
                <w:b/>
                <w:bCs/>
                <w:sz w:val="22"/>
                <w:szCs w:val="22"/>
                <w:lang w:val="en-US"/>
              </w:rPr>
            </w:pPr>
            <w:proofErr w:type="spellStart"/>
            <w:r w:rsidRPr="00B3544A">
              <w:rPr>
                <w:b/>
                <w:bCs/>
                <w:sz w:val="22"/>
                <w:szCs w:val="22"/>
                <w:lang w:val="en-US"/>
              </w:rPr>
              <w:t>Отопление</w:t>
            </w:r>
            <w:proofErr w:type="spellEnd"/>
          </w:p>
        </w:tc>
      </w:tr>
      <w:tr w:rsidR="00421981" w:rsidRPr="00B3544A" w14:paraId="281BC259" w14:textId="77777777" w:rsidTr="006045FE">
        <w:trPr>
          <w:trHeight w:val="945"/>
        </w:trPr>
        <w:tc>
          <w:tcPr>
            <w:tcW w:w="5260" w:type="dxa"/>
            <w:tcBorders>
              <w:top w:val="none" w:sz="4" w:space="0" w:color="000000"/>
              <w:left w:val="single" w:sz="4" w:space="0" w:color="auto"/>
              <w:bottom w:val="single" w:sz="4" w:space="0" w:color="auto"/>
              <w:right w:val="single" w:sz="4" w:space="0" w:color="auto"/>
            </w:tcBorders>
            <w:shd w:val="clear" w:color="auto" w:fill="auto"/>
            <w:vAlign w:val="bottom"/>
          </w:tcPr>
          <w:p w14:paraId="40F78B68" w14:textId="77777777" w:rsidR="00421981" w:rsidRPr="00B3544A" w:rsidRDefault="00421981" w:rsidP="006045FE">
            <w:pPr>
              <w:widowControl w:val="0"/>
              <w:spacing w:after="0"/>
              <w:rPr>
                <w:sz w:val="22"/>
                <w:szCs w:val="22"/>
              </w:rPr>
            </w:pPr>
            <w:r w:rsidRPr="00B3544A">
              <w:rPr>
                <w:sz w:val="22"/>
                <w:szCs w:val="22"/>
              </w:rPr>
              <w:t>Тепловая нагрузка системы отопления (переменный температурный график 95/70° С), Гкал/ч</w:t>
            </w:r>
          </w:p>
        </w:tc>
        <w:tc>
          <w:tcPr>
            <w:tcW w:w="4220" w:type="dxa"/>
            <w:tcBorders>
              <w:top w:val="none" w:sz="4" w:space="0" w:color="000000"/>
              <w:left w:val="none" w:sz="4" w:space="0" w:color="000000"/>
              <w:bottom w:val="single" w:sz="4" w:space="0" w:color="auto"/>
              <w:right w:val="single" w:sz="4" w:space="0" w:color="auto"/>
            </w:tcBorders>
            <w:shd w:val="clear" w:color="auto" w:fill="auto"/>
            <w:vAlign w:val="bottom"/>
          </w:tcPr>
          <w:p w14:paraId="73ABFD27" w14:textId="77777777" w:rsidR="00421981" w:rsidRPr="00B3544A" w:rsidRDefault="00421981" w:rsidP="006045FE">
            <w:pPr>
              <w:widowControl w:val="0"/>
              <w:spacing w:after="0"/>
              <w:rPr>
                <w:sz w:val="22"/>
                <w:szCs w:val="22"/>
              </w:rPr>
            </w:pPr>
            <w:r w:rsidRPr="00B3544A">
              <w:rPr>
                <w:sz w:val="22"/>
                <w:szCs w:val="22"/>
                <w:lang w:val="en-US"/>
              </w:rPr>
              <w:t> </w:t>
            </w:r>
          </w:p>
        </w:tc>
      </w:tr>
      <w:tr w:rsidR="00421981" w:rsidRPr="00B3544A" w14:paraId="4DF74D17" w14:textId="77777777" w:rsidTr="006045FE">
        <w:trPr>
          <w:trHeight w:val="945"/>
        </w:trPr>
        <w:tc>
          <w:tcPr>
            <w:tcW w:w="5260" w:type="dxa"/>
            <w:tcBorders>
              <w:top w:val="none" w:sz="4" w:space="0" w:color="000000"/>
              <w:left w:val="single" w:sz="4" w:space="0" w:color="auto"/>
              <w:bottom w:val="single" w:sz="4" w:space="0" w:color="auto"/>
              <w:right w:val="single" w:sz="4" w:space="0" w:color="auto"/>
            </w:tcBorders>
            <w:shd w:val="clear" w:color="auto" w:fill="auto"/>
            <w:vAlign w:val="bottom"/>
          </w:tcPr>
          <w:p w14:paraId="4BFB8980" w14:textId="77777777" w:rsidR="00421981" w:rsidRPr="00B3544A" w:rsidRDefault="00421981" w:rsidP="006045FE">
            <w:pPr>
              <w:widowControl w:val="0"/>
              <w:spacing w:after="0"/>
              <w:rPr>
                <w:sz w:val="22"/>
                <w:szCs w:val="22"/>
              </w:rPr>
            </w:pPr>
            <w:r w:rsidRPr="00B3544A">
              <w:rPr>
                <w:sz w:val="22"/>
                <w:szCs w:val="22"/>
              </w:rPr>
              <w:t>Тепловая нагрузка системы вентиляции (переменный температурный график 105/70° С только для корпуса № 5 или 95/70° С), Гкал/ч</w:t>
            </w:r>
          </w:p>
        </w:tc>
        <w:tc>
          <w:tcPr>
            <w:tcW w:w="4220" w:type="dxa"/>
            <w:tcBorders>
              <w:top w:val="none" w:sz="4" w:space="0" w:color="000000"/>
              <w:left w:val="none" w:sz="4" w:space="0" w:color="000000"/>
              <w:bottom w:val="single" w:sz="4" w:space="0" w:color="auto"/>
              <w:right w:val="single" w:sz="4" w:space="0" w:color="auto"/>
            </w:tcBorders>
            <w:shd w:val="clear" w:color="auto" w:fill="auto"/>
            <w:vAlign w:val="bottom"/>
          </w:tcPr>
          <w:p w14:paraId="0BD6E40C" w14:textId="77777777" w:rsidR="00421981" w:rsidRPr="00B3544A" w:rsidRDefault="00421981" w:rsidP="006045FE">
            <w:pPr>
              <w:widowControl w:val="0"/>
              <w:spacing w:after="0"/>
              <w:rPr>
                <w:sz w:val="22"/>
                <w:szCs w:val="22"/>
              </w:rPr>
            </w:pPr>
            <w:r w:rsidRPr="00B3544A">
              <w:rPr>
                <w:sz w:val="22"/>
                <w:szCs w:val="22"/>
                <w:lang w:val="en-US"/>
              </w:rPr>
              <w:t> </w:t>
            </w:r>
          </w:p>
        </w:tc>
      </w:tr>
      <w:tr w:rsidR="00421981" w:rsidRPr="00B3544A" w14:paraId="1BD323BD" w14:textId="77777777" w:rsidTr="006045FE">
        <w:trPr>
          <w:trHeight w:val="712"/>
        </w:trPr>
        <w:tc>
          <w:tcPr>
            <w:tcW w:w="9480" w:type="dxa"/>
            <w:gridSpan w:val="2"/>
            <w:tcBorders>
              <w:top w:val="none" w:sz="4" w:space="0" w:color="000000"/>
              <w:left w:val="single" w:sz="4" w:space="0" w:color="auto"/>
              <w:bottom w:val="single" w:sz="4" w:space="0" w:color="auto"/>
              <w:right w:val="single" w:sz="4" w:space="0" w:color="auto"/>
            </w:tcBorders>
            <w:shd w:val="clear" w:color="auto" w:fill="auto"/>
            <w:vAlign w:val="bottom"/>
          </w:tcPr>
          <w:p w14:paraId="2355560E" w14:textId="77777777" w:rsidR="00421981" w:rsidRPr="00B3544A" w:rsidRDefault="00421981" w:rsidP="006045FE">
            <w:pPr>
              <w:widowControl w:val="0"/>
              <w:spacing w:after="0"/>
              <w:jc w:val="center"/>
              <w:rPr>
                <w:b/>
                <w:sz w:val="22"/>
                <w:szCs w:val="22"/>
                <w:lang w:val="en-US"/>
              </w:rPr>
            </w:pPr>
            <w:proofErr w:type="spellStart"/>
            <w:r w:rsidRPr="00B3544A">
              <w:rPr>
                <w:b/>
                <w:sz w:val="22"/>
                <w:szCs w:val="22"/>
                <w:lang w:val="en-US"/>
              </w:rPr>
              <w:t>Вентиляция</w:t>
            </w:r>
            <w:proofErr w:type="spellEnd"/>
            <w:r w:rsidRPr="00B3544A">
              <w:rPr>
                <w:b/>
                <w:sz w:val="22"/>
                <w:szCs w:val="22"/>
                <w:lang w:val="en-US"/>
              </w:rPr>
              <w:t xml:space="preserve"> </w:t>
            </w:r>
          </w:p>
        </w:tc>
      </w:tr>
      <w:tr w:rsidR="00421981" w:rsidRPr="00B3544A" w14:paraId="0A66348C" w14:textId="77777777" w:rsidTr="006045FE">
        <w:trPr>
          <w:trHeight w:val="599"/>
        </w:trPr>
        <w:tc>
          <w:tcPr>
            <w:tcW w:w="5260" w:type="dxa"/>
            <w:tcBorders>
              <w:top w:val="none" w:sz="4" w:space="0" w:color="000000"/>
              <w:left w:val="single" w:sz="4" w:space="0" w:color="auto"/>
              <w:bottom w:val="single" w:sz="4" w:space="0" w:color="auto"/>
              <w:right w:val="single" w:sz="4" w:space="0" w:color="auto"/>
            </w:tcBorders>
            <w:shd w:val="clear" w:color="auto" w:fill="auto"/>
            <w:vAlign w:val="bottom"/>
          </w:tcPr>
          <w:p w14:paraId="0E0EDC89" w14:textId="77777777" w:rsidR="00421981" w:rsidRPr="00B3544A" w:rsidRDefault="00421981" w:rsidP="006045FE">
            <w:pPr>
              <w:widowControl w:val="0"/>
              <w:spacing w:after="0"/>
              <w:rPr>
                <w:sz w:val="22"/>
                <w:szCs w:val="22"/>
              </w:rPr>
            </w:pPr>
            <w:r w:rsidRPr="00B3544A">
              <w:rPr>
                <w:sz w:val="22"/>
                <w:szCs w:val="22"/>
              </w:rPr>
              <w:t>Основные показатели (кратность, объем м3/ч)</w:t>
            </w:r>
          </w:p>
        </w:tc>
        <w:tc>
          <w:tcPr>
            <w:tcW w:w="4220" w:type="dxa"/>
            <w:tcBorders>
              <w:top w:val="none" w:sz="4" w:space="0" w:color="000000"/>
              <w:left w:val="none" w:sz="4" w:space="0" w:color="000000"/>
              <w:bottom w:val="single" w:sz="4" w:space="0" w:color="auto"/>
              <w:right w:val="single" w:sz="4" w:space="0" w:color="auto"/>
            </w:tcBorders>
            <w:shd w:val="clear" w:color="auto" w:fill="auto"/>
            <w:vAlign w:val="bottom"/>
          </w:tcPr>
          <w:p w14:paraId="6B2F2332" w14:textId="77777777" w:rsidR="00421981" w:rsidRPr="00B3544A" w:rsidRDefault="00421981" w:rsidP="006045FE">
            <w:pPr>
              <w:widowControl w:val="0"/>
              <w:spacing w:after="0"/>
              <w:rPr>
                <w:sz w:val="22"/>
                <w:szCs w:val="22"/>
              </w:rPr>
            </w:pPr>
          </w:p>
        </w:tc>
      </w:tr>
      <w:tr w:rsidR="00421981" w:rsidRPr="00B3544A" w14:paraId="5F964CE1" w14:textId="77777777" w:rsidTr="006045FE">
        <w:trPr>
          <w:trHeight w:val="647"/>
        </w:trPr>
        <w:tc>
          <w:tcPr>
            <w:tcW w:w="9480" w:type="dxa"/>
            <w:gridSpan w:val="2"/>
            <w:tcBorders>
              <w:top w:val="none" w:sz="4" w:space="0" w:color="000000"/>
              <w:left w:val="single" w:sz="4" w:space="0" w:color="auto"/>
              <w:bottom w:val="single" w:sz="4" w:space="0" w:color="auto"/>
              <w:right w:val="single" w:sz="4" w:space="0" w:color="auto"/>
            </w:tcBorders>
            <w:shd w:val="clear" w:color="auto" w:fill="auto"/>
            <w:vAlign w:val="bottom"/>
          </w:tcPr>
          <w:p w14:paraId="0DFA8A3F" w14:textId="77777777" w:rsidR="00421981" w:rsidRPr="00B3544A" w:rsidRDefault="00421981" w:rsidP="006045FE">
            <w:pPr>
              <w:widowControl w:val="0"/>
              <w:spacing w:after="0"/>
              <w:jc w:val="center"/>
              <w:rPr>
                <w:sz w:val="22"/>
                <w:szCs w:val="22"/>
                <w:lang w:val="en-US"/>
              </w:rPr>
            </w:pPr>
            <w:proofErr w:type="spellStart"/>
            <w:r w:rsidRPr="00B3544A">
              <w:rPr>
                <w:b/>
                <w:bCs/>
                <w:sz w:val="22"/>
                <w:szCs w:val="22"/>
                <w:lang w:val="en-US"/>
              </w:rPr>
              <w:t>Холодоснабжение</w:t>
            </w:r>
            <w:proofErr w:type="spellEnd"/>
          </w:p>
        </w:tc>
      </w:tr>
      <w:tr w:rsidR="00421981" w:rsidRPr="00B3544A" w14:paraId="14AB850F" w14:textId="77777777" w:rsidTr="006045FE">
        <w:trPr>
          <w:trHeight w:val="557"/>
        </w:trPr>
        <w:tc>
          <w:tcPr>
            <w:tcW w:w="5260" w:type="dxa"/>
            <w:tcBorders>
              <w:top w:val="none" w:sz="4" w:space="0" w:color="000000"/>
              <w:left w:val="single" w:sz="4" w:space="0" w:color="auto"/>
              <w:bottom w:val="single" w:sz="4" w:space="0" w:color="auto"/>
              <w:right w:val="single" w:sz="4" w:space="0" w:color="auto"/>
            </w:tcBorders>
            <w:shd w:val="clear" w:color="auto" w:fill="auto"/>
            <w:vAlign w:val="bottom"/>
          </w:tcPr>
          <w:p w14:paraId="24104435" w14:textId="77777777" w:rsidR="00421981" w:rsidRPr="00B3544A" w:rsidRDefault="00421981" w:rsidP="006045FE">
            <w:pPr>
              <w:widowControl w:val="0"/>
              <w:spacing w:after="0"/>
              <w:rPr>
                <w:sz w:val="22"/>
                <w:szCs w:val="22"/>
                <w:lang w:val="en-US"/>
              </w:rPr>
            </w:pPr>
            <w:proofErr w:type="spellStart"/>
            <w:r w:rsidRPr="00B3544A">
              <w:rPr>
                <w:sz w:val="22"/>
                <w:szCs w:val="22"/>
                <w:lang w:val="en-US"/>
              </w:rPr>
              <w:t>Мощность</w:t>
            </w:r>
            <w:proofErr w:type="spellEnd"/>
            <w:r w:rsidRPr="00B3544A">
              <w:rPr>
                <w:sz w:val="22"/>
                <w:szCs w:val="22"/>
                <w:lang w:val="en-US"/>
              </w:rPr>
              <w:t xml:space="preserve">, </w:t>
            </w:r>
            <w:proofErr w:type="spellStart"/>
            <w:r w:rsidRPr="00B3544A">
              <w:rPr>
                <w:sz w:val="22"/>
                <w:szCs w:val="22"/>
                <w:lang w:val="en-US"/>
              </w:rPr>
              <w:t>кВт</w:t>
            </w:r>
            <w:proofErr w:type="spellEnd"/>
          </w:p>
        </w:tc>
        <w:tc>
          <w:tcPr>
            <w:tcW w:w="4220" w:type="dxa"/>
            <w:tcBorders>
              <w:top w:val="none" w:sz="4" w:space="0" w:color="000000"/>
              <w:left w:val="none" w:sz="4" w:space="0" w:color="000000"/>
              <w:bottom w:val="single" w:sz="4" w:space="0" w:color="auto"/>
              <w:right w:val="single" w:sz="4" w:space="0" w:color="auto"/>
            </w:tcBorders>
            <w:shd w:val="clear" w:color="auto" w:fill="auto"/>
            <w:vAlign w:val="bottom"/>
          </w:tcPr>
          <w:p w14:paraId="1F157162" w14:textId="77777777" w:rsidR="00421981" w:rsidRPr="00B3544A" w:rsidRDefault="00421981" w:rsidP="006045FE">
            <w:pPr>
              <w:widowControl w:val="0"/>
              <w:spacing w:after="0"/>
              <w:rPr>
                <w:sz w:val="22"/>
                <w:szCs w:val="22"/>
                <w:lang w:val="en-US"/>
              </w:rPr>
            </w:pPr>
          </w:p>
        </w:tc>
      </w:tr>
      <w:tr w:rsidR="00421981" w:rsidRPr="00B3544A" w14:paraId="421E21F6" w14:textId="77777777" w:rsidTr="006045FE">
        <w:trPr>
          <w:trHeight w:val="660"/>
        </w:trPr>
        <w:tc>
          <w:tcPr>
            <w:tcW w:w="94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31C5CBB" w14:textId="77777777" w:rsidR="00421981" w:rsidRPr="00B3544A" w:rsidRDefault="00421981" w:rsidP="006045FE">
            <w:pPr>
              <w:widowControl w:val="0"/>
              <w:spacing w:after="0"/>
              <w:jc w:val="center"/>
              <w:rPr>
                <w:b/>
                <w:bCs/>
                <w:sz w:val="22"/>
                <w:szCs w:val="22"/>
                <w:lang w:val="en-US"/>
              </w:rPr>
            </w:pPr>
            <w:proofErr w:type="spellStart"/>
            <w:r w:rsidRPr="00B3544A">
              <w:rPr>
                <w:b/>
                <w:bCs/>
                <w:sz w:val="22"/>
                <w:szCs w:val="22"/>
                <w:lang w:val="en-US"/>
              </w:rPr>
              <w:t>Система</w:t>
            </w:r>
            <w:proofErr w:type="spellEnd"/>
            <w:r w:rsidRPr="00B3544A">
              <w:rPr>
                <w:b/>
                <w:bCs/>
                <w:sz w:val="22"/>
                <w:szCs w:val="22"/>
                <w:lang w:val="en-US"/>
              </w:rPr>
              <w:t xml:space="preserve"> </w:t>
            </w:r>
            <w:proofErr w:type="spellStart"/>
            <w:r w:rsidRPr="00B3544A">
              <w:rPr>
                <w:b/>
                <w:bCs/>
                <w:sz w:val="22"/>
                <w:szCs w:val="22"/>
                <w:lang w:val="en-US"/>
              </w:rPr>
              <w:t>пожарной</w:t>
            </w:r>
            <w:proofErr w:type="spellEnd"/>
            <w:r w:rsidRPr="00B3544A">
              <w:rPr>
                <w:b/>
                <w:bCs/>
                <w:sz w:val="22"/>
                <w:szCs w:val="22"/>
                <w:lang w:val="en-US"/>
              </w:rPr>
              <w:t xml:space="preserve"> </w:t>
            </w:r>
            <w:proofErr w:type="spellStart"/>
            <w:r w:rsidRPr="00B3544A">
              <w:rPr>
                <w:b/>
                <w:bCs/>
                <w:sz w:val="22"/>
                <w:szCs w:val="22"/>
                <w:lang w:val="en-US"/>
              </w:rPr>
              <w:t>сигнализации</w:t>
            </w:r>
            <w:proofErr w:type="spellEnd"/>
          </w:p>
        </w:tc>
      </w:tr>
      <w:tr w:rsidR="00421981" w:rsidRPr="00B3544A" w14:paraId="26CE6A59" w14:textId="77777777" w:rsidTr="006045FE">
        <w:trPr>
          <w:trHeight w:val="300"/>
        </w:trPr>
        <w:tc>
          <w:tcPr>
            <w:tcW w:w="948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1909C4C5" w14:textId="77777777" w:rsidR="00421981" w:rsidRPr="00B3544A" w:rsidRDefault="00421981" w:rsidP="006045FE">
            <w:pPr>
              <w:widowControl w:val="0"/>
              <w:spacing w:after="0"/>
              <w:jc w:val="center"/>
              <w:rPr>
                <w:sz w:val="22"/>
                <w:szCs w:val="22"/>
                <w:lang w:val="en-US"/>
              </w:rPr>
            </w:pPr>
            <w:proofErr w:type="spellStart"/>
            <w:r w:rsidRPr="00B3544A">
              <w:rPr>
                <w:sz w:val="22"/>
                <w:szCs w:val="22"/>
                <w:lang w:val="en-US"/>
              </w:rPr>
              <w:t>Требуется</w:t>
            </w:r>
            <w:proofErr w:type="spellEnd"/>
            <w:r w:rsidRPr="00B3544A">
              <w:rPr>
                <w:sz w:val="22"/>
                <w:szCs w:val="22"/>
                <w:lang w:val="en-US"/>
              </w:rPr>
              <w:t xml:space="preserve"> </w:t>
            </w:r>
          </w:p>
        </w:tc>
      </w:tr>
      <w:tr w:rsidR="00421981" w:rsidRPr="00B3544A" w14:paraId="44B76572" w14:textId="77777777" w:rsidTr="006045FE">
        <w:trPr>
          <w:trHeight w:val="600"/>
        </w:trPr>
        <w:tc>
          <w:tcPr>
            <w:tcW w:w="9480" w:type="dxa"/>
            <w:gridSpan w:val="2"/>
            <w:tcBorders>
              <w:top w:val="none" w:sz="4" w:space="0" w:color="000000"/>
              <w:left w:val="single" w:sz="4" w:space="0" w:color="auto"/>
              <w:bottom w:val="single" w:sz="4" w:space="0" w:color="auto"/>
              <w:right w:val="single" w:sz="4" w:space="0" w:color="000000"/>
            </w:tcBorders>
            <w:shd w:val="clear" w:color="auto" w:fill="auto"/>
            <w:noWrap/>
            <w:vAlign w:val="bottom"/>
          </w:tcPr>
          <w:p w14:paraId="57D29553" w14:textId="77777777" w:rsidR="00421981" w:rsidRPr="00B3544A" w:rsidRDefault="00421981" w:rsidP="006045FE">
            <w:pPr>
              <w:widowControl w:val="0"/>
              <w:spacing w:after="0"/>
              <w:jc w:val="center"/>
              <w:rPr>
                <w:b/>
                <w:bCs/>
                <w:sz w:val="22"/>
                <w:szCs w:val="22"/>
              </w:rPr>
            </w:pPr>
            <w:r w:rsidRPr="00B3544A">
              <w:rPr>
                <w:b/>
                <w:bCs/>
                <w:sz w:val="22"/>
                <w:szCs w:val="22"/>
              </w:rPr>
              <w:t>Система оповещения о пожаре и управления эвакуацией</w:t>
            </w:r>
          </w:p>
        </w:tc>
      </w:tr>
      <w:tr w:rsidR="00421981" w:rsidRPr="00B3544A" w14:paraId="1CFC7866" w14:textId="77777777" w:rsidTr="006045FE">
        <w:trPr>
          <w:trHeight w:val="300"/>
        </w:trPr>
        <w:tc>
          <w:tcPr>
            <w:tcW w:w="948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4ABBAD84" w14:textId="77777777" w:rsidR="00421981" w:rsidRPr="00B3544A" w:rsidRDefault="00421981" w:rsidP="006045FE">
            <w:pPr>
              <w:widowControl w:val="0"/>
              <w:spacing w:after="0"/>
              <w:jc w:val="center"/>
              <w:rPr>
                <w:sz w:val="22"/>
                <w:szCs w:val="22"/>
                <w:lang w:val="en-US"/>
              </w:rPr>
            </w:pPr>
            <w:proofErr w:type="spellStart"/>
            <w:r w:rsidRPr="00B3544A">
              <w:rPr>
                <w:sz w:val="22"/>
                <w:szCs w:val="22"/>
                <w:lang w:val="en-US"/>
              </w:rPr>
              <w:t>Требуется</w:t>
            </w:r>
            <w:proofErr w:type="spellEnd"/>
          </w:p>
        </w:tc>
      </w:tr>
      <w:tr w:rsidR="00421981" w:rsidRPr="00B3544A" w14:paraId="4A6098C2" w14:textId="77777777" w:rsidTr="006045FE">
        <w:trPr>
          <w:trHeight w:val="885"/>
        </w:trPr>
        <w:tc>
          <w:tcPr>
            <w:tcW w:w="9480"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1CA3938F" w14:textId="77777777" w:rsidR="00421981" w:rsidRPr="00B3544A" w:rsidRDefault="00421981" w:rsidP="006045FE">
            <w:pPr>
              <w:widowControl w:val="0"/>
              <w:spacing w:after="0"/>
              <w:jc w:val="center"/>
              <w:rPr>
                <w:b/>
                <w:bCs/>
                <w:sz w:val="22"/>
                <w:szCs w:val="22"/>
              </w:rPr>
            </w:pPr>
            <w:r w:rsidRPr="00B3544A">
              <w:rPr>
                <w:b/>
                <w:bCs/>
                <w:sz w:val="22"/>
                <w:szCs w:val="22"/>
              </w:rPr>
              <w:t>Система автоматического водяного пожаротушения и внутреннего противопожарного водопровода</w:t>
            </w:r>
          </w:p>
        </w:tc>
      </w:tr>
      <w:tr w:rsidR="00421981" w:rsidRPr="00B3544A" w14:paraId="52A14F9F" w14:textId="77777777" w:rsidTr="006045FE">
        <w:trPr>
          <w:trHeight w:val="300"/>
        </w:trPr>
        <w:tc>
          <w:tcPr>
            <w:tcW w:w="9480"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76D13313" w14:textId="77777777" w:rsidR="00421981" w:rsidRPr="00B3544A" w:rsidRDefault="00421981" w:rsidP="006045FE">
            <w:pPr>
              <w:widowControl w:val="0"/>
              <w:spacing w:after="0"/>
              <w:jc w:val="center"/>
              <w:rPr>
                <w:sz w:val="22"/>
                <w:szCs w:val="22"/>
                <w:lang w:val="en-US"/>
              </w:rPr>
            </w:pPr>
            <w:proofErr w:type="spellStart"/>
            <w:r w:rsidRPr="00B3544A">
              <w:rPr>
                <w:sz w:val="22"/>
                <w:szCs w:val="22"/>
                <w:lang w:val="en-US"/>
              </w:rPr>
              <w:t>Требуется</w:t>
            </w:r>
            <w:proofErr w:type="spellEnd"/>
          </w:p>
        </w:tc>
      </w:tr>
      <w:tr w:rsidR="00421981" w:rsidRPr="00B3544A" w14:paraId="5121D0FF" w14:textId="77777777" w:rsidTr="006045FE">
        <w:trPr>
          <w:trHeight w:val="615"/>
        </w:trPr>
        <w:tc>
          <w:tcPr>
            <w:tcW w:w="948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11785A03" w14:textId="77777777" w:rsidR="00421981" w:rsidRPr="00B3544A" w:rsidRDefault="00421981" w:rsidP="006045FE">
            <w:pPr>
              <w:widowControl w:val="0"/>
              <w:spacing w:after="0"/>
              <w:jc w:val="center"/>
              <w:rPr>
                <w:b/>
                <w:bCs/>
                <w:sz w:val="22"/>
                <w:szCs w:val="22"/>
                <w:lang w:val="en-US"/>
              </w:rPr>
            </w:pPr>
            <w:proofErr w:type="spellStart"/>
            <w:r w:rsidRPr="00B3544A">
              <w:rPr>
                <w:b/>
                <w:bCs/>
                <w:sz w:val="22"/>
                <w:szCs w:val="22"/>
                <w:lang w:val="en-US"/>
              </w:rPr>
              <w:t>Система</w:t>
            </w:r>
            <w:proofErr w:type="spellEnd"/>
            <w:r w:rsidRPr="00B3544A">
              <w:rPr>
                <w:b/>
                <w:bCs/>
                <w:sz w:val="22"/>
                <w:szCs w:val="22"/>
                <w:lang w:val="en-US"/>
              </w:rPr>
              <w:t xml:space="preserve"> </w:t>
            </w:r>
            <w:proofErr w:type="spellStart"/>
            <w:r w:rsidRPr="00B3544A">
              <w:rPr>
                <w:b/>
                <w:bCs/>
                <w:sz w:val="22"/>
                <w:szCs w:val="22"/>
                <w:lang w:val="en-US"/>
              </w:rPr>
              <w:t>дымоудаления</w:t>
            </w:r>
            <w:proofErr w:type="spellEnd"/>
          </w:p>
        </w:tc>
      </w:tr>
      <w:tr w:rsidR="00421981" w:rsidRPr="00B3544A" w14:paraId="6DB1DCC3" w14:textId="77777777" w:rsidTr="006045FE">
        <w:trPr>
          <w:trHeight w:val="300"/>
        </w:trPr>
        <w:tc>
          <w:tcPr>
            <w:tcW w:w="94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95BB16A" w14:textId="77777777" w:rsidR="00421981" w:rsidRPr="00B3544A" w:rsidRDefault="00421981" w:rsidP="006045FE">
            <w:pPr>
              <w:widowControl w:val="0"/>
              <w:spacing w:after="0"/>
              <w:jc w:val="center"/>
              <w:rPr>
                <w:sz w:val="22"/>
                <w:szCs w:val="22"/>
                <w:lang w:val="en-US"/>
              </w:rPr>
            </w:pPr>
            <w:proofErr w:type="spellStart"/>
            <w:r w:rsidRPr="00B3544A">
              <w:rPr>
                <w:sz w:val="22"/>
                <w:szCs w:val="22"/>
                <w:lang w:val="en-US"/>
              </w:rPr>
              <w:t>Требуется</w:t>
            </w:r>
            <w:proofErr w:type="spellEnd"/>
          </w:p>
        </w:tc>
      </w:tr>
    </w:tbl>
    <w:p w14:paraId="5B6F19F4" w14:textId="77777777" w:rsidR="00421981" w:rsidRPr="00B3544A" w:rsidRDefault="00421981" w:rsidP="00421981">
      <w:pPr>
        <w:widowControl w:val="0"/>
        <w:spacing w:after="0"/>
        <w:rPr>
          <w:sz w:val="22"/>
          <w:szCs w:val="22"/>
        </w:rPr>
      </w:pPr>
    </w:p>
    <w:p w14:paraId="50437BE2" w14:textId="77777777" w:rsidR="00421981" w:rsidRPr="00B3544A" w:rsidRDefault="00421981" w:rsidP="00421981">
      <w:pPr>
        <w:widowControl w:val="0"/>
        <w:spacing w:after="0"/>
        <w:rPr>
          <w:sz w:val="22"/>
          <w:szCs w:val="22"/>
        </w:rPr>
      </w:pPr>
    </w:p>
    <w:tbl>
      <w:tblPr>
        <w:tblW w:w="0" w:type="auto"/>
        <w:tblLook w:val="04A0" w:firstRow="1" w:lastRow="0" w:firstColumn="1" w:lastColumn="0" w:noHBand="0" w:noVBand="1"/>
      </w:tblPr>
      <w:tblGrid>
        <w:gridCol w:w="1832"/>
        <w:gridCol w:w="1942"/>
        <w:gridCol w:w="1870"/>
        <w:gridCol w:w="1006"/>
        <w:gridCol w:w="254"/>
        <w:gridCol w:w="1006"/>
        <w:gridCol w:w="409"/>
        <w:gridCol w:w="317"/>
        <w:gridCol w:w="244"/>
        <w:gridCol w:w="1042"/>
      </w:tblGrid>
      <w:tr w:rsidR="003A7481" w:rsidRPr="003A7481" w14:paraId="1FB57D67" w14:textId="77777777" w:rsidTr="006045FE">
        <w:tc>
          <w:tcPr>
            <w:tcW w:w="1485" w:type="dxa"/>
            <w:shd w:val="clear" w:color="auto" w:fill="auto"/>
          </w:tcPr>
          <w:p w14:paraId="47F46990" w14:textId="77777777" w:rsidR="00421981" w:rsidRPr="00B3544A" w:rsidRDefault="00421981" w:rsidP="006045FE">
            <w:pPr>
              <w:widowControl w:val="0"/>
              <w:spacing w:after="0"/>
              <w:rPr>
                <w:sz w:val="22"/>
                <w:szCs w:val="22"/>
                <w:lang w:val="en-US"/>
              </w:rPr>
            </w:pPr>
            <w:proofErr w:type="spellStart"/>
            <w:r w:rsidRPr="00B3544A">
              <w:rPr>
                <w:sz w:val="22"/>
                <w:szCs w:val="22"/>
                <w:lang w:val="en-US"/>
              </w:rPr>
              <w:t>Заявитель</w:t>
            </w:r>
            <w:proofErr w:type="spellEnd"/>
          </w:p>
        </w:tc>
        <w:tc>
          <w:tcPr>
            <w:tcW w:w="2134" w:type="dxa"/>
            <w:tcBorders>
              <w:bottom w:val="single" w:sz="4" w:space="0" w:color="auto"/>
            </w:tcBorders>
            <w:shd w:val="clear" w:color="auto" w:fill="auto"/>
          </w:tcPr>
          <w:p w14:paraId="068298B3" w14:textId="77777777" w:rsidR="00421981" w:rsidRPr="00B3544A" w:rsidRDefault="00421981" w:rsidP="006045FE">
            <w:pPr>
              <w:widowControl w:val="0"/>
              <w:spacing w:after="0"/>
              <w:rPr>
                <w:sz w:val="22"/>
                <w:szCs w:val="22"/>
                <w:lang w:val="en-US"/>
              </w:rPr>
            </w:pPr>
          </w:p>
        </w:tc>
        <w:tc>
          <w:tcPr>
            <w:tcW w:w="2240" w:type="dxa"/>
            <w:tcBorders>
              <w:bottom w:val="single" w:sz="4" w:space="0" w:color="auto"/>
            </w:tcBorders>
            <w:shd w:val="clear" w:color="auto" w:fill="auto"/>
          </w:tcPr>
          <w:p w14:paraId="5B28C745" w14:textId="77777777" w:rsidR="00421981" w:rsidRPr="00B3544A" w:rsidRDefault="00421981" w:rsidP="006045FE">
            <w:pPr>
              <w:widowControl w:val="0"/>
              <w:spacing w:after="0"/>
              <w:rPr>
                <w:sz w:val="22"/>
                <w:szCs w:val="22"/>
                <w:lang w:val="en-US"/>
              </w:rPr>
            </w:pPr>
          </w:p>
        </w:tc>
        <w:tc>
          <w:tcPr>
            <w:tcW w:w="336" w:type="dxa"/>
            <w:shd w:val="clear" w:color="auto" w:fill="auto"/>
          </w:tcPr>
          <w:p w14:paraId="46717D67" w14:textId="77777777" w:rsidR="00421981" w:rsidRPr="00B3544A" w:rsidRDefault="00421981" w:rsidP="006045FE">
            <w:pPr>
              <w:widowControl w:val="0"/>
              <w:spacing w:after="0"/>
              <w:jc w:val="center"/>
              <w:rPr>
                <w:sz w:val="22"/>
                <w:szCs w:val="22"/>
                <w:lang w:val="en-US"/>
              </w:rPr>
            </w:pPr>
            <w:r w:rsidRPr="00B3544A">
              <w:rPr>
                <w:sz w:val="22"/>
                <w:szCs w:val="22"/>
                <w:lang w:val="en-US"/>
              </w:rPr>
              <w:t>«</w:t>
            </w:r>
          </w:p>
        </w:tc>
        <w:tc>
          <w:tcPr>
            <w:tcW w:w="472" w:type="dxa"/>
            <w:tcBorders>
              <w:bottom w:val="single" w:sz="4" w:space="0" w:color="auto"/>
            </w:tcBorders>
            <w:shd w:val="clear" w:color="auto" w:fill="auto"/>
          </w:tcPr>
          <w:p w14:paraId="0AE4C25F" w14:textId="77777777" w:rsidR="00421981" w:rsidRPr="00B3544A" w:rsidRDefault="00421981" w:rsidP="006045FE">
            <w:pPr>
              <w:widowControl w:val="0"/>
              <w:spacing w:after="0"/>
              <w:jc w:val="center"/>
              <w:rPr>
                <w:sz w:val="22"/>
                <w:szCs w:val="22"/>
                <w:lang w:val="en-US"/>
              </w:rPr>
            </w:pPr>
          </w:p>
        </w:tc>
        <w:tc>
          <w:tcPr>
            <w:tcW w:w="336" w:type="dxa"/>
            <w:shd w:val="clear" w:color="auto" w:fill="auto"/>
          </w:tcPr>
          <w:p w14:paraId="050163D9" w14:textId="77777777" w:rsidR="00421981" w:rsidRPr="00B3544A" w:rsidRDefault="00421981" w:rsidP="006045FE">
            <w:pPr>
              <w:widowControl w:val="0"/>
              <w:spacing w:after="0"/>
              <w:jc w:val="center"/>
              <w:rPr>
                <w:sz w:val="22"/>
                <w:szCs w:val="22"/>
                <w:lang w:val="en-US"/>
              </w:rPr>
            </w:pPr>
            <w:r w:rsidRPr="00B3544A">
              <w:rPr>
                <w:sz w:val="22"/>
                <w:szCs w:val="22"/>
                <w:lang w:val="en-US"/>
              </w:rPr>
              <w:t>»</w:t>
            </w:r>
          </w:p>
        </w:tc>
        <w:tc>
          <w:tcPr>
            <w:tcW w:w="1688" w:type="dxa"/>
            <w:tcBorders>
              <w:bottom w:val="single" w:sz="4" w:space="0" w:color="auto"/>
            </w:tcBorders>
            <w:shd w:val="clear" w:color="auto" w:fill="auto"/>
          </w:tcPr>
          <w:p w14:paraId="21602B30" w14:textId="77777777" w:rsidR="00421981" w:rsidRPr="00B3544A" w:rsidRDefault="00421981" w:rsidP="006045FE">
            <w:pPr>
              <w:widowControl w:val="0"/>
              <w:spacing w:after="0"/>
              <w:jc w:val="center"/>
              <w:rPr>
                <w:sz w:val="22"/>
                <w:szCs w:val="22"/>
                <w:lang w:val="en-US"/>
              </w:rPr>
            </w:pPr>
          </w:p>
        </w:tc>
        <w:tc>
          <w:tcPr>
            <w:tcW w:w="400" w:type="dxa"/>
            <w:shd w:val="clear" w:color="auto" w:fill="auto"/>
          </w:tcPr>
          <w:p w14:paraId="0165A27D" w14:textId="77777777" w:rsidR="00421981" w:rsidRPr="00B3544A" w:rsidRDefault="00421981" w:rsidP="006045FE">
            <w:pPr>
              <w:widowControl w:val="0"/>
              <w:spacing w:after="0"/>
              <w:ind w:left="-131" w:right="-79"/>
              <w:jc w:val="center"/>
              <w:rPr>
                <w:sz w:val="22"/>
                <w:szCs w:val="22"/>
                <w:lang w:val="en-US"/>
              </w:rPr>
            </w:pPr>
            <w:r w:rsidRPr="00B3544A">
              <w:rPr>
                <w:sz w:val="22"/>
                <w:szCs w:val="22"/>
                <w:lang w:val="en-US"/>
              </w:rPr>
              <w:t>20</w:t>
            </w:r>
          </w:p>
        </w:tc>
        <w:tc>
          <w:tcPr>
            <w:tcW w:w="397" w:type="dxa"/>
            <w:tcBorders>
              <w:bottom w:val="single" w:sz="4" w:space="0" w:color="auto"/>
            </w:tcBorders>
            <w:shd w:val="clear" w:color="auto" w:fill="auto"/>
          </w:tcPr>
          <w:p w14:paraId="331744EA" w14:textId="77777777" w:rsidR="00421981" w:rsidRPr="00B3544A" w:rsidRDefault="00421981" w:rsidP="006045FE">
            <w:pPr>
              <w:widowControl w:val="0"/>
              <w:spacing w:after="0"/>
              <w:jc w:val="center"/>
              <w:rPr>
                <w:sz w:val="22"/>
                <w:szCs w:val="22"/>
                <w:lang w:val="en-US"/>
              </w:rPr>
            </w:pPr>
          </w:p>
        </w:tc>
        <w:tc>
          <w:tcPr>
            <w:tcW w:w="509" w:type="dxa"/>
            <w:shd w:val="clear" w:color="auto" w:fill="auto"/>
          </w:tcPr>
          <w:p w14:paraId="1EBBA4FF" w14:textId="77777777" w:rsidR="00421981" w:rsidRPr="00B3544A" w:rsidRDefault="00421981" w:rsidP="006045FE">
            <w:pPr>
              <w:widowControl w:val="0"/>
              <w:spacing w:after="0"/>
              <w:jc w:val="center"/>
              <w:rPr>
                <w:sz w:val="22"/>
                <w:szCs w:val="22"/>
                <w:lang w:val="en-US"/>
              </w:rPr>
            </w:pPr>
            <w:r w:rsidRPr="00B3544A">
              <w:rPr>
                <w:sz w:val="22"/>
                <w:szCs w:val="22"/>
                <w:lang w:val="en-US"/>
              </w:rPr>
              <w:t>г.</w:t>
            </w:r>
          </w:p>
        </w:tc>
      </w:tr>
      <w:tr w:rsidR="00421981" w:rsidRPr="00321CAC" w14:paraId="65EAF62D" w14:textId="77777777" w:rsidTr="006045FE">
        <w:tc>
          <w:tcPr>
            <w:tcW w:w="1485" w:type="dxa"/>
            <w:shd w:val="clear" w:color="auto" w:fill="auto"/>
          </w:tcPr>
          <w:p w14:paraId="1098A170" w14:textId="77777777" w:rsidR="00421981" w:rsidRPr="00321CAC" w:rsidRDefault="00421981" w:rsidP="006045FE">
            <w:pPr>
              <w:widowControl w:val="0"/>
              <w:spacing w:after="0"/>
              <w:rPr>
                <w:sz w:val="22"/>
                <w:szCs w:val="22"/>
                <w:lang w:val="en-US"/>
              </w:rPr>
            </w:pPr>
          </w:p>
        </w:tc>
        <w:tc>
          <w:tcPr>
            <w:tcW w:w="2134" w:type="dxa"/>
            <w:tcBorders>
              <w:top w:val="single" w:sz="4" w:space="0" w:color="auto"/>
            </w:tcBorders>
            <w:shd w:val="clear" w:color="auto" w:fill="auto"/>
          </w:tcPr>
          <w:p w14:paraId="4A760CAF" w14:textId="77777777" w:rsidR="00421981" w:rsidRPr="00321CAC" w:rsidRDefault="00421981" w:rsidP="006045FE">
            <w:pPr>
              <w:widowControl w:val="0"/>
              <w:spacing w:after="0"/>
              <w:jc w:val="center"/>
              <w:rPr>
                <w:sz w:val="22"/>
                <w:szCs w:val="22"/>
                <w:lang w:val="en-US"/>
              </w:rPr>
            </w:pPr>
            <w:r w:rsidRPr="00321CAC">
              <w:rPr>
                <w:sz w:val="22"/>
                <w:szCs w:val="22"/>
                <w:lang w:val="en-US"/>
              </w:rPr>
              <w:t>(</w:t>
            </w:r>
            <w:proofErr w:type="spellStart"/>
            <w:r w:rsidRPr="00321CAC">
              <w:rPr>
                <w:sz w:val="22"/>
                <w:szCs w:val="22"/>
                <w:lang w:val="en-US"/>
              </w:rPr>
              <w:t>Фамилия</w:t>
            </w:r>
            <w:proofErr w:type="spellEnd"/>
            <w:r w:rsidRPr="00321CAC">
              <w:rPr>
                <w:sz w:val="22"/>
                <w:szCs w:val="22"/>
                <w:lang w:val="en-US"/>
              </w:rPr>
              <w:t xml:space="preserve">, </w:t>
            </w:r>
            <w:proofErr w:type="spellStart"/>
            <w:r w:rsidRPr="00321CAC">
              <w:rPr>
                <w:sz w:val="22"/>
                <w:szCs w:val="22"/>
                <w:lang w:val="en-US"/>
              </w:rPr>
              <w:t>инициалы</w:t>
            </w:r>
            <w:proofErr w:type="spellEnd"/>
            <w:r w:rsidRPr="00321CAC">
              <w:rPr>
                <w:sz w:val="22"/>
                <w:szCs w:val="22"/>
                <w:lang w:val="en-US"/>
              </w:rPr>
              <w:t>)</w:t>
            </w:r>
          </w:p>
        </w:tc>
        <w:tc>
          <w:tcPr>
            <w:tcW w:w="2240" w:type="dxa"/>
            <w:tcBorders>
              <w:top w:val="single" w:sz="4" w:space="0" w:color="auto"/>
            </w:tcBorders>
            <w:shd w:val="clear" w:color="auto" w:fill="auto"/>
          </w:tcPr>
          <w:p w14:paraId="2DD1603E" w14:textId="77777777" w:rsidR="00421981" w:rsidRPr="00321CAC" w:rsidRDefault="00421981" w:rsidP="006045FE">
            <w:pPr>
              <w:widowControl w:val="0"/>
              <w:spacing w:after="0"/>
              <w:jc w:val="center"/>
              <w:rPr>
                <w:sz w:val="22"/>
                <w:szCs w:val="22"/>
                <w:lang w:val="en-US"/>
              </w:rPr>
            </w:pPr>
            <w:r w:rsidRPr="00321CAC">
              <w:rPr>
                <w:sz w:val="22"/>
                <w:szCs w:val="22"/>
                <w:lang w:val="en-US"/>
              </w:rPr>
              <w:t>(</w:t>
            </w:r>
            <w:proofErr w:type="spellStart"/>
            <w:r w:rsidRPr="00321CAC">
              <w:rPr>
                <w:sz w:val="22"/>
                <w:szCs w:val="22"/>
                <w:lang w:val="en-US"/>
              </w:rPr>
              <w:t>подпись</w:t>
            </w:r>
            <w:proofErr w:type="spellEnd"/>
            <w:r w:rsidRPr="00321CAC">
              <w:rPr>
                <w:sz w:val="22"/>
                <w:szCs w:val="22"/>
                <w:lang w:val="en-US"/>
              </w:rPr>
              <w:t>)</w:t>
            </w:r>
          </w:p>
        </w:tc>
        <w:tc>
          <w:tcPr>
            <w:tcW w:w="4138" w:type="dxa"/>
            <w:gridSpan w:val="7"/>
            <w:shd w:val="clear" w:color="auto" w:fill="auto"/>
          </w:tcPr>
          <w:p w14:paraId="5465F168" w14:textId="77777777" w:rsidR="00421981" w:rsidRPr="00321CAC" w:rsidRDefault="00421981" w:rsidP="006045FE">
            <w:pPr>
              <w:widowControl w:val="0"/>
              <w:spacing w:after="0"/>
              <w:jc w:val="center"/>
              <w:rPr>
                <w:sz w:val="22"/>
                <w:szCs w:val="22"/>
                <w:lang w:val="en-US"/>
              </w:rPr>
            </w:pPr>
            <w:r w:rsidRPr="00321CAC">
              <w:rPr>
                <w:sz w:val="22"/>
                <w:szCs w:val="22"/>
                <w:lang w:val="en-US"/>
              </w:rPr>
              <w:t>(</w:t>
            </w:r>
            <w:proofErr w:type="spellStart"/>
            <w:r w:rsidRPr="00321CAC">
              <w:rPr>
                <w:sz w:val="22"/>
                <w:szCs w:val="22"/>
                <w:lang w:val="en-US"/>
              </w:rPr>
              <w:t>дата</w:t>
            </w:r>
            <w:proofErr w:type="spellEnd"/>
            <w:r w:rsidRPr="00321CAC">
              <w:rPr>
                <w:sz w:val="22"/>
                <w:szCs w:val="22"/>
                <w:lang w:val="en-US"/>
              </w:rPr>
              <w:t>)</w:t>
            </w:r>
          </w:p>
        </w:tc>
      </w:tr>
    </w:tbl>
    <w:p w14:paraId="4956C74A" w14:textId="77777777" w:rsidR="00421981" w:rsidRDefault="00421981" w:rsidP="00421981">
      <w:pPr>
        <w:spacing w:after="0"/>
        <w:rPr>
          <w:sz w:val="22"/>
          <w:szCs w:val="22"/>
        </w:rPr>
      </w:pPr>
    </w:p>
    <w:p w14:paraId="4F4BA671" w14:textId="4385FA85" w:rsidR="00421981" w:rsidRPr="00421981" w:rsidRDefault="00421981" w:rsidP="00421981">
      <w:pPr>
        <w:spacing w:before="60" w:after="60"/>
        <w:jc w:val="right"/>
        <w:rPr>
          <w:sz w:val="22"/>
          <w:szCs w:val="22"/>
        </w:rPr>
      </w:pPr>
      <w:r w:rsidRPr="00421981">
        <w:rPr>
          <w:sz w:val="22"/>
          <w:szCs w:val="22"/>
        </w:rPr>
        <w:br w:type="page" w:clear="all"/>
      </w:r>
      <w:r w:rsidRPr="00421981">
        <w:rPr>
          <w:sz w:val="22"/>
          <w:szCs w:val="22"/>
        </w:rPr>
        <w:lastRenderedPageBreak/>
        <w:t xml:space="preserve">Приложение № </w:t>
      </w:r>
      <w:r>
        <w:rPr>
          <w:sz w:val="22"/>
          <w:szCs w:val="22"/>
        </w:rPr>
        <w:t>3</w:t>
      </w:r>
    </w:p>
    <w:p w14:paraId="243D1684" w14:textId="77777777" w:rsidR="00421981" w:rsidRPr="00421981" w:rsidRDefault="00421981" w:rsidP="00421981">
      <w:pPr>
        <w:spacing w:before="60" w:after="60"/>
        <w:jc w:val="right"/>
        <w:rPr>
          <w:sz w:val="22"/>
          <w:szCs w:val="22"/>
        </w:rPr>
      </w:pPr>
      <w:r w:rsidRPr="00421981">
        <w:rPr>
          <w:sz w:val="22"/>
          <w:szCs w:val="22"/>
        </w:rPr>
        <w:t>к Инструкции о порядке разработки и передачи</w:t>
      </w:r>
    </w:p>
    <w:p w14:paraId="23F9DAE0" w14:textId="77777777" w:rsidR="00421981" w:rsidRDefault="00421981" w:rsidP="00421981">
      <w:pPr>
        <w:spacing w:before="60" w:after="60"/>
        <w:jc w:val="right"/>
        <w:rPr>
          <w:sz w:val="22"/>
          <w:szCs w:val="22"/>
        </w:rPr>
      </w:pPr>
      <w:r w:rsidRPr="00421981">
        <w:rPr>
          <w:sz w:val="22"/>
          <w:szCs w:val="22"/>
        </w:rPr>
        <w:t>рабочей документации на проведение работ</w:t>
      </w:r>
    </w:p>
    <w:p w14:paraId="578F49B6" w14:textId="77777777" w:rsidR="00421981" w:rsidRDefault="00421981" w:rsidP="00421981">
      <w:pPr>
        <w:spacing w:before="60" w:after="60"/>
        <w:jc w:val="right"/>
        <w:rPr>
          <w:sz w:val="22"/>
          <w:szCs w:val="22"/>
        </w:rPr>
      </w:pPr>
    </w:p>
    <w:p w14:paraId="3A27E76E" w14:textId="77777777" w:rsidR="00421981" w:rsidRPr="00500934" w:rsidRDefault="00421981" w:rsidP="00421981">
      <w:pPr>
        <w:spacing w:before="60" w:after="60"/>
        <w:jc w:val="center"/>
        <w:rPr>
          <w:b/>
          <w:sz w:val="26"/>
          <w:szCs w:val="26"/>
        </w:rPr>
      </w:pPr>
      <w:r w:rsidRPr="00500934">
        <w:rPr>
          <w:b/>
          <w:sz w:val="26"/>
          <w:szCs w:val="26"/>
        </w:rPr>
        <w:t>Защитное ограждение стен</w:t>
      </w:r>
    </w:p>
    <w:p w14:paraId="56959B25" w14:textId="316A56C3" w:rsidR="00421981" w:rsidRPr="00421981" w:rsidRDefault="00421981" w:rsidP="00421981">
      <w:pPr>
        <w:spacing w:before="60" w:after="60"/>
        <w:jc w:val="right"/>
        <w:rPr>
          <w:sz w:val="22"/>
          <w:szCs w:val="22"/>
        </w:rPr>
      </w:pPr>
      <w:r w:rsidRPr="00421981">
        <w:rPr>
          <w:sz w:val="22"/>
          <w:szCs w:val="22"/>
        </w:rPr>
        <w:t xml:space="preserve">  </w:t>
      </w:r>
    </w:p>
    <w:p w14:paraId="01F2FC8F" w14:textId="39E76B99" w:rsidR="00421981" w:rsidRPr="00421981" w:rsidRDefault="00B43204" w:rsidP="00B43204">
      <w:pPr>
        <w:spacing w:after="0"/>
        <w:jc w:val="center"/>
        <w:rPr>
          <w:sz w:val="22"/>
          <w:szCs w:val="22"/>
        </w:rPr>
      </w:pPr>
      <w:r>
        <w:rPr>
          <w:b/>
          <w:noProof/>
          <w:sz w:val="26"/>
          <w:szCs w:val="26"/>
        </w:rPr>
        <w:drawing>
          <wp:inline distT="0" distB="0" distL="0" distR="0" wp14:anchorId="7E1798A1" wp14:editId="4D6B43DB">
            <wp:extent cx="4291343" cy="6072792"/>
            <wp:effectExtent l="0" t="0" r="1270" b="0"/>
            <wp:docPr id="5" name="Рисунок 5" descr="C:\Users\vpronina\AppData\Local\Microsoft\Windows\INetCache\Content.MSO\98A8988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pronina\AppData\Local\Microsoft\Windows\INetCache\Content.MSO\98A89887.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13671" cy="6104389"/>
                    </a:xfrm>
                    <a:prstGeom prst="rect">
                      <a:avLst/>
                    </a:prstGeom>
                    <a:noFill/>
                    <a:ln>
                      <a:noFill/>
                    </a:ln>
                  </pic:spPr>
                </pic:pic>
              </a:graphicData>
            </a:graphic>
          </wp:inline>
        </w:drawing>
      </w:r>
    </w:p>
    <w:p w14:paraId="1C2DA93E" w14:textId="77777777" w:rsidR="00421981" w:rsidRDefault="00421981" w:rsidP="00FB11D2">
      <w:pPr>
        <w:spacing w:before="0" w:after="0"/>
        <w:ind w:left="0" w:firstLine="567"/>
        <w:jc w:val="right"/>
        <w:rPr>
          <w:sz w:val="22"/>
          <w:szCs w:val="22"/>
        </w:rPr>
      </w:pPr>
    </w:p>
    <w:p w14:paraId="35093036" w14:textId="77777777" w:rsidR="00B43204" w:rsidRDefault="00B43204" w:rsidP="00B43204">
      <w:pPr>
        <w:keepNext/>
        <w:keepLines/>
        <w:widowControl w:val="0"/>
        <w:spacing w:before="200" w:after="0"/>
        <w:ind w:left="0"/>
        <w:outlineLvl w:val="2"/>
        <w:rPr>
          <w:b/>
          <w:bCs/>
          <w:sz w:val="26"/>
          <w:szCs w:val="26"/>
        </w:rPr>
      </w:pPr>
    </w:p>
    <w:p w14:paraId="47A873E3" w14:textId="77777777" w:rsidR="00B43204" w:rsidRDefault="00B43204" w:rsidP="00B43204">
      <w:pPr>
        <w:keepNext/>
        <w:keepLines/>
        <w:widowControl w:val="0"/>
        <w:spacing w:before="200" w:after="0"/>
        <w:jc w:val="center"/>
        <w:outlineLvl w:val="2"/>
        <w:rPr>
          <w:b/>
          <w:bCs/>
          <w:sz w:val="26"/>
          <w:szCs w:val="26"/>
        </w:rPr>
      </w:pPr>
    </w:p>
    <w:p w14:paraId="6FCF1517" w14:textId="77777777" w:rsidR="00B43204" w:rsidRDefault="00B43204" w:rsidP="00B43204">
      <w:pPr>
        <w:keepNext/>
        <w:keepLines/>
        <w:widowControl w:val="0"/>
        <w:spacing w:before="200" w:after="0"/>
        <w:jc w:val="center"/>
        <w:outlineLvl w:val="2"/>
        <w:rPr>
          <w:b/>
          <w:bCs/>
          <w:sz w:val="26"/>
          <w:szCs w:val="26"/>
        </w:rPr>
      </w:pPr>
    </w:p>
    <w:p w14:paraId="4FDDDFB4" w14:textId="77777777" w:rsidR="00B43204" w:rsidRDefault="00B43204" w:rsidP="00B43204">
      <w:pPr>
        <w:keepNext/>
        <w:keepLines/>
        <w:widowControl w:val="0"/>
        <w:spacing w:before="200" w:after="0"/>
        <w:ind w:left="0"/>
        <w:outlineLvl w:val="2"/>
        <w:rPr>
          <w:b/>
          <w:bCs/>
          <w:sz w:val="26"/>
          <w:szCs w:val="26"/>
        </w:rPr>
      </w:pPr>
    </w:p>
    <w:p w14:paraId="57B3C8C0" w14:textId="77777777" w:rsidR="00B43204" w:rsidRDefault="00B43204" w:rsidP="00B43204">
      <w:pPr>
        <w:spacing w:before="60" w:after="60"/>
        <w:ind w:left="0" w:right="440"/>
        <w:rPr>
          <w:b/>
          <w:bCs/>
          <w:sz w:val="26"/>
          <w:szCs w:val="26"/>
        </w:rPr>
      </w:pPr>
    </w:p>
    <w:p w14:paraId="207AE4BA" w14:textId="77777777" w:rsidR="00B43204" w:rsidRDefault="00B43204" w:rsidP="00B43204">
      <w:pPr>
        <w:spacing w:before="60" w:after="60"/>
        <w:ind w:left="0" w:right="440"/>
        <w:rPr>
          <w:sz w:val="22"/>
          <w:szCs w:val="22"/>
        </w:rPr>
      </w:pPr>
    </w:p>
    <w:p w14:paraId="6D9E6C5D" w14:textId="77777777" w:rsidR="00B43204" w:rsidRDefault="00B43204" w:rsidP="00B43204">
      <w:pPr>
        <w:spacing w:before="60" w:after="60"/>
        <w:jc w:val="right"/>
        <w:rPr>
          <w:sz w:val="22"/>
          <w:szCs w:val="22"/>
        </w:rPr>
      </w:pPr>
    </w:p>
    <w:p w14:paraId="3AF4EC9D" w14:textId="331646D6" w:rsidR="00B43204" w:rsidRPr="00421981" w:rsidRDefault="00B43204" w:rsidP="00B43204">
      <w:pPr>
        <w:spacing w:before="60" w:after="60"/>
        <w:jc w:val="right"/>
        <w:rPr>
          <w:sz w:val="22"/>
          <w:szCs w:val="22"/>
        </w:rPr>
      </w:pPr>
      <w:r w:rsidRPr="00421981">
        <w:rPr>
          <w:sz w:val="22"/>
          <w:szCs w:val="22"/>
        </w:rPr>
        <w:lastRenderedPageBreak/>
        <w:t xml:space="preserve">Приложение № </w:t>
      </w:r>
      <w:r w:rsidR="00F5223C">
        <w:rPr>
          <w:sz w:val="22"/>
          <w:szCs w:val="22"/>
        </w:rPr>
        <w:t>4</w:t>
      </w:r>
    </w:p>
    <w:p w14:paraId="6126099E" w14:textId="77777777" w:rsidR="00B43204" w:rsidRPr="00421981" w:rsidRDefault="00B43204" w:rsidP="00B43204">
      <w:pPr>
        <w:spacing w:before="60" w:after="60"/>
        <w:jc w:val="right"/>
        <w:rPr>
          <w:sz w:val="22"/>
          <w:szCs w:val="22"/>
        </w:rPr>
      </w:pPr>
      <w:r w:rsidRPr="00421981">
        <w:rPr>
          <w:sz w:val="22"/>
          <w:szCs w:val="22"/>
        </w:rPr>
        <w:t>к Инструкции о порядке разработки и передачи</w:t>
      </w:r>
    </w:p>
    <w:p w14:paraId="0B4BD04A" w14:textId="77777777" w:rsidR="00B43204" w:rsidRDefault="00B43204" w:rsidP="00B43204">
      <w:pPr>
        <w:spacing w:before="60" w:after="60"/>
        <w:jc w:val="right"/>
        <w:rPr>
          <w:sz w:val="22"/>
          <w:szCs w:val="22"/>
        </w:rPr>
      </w:pPr>
      <w:r w:rsidRPr="00421981">
        <w:rPr>
          <w:sz w:val="22"/>
          <w:szCs w:val="22"/>
        </w:rPr>
        <w:t>рабочей документации на проведение работ</w:t>
      </w:r>
    </w:p>
    <w:p w14:paraId="49EF697D" w14:textId="77777777" w:rsidR="00B43204" w:rsidRDefault="00B43204" w:rsidP="00B43204">
      <w:pPr>
        <w:keepNext/>
        <w:keepLines/>
        <w:widowControl w:val="0"/>
        <w:spacing w:before="200" w:after="0"/>
        <w:jc w:val="center"/>
        <w:outlineLvl w:val="2"/>
        <w:rPr>
          <w:b/>
          <w:bCs/>
          <w:sz w:val="26"/>
          <w:szCs w:val="26"/>
        </w:rPr>
      </w:pPr>
    </w:p>
    <w:p w14:paraId="0BAC9FBC" w14:textId="5D3EB695" w:rsidR="00B43204" w:rsidRPr="00B43204" w:rsidRDefault="00B43204" w:rsidP="00B43204">
      <w:pPr>
        <w:keepNext/>
        <w:keepLines/>
        <w:widowControl w:val="0"/>
        <w:spacing w:before="200" w:after="0"/>
        <w:jc w:val="center"/>
        <w:outlineLvl w:val="2"/>
        <w:rPr>
          <w:sz w:val="22"/>
          <w:szCs w:val="22"/>
        </w:rPr>
      </w:pPr>
      <w:r w:rsidRPr="00B43204">
        <w:rPr>
          <w:b/>
          <w:bCs/>
          <w:sz w:val="22"/>
          <w:szCs w:val="22"/>
        </w:rPr>
        <w:t xml:space="preserve">Форма подачи проектной документации на согласование в </w:t>
      </w:r>
      <w:r w:rsidRPr="00B43204">
        <w:rPr>
          <w:b/>
          <w:sz w:val="22"/>
          <w:szCs w:val="22"/>
        </w:rPr>
        <w:t>АО «ОЭЗ «Технополис Москва»</w:t>
      </w:r>
    </w:p>
    <w:p w14:paraId="7878B401" w14:textId="77777777" w:rsidR="00B43204" w:rsidRPr="00B43204" w:rsidRDefault="00B43204" w:rsidP="00B43204">
      <w:pPr>
        <w:spacing w:after="0"/>
        <w:rPr>
          <w:sz w:val="22"/>
          <w:szCs w:val="22"/>
        </w:rPr>
      </w:pPr>
    </w:p>
    <w:p w14:paraId="499E79DB" w14:textId="77777777" w:rsidR="00B43204" w:rsidRPr="00B43204" w:rsidRDefault="00B43204" w:rsidP="00B43204">
      <w:pPr>
        <w:spacing w:after="0"/>
        <w:rPr>
          <w:b/>
          <w:sz w:val="22"/>
          <w:szCs w:val="22"/>
        </w:rPr>
      </w:pPr>
      <w:r w:rsidRPr="00B43204">
        <w:rPr>
          <w:sz w:val="22"/>
          <w:szCs w:val="22"/>
        </w:rPr>
        <w:t>НА БЛАНКЕ ОРГАНИЗАЦИИ</w:t>
      </w:r>
    </w:p>
    <w:p w14:paraId="5FB5AB30" w14:textId="77777777" w:rsidR="00B43204" w:rsidRPr="00B43204" w:rsidRDefault="00B43204" w:rsidP="00B43204">
      <w:pPr>
        <w:widowControl w:val="0"/>
        <w:spacing w:after="0"/>
        <w:ind w:left="5812"/>
        <w:contextualSpacing/>
        <w:rPr>
          <w:sz w:val="22"/>
          <w:szCs w:val="22"/>
        </w:rPr>
      </w:pPr>
    </w:p>
    <w:p w14:paraId="5775281A" w14:textId="77777777" w:rsidR="00B43204" w:rsidRPr="00B43204" w:rsidRDefault="00B43204" w:rsidP="00B43204">
      <w:pPr>
        <w:widowControl w:val="0"/>
        <w:spacing w:after="0"/>
        <w:ind w:left="5812"/>
        <w:contextualSpacing/>
        <w:rPr>
          <w:sz w:val="22"/>
          <w:szCs w:val="22"/>
        </w:rPr>
      </w:pPr>
    </w:p>
    <w:p w14:paraId="44905B37" w14:textId="77777777" w:rsidR="00B43204" w:rsidRPr="00B43204" w:rsidRDefault="00B43204" w:rsidP="00B43204">
      <w:pPr>
        <w:widowControl w:val="0"/>
        <w:spacing w:after="0"/>
        <w:ind w:left="5812"/>
        <w:contextualSpacing/>
        <w:rPr>
          <w:sz w:val="22"/>
          <w:szCs w:val="22"/>
        </w:rPr>
      </w:pPr>
    </w:p>
    <w:p w14:paraId="71082ACA" w14:textId="77777777" w:rsidR="00B43204" w:rsidRPr="00B43204" w:rsidRDefault="00B43204" w:rsidP="00B43204">
      <w:pPr>
        <w:widowControl w:val="0"/>
        <w:spacing w:after="0"/>
        <w:ind w:left="5812"/>
        <w:contextualSpacing/>
        <w:rPr>
          <w:sz w:val="22"/>
          <w:szCs w:val="22"/>
        </w:rPr>
      </w:pPr>
      <w:r w:rsidRPr="00B43204">
        <w:rPr>
          <w:sz w:val="22"/>
          <w:szCs w:val="22"/>
        </w:rPr>
        <w:t>АО «ОЭЗ «Технополис Москва»</w:t>
      </w:r>
    </w:p>
    <w:p w14:paraId="615E711B" w14:textId="77777777" w:rsidR="00B43204" w:rsidRPr="00B43204" w:rsidRDefault="00B43204" w:rsidP="00B43204">
      <w:pPr>
        <w:widowControl w:val="0"/>
        <w:spacing w:after="0"/>
        <w:ind w:left="5529"/>
        <w:contextualSpacing/>
        <w:rPr>
          <w:sz w:val="22"/>
          <w:szCs w:val="22"/>
        </w:rPr>
      </w:pPr>
    </w:p>
    <w:p w14:paraId="7F25FE08" w14:textId="77777777" w:rsidR="00B43204" w:rsidRPr="00B43204" w:rsidRDefault="00B43204" w:rsidP="00B43204">
      <w:pPr>
        <w:widowControl w:val="0"/>
        <w:spacing w:after="0"/>
        <w:ind w:left="5245"/>
        <w:contextualSpacing/>
        <w:rPr>
          <w:sz w:val="22"/>
          <w:szCs w:val="22"/>
        </w:rPr>
      </w:pPr>
    </w:p>
    <w:p w14:paraId="6F8F8851" w14:textId="77777777" w:rsidR="00B43204" w:rsidRPr="00B43204" w:rsidRDefault="00B43204" w:rsidP="00B43204">
      <w:pPr>
        <w:widowControl w:val="0"/>
        <w:spacing w:after="0"/>
        <w:rPr>
          <w:sz w:val="22"/>
          <w:szCs w:val="22"/>
        </w:rPr>
      </w:pPr>
      <w:r w:rsidRPr="00B43204">
        <w:rPr>
          <w:sz w:val="22"/>
          <w:szCs w:val="22"/>
        </w:rPr>
        <w:t>по вопросу согласования</w:t>
      </w:r>
    </w:p>
    <w:p w14:paraId="706D7E97" w14:textId="77777777" w:rsidR="00B43204" w:rsidRPr="00B43204" w:rsidRDefault="00B43204" w:rsidP="00B43204">
      <w:pPr>
        <w:widowControl w:val="0"/>
        <w:spacing w:after="0"/>
        <w:rPr>
          <w:sz w:val="22"/>
          <w:szCs w:val="22"/>
        </w:rPr>
      </w:pPr>
      <w:r w:rsidRPr="00B43204">
        <w:rPr>
          <w:sz w:val="22"/>
          <w:szCs w:val="22"/>
        </w:rPr>
        <w:t>рабочей документации</w:t>
      </w:r>
    </w:p>
    <w:p w14:paraId="339E47BD" w14:textId="77777777" w:rsidR="00B43204" w:rsidRPr="00B43204" w:rsidRDefault="00B43204" w:rsidP="00B43204">
      <w:pPr>
        <w:widowControl w:val="0"/>
        <w:ind w:firstLine="851"/>
        <w:rPr>
          <w:sz w:val="22"/>
          <w:szCs w:val="22"/>
        </w:rPr>
      </w:pPr>
    </w:p>
    <w:p w14:paraId="6F848439" w14:textId="77777777" w:rsidR="00B43204" w:rsidRPr="00B43204" w:rsidRDefault="00B43204" w:rsidP="00B43204">
      <w:pPr>
        <w:widowControl w:val="0"/>
        <w:ind w:firstLine="851"/>
        <w:rPr>
          <w:sz w:val="22"/>
          <w:szCs w:val="22"/>
        </w:rPr>
      </w:pPr>
      <w:r w:rsidRPr="00B43204">
        <w:rPr>
          <w:sz w:val="22"/>
          <w:szCs w:val="22"/>
        </w:rPr>
        <w:t>В соответствие с договором аренды №__________, объект: __________________ направляем на рассмотрение разделы рабочей документации</w:t>
      </w:r>
    </w:p>
    <w:p w14:paraId="49D16C07" w14:textId="77777777" w:rsidR="00B43204" w:rsidRPr="00B43204" w:rsidRDefault="00B43204" w:rsidP="00B43204">
      <w:pPr>
        <w:widowControl w:val="0"/>
        <w:ind w:firstLine="851"/>
        <w:rPr>
          <w:sz w:val="22"/>
          <w:szCs w:val="22"/>
        </w:rPr>
      </w:pPr>
      <w:r w:rsidRPr="00B43204">
        <w:rPr>
          <w:sz w:val="22"/>
          <w:szCs w:val="22"/>
        </w:rPr>
        <w:t>1. Наименование раздела___________, шифр_______;</w:t>
      </w:r>
    </w:p>
    <w:p w14:paraId="022A22FC" w14:textId="77777777" w:rsidR="00B43204" w:rsidRPr="00B43204" w:rsidRDefault="00B43204" w:rsidP="00B43204">
      <w:pPr>
        <w:widowControl w:val="0"/>
        <w:ind w:firstLine="851"/>
        <w:rPr>
          <w:sz w:val="22"/>
          <w:szCs w:val="22"/>
        </w:rPr>
      </w:pPr>
      <w:r w:rsidRPr="00B43204">
        <w:rPr>
          <w:sz w:val="22"/>
          <w:szCs w:val="22"/>
        </w:rPr>
        <w:t>2. Наименование раздела___________, шифр_______;</w:t>
      </w:r>
    </w:p>
    <w:p w14:paraId="258CDA3E" w14:textId="77777777" w:rsidR="00B43204" w:rsidRPr="00B43204" w:rsidRDefault="00B43204" w:rsidP="00B43204">
      <w:pPr>
        <w:widowControl w:val="0"/>
        <w:ind w:firstLine="851"/>
        <w:rPr>
          <w:sz w:val="22"/>
          <w:szCs w:val="22"/>
        </w:rPr>
      </w:pPr>
      <w:r w:rsidRPr="00B43204">
        <w:rPr>
          <w:sz w:val="22"/>
          <w:szCs w:val="22"/>
        </w:rPr>
        <w:t>3. Наименование раздела___________, шифр_______;</w:t>
      </w:r>
    </w:p>
    <w:p w14:paraId="279D34F3" w14:textId="77777777" w:rsidR="00B43204" w:rsidRPr="00B43204" w:rsidRDefault="00B43204" w:rsidP="00B43204">
      <w:pPr>
        <w:widowControl w:val="0"/>
        <w:ind w:firstLine="851"/>
        <w:rPr>
          <w:sz w:val="22"/>
          <w:szCs w:val="22"/>
        </w:rPr>
      </w:pPr>
    </w:p>
    <w:p w14:paraId="55051023" w14:textId="77777777" w:rsidR="00B43204" w:rsidRPr="00B43204" w:rsidRDefault="00B43204" w:rsidP="00B43204">
      <w:pPr>
        <w:widowControl w:val="0"/>
        <w:ind w:firstLine="851"/>
        <w:rPr>
          <w:sz w:val="22"/>
          <w:szCs w:val="22"/>
        </w:rPr>
      </w:pPr>
    </w:p>
    <w:p w14:paraId="3E4901F4" w14:textId="77777777" w:rsidR="00B43204" w:rsidRPr="00B43204" w:rsidRDefault="00B43204" w:rsidP="00B43204">
      <w:pPr>
        <w:widowControl w:val="0"/>
        <w:ind w:firstLine="851"/>
        <w:rPr>
          <w:sz w:val="22"/>
          <w:szCs w:val="22"/>
        </w:rPr>
      </w:pPr>
    </w:p>
    <w:tbl>
      <w:tblPr>
        <w:tblW w:w="0" w:type="auto"/>
        <w:tblLook w:val="04A0" w:firstRow="1" w:lastRow="0" w:firstColumn="1" w:lastColumn="0" w:noHBand="0" w:noVBand="1"/>
      </w:tblPr>
      <w:tblGrid>
        <w:gridCol w:w="1831"/>
        <w:gridCol w:w="1934"/>
        <w:gridCol w:w="1864"/>
        <w:gridCol w:w="1006"/>
        <w:gridCol w:w="256"/>
        <w:gridCol w:w="1006"/>
        <w:gridCol w:w="420"/>
        <w:gridCol w:w="317"/>
        <w:gridCol w:w="246"/>
        <w:gridCol w:w="1042"/>
      </w:tblGrid>
      <w:tr w:rsidR="003A7481" w:rsidRPr="00B43204" w14:paraId="1E2DD8A2" w14:textId="77777777" w:rsidTr="006045FE">
        <w:tc>
          <w:tcPr>
            <w:tcW w:w="1461" w:type="dxa"/>
            <w:shd w:val="clear" w:color="auto" w:fill="auto"/>
          </w:tcPr>
          <w:p w14:paraId="11DCD56B" w14:textId="77777777" w:rsidR="00B43204" w:rsidRPr="00B43204" w:rsidRDefault="00B43204" w:rsidP="006045FE">
            <w:pPr>
              <w:widowControl w:val="0"/>
              <w:spacing w:after="0"/>
              <w:rPr>
                <w:sz w:val="22"/>
                <w:szCs w:val="22"/>
              </w:rPr>
            </w:pPr>
            <w:r w:rsidRPr="00B43204">
              <w:rPr>
                <w:sz w:val="22"/>
                <w:szCs w:val="22"/>
              </w:rPr>
              <w:t>Заявитель</w:t>
            </w:r>
          </w:p>
        </w:tc>
        <w:tc>
          <w:tcPr>
            <w:tcW w:w="2053" w:type="dxa"/>
            <w:tcBorders>
              <w:bottom w:val="single" w:sz="4" w:space="0" w:color="auto"/>
            </w:tcBorders>
            <w:shd w:val="clear" w:color="auto" w:fill="auto"/>
          </w:tcPr>
          <w:p w14:paraId="5FF4334D" w14:textId="77777777" w:rsidR="00B43204" w:rsidRPr="00B43204" w:rsidRDefault="00B43204" w:rsidP="006045FE">
            <w:pPr>
              <w:widowControl w:val="0"/>
              <w:spacing w:after="0"/>
              <w:rPr>
                <w:sz w:val="22"/>
                <w:szCs w:val="22"/>
              </w:rPr>
            </w:pPr>
          </w:p>
        </w:tc>
        <w:tc>
          <w:tcPr>
            <w:tcW w:w="2138" w:type="dxa"/>
            <w:tcBorders>
              <w:bottom w:val="single" w:sz="4" w:space="0" w:color="auto"/>
            </w:tcBorders>
            <w:shd w:val="clear" w:color="auto" w:fill="auto"/>
          </w:tcPr>
          <w:p w14:paraId="3660EB1D" w14:textId="77777777" w:rsidR="00B43204" w:rsidRPr="00B43204" w:rsidRDefault="00B43204" w:rsidP="006045FE">
            <w:pPr>
              <w:widowControl w:val="0"/>
              <w:spacing w:after="0"/>
              <w:rPr>
                <w:sz w:val="22"/>
                <w:szCs w:val="22"/>
              </w:rPr>
            </w:pPr>
          </w:p>
        </w:tc>
        <w:tc>
          <w:tcPr>
            <w:tcW w:w="336" w:type="dxa"/>
            <w:shd w:val="clear" w:color="auto" w:fill="auto"/>
          </w:tcPr>
          <w:p w14:paraId="3F287EB8" w14:textId="77777777" w:rsidR="00B43204" w:rsidRPr="00B43204" w:rsidRDefault="00B43204" w:rsidP="006045FE">
            <w:pPr>
              <w:widowControl w:val="0"/>
              <w:spacing w:after="0"/>
              <w:jc w:val="center"/>
              <w:rPr>
                <w:sz w:val="22"/>
                <w:szCs w:val="22"/>
              </w:rPr>
            </w:pPr>
            <w:r w:rsidRPr="00B43204">
              <w:rPr>
                <w:sz w:val="22"/>
                <w:szCs w:val="22"/>
              </w:rPr>
              <w:t>«</w:t>
            </w:r>
          </w:p>
        </w:tc>
        <w:tc>
          <w:tcPr>
            <w:tcW w:w="447" w:type="dxa"/>
            <w:tcBorders>
              <w:bottom w:val="single" w:sz="4" w:space="0" w:color="auto"/>
            </w:tcBorders>
            <w:shd w:val="clear" w:color="auto" w:fill="auto"/>
          </w:tcPr>
          <w:p w14:paraId="0F9221C1" w14:textId="77777777" w:rsidR="00B43204" w:rsidRPr="00B43204" w:rsidRDefault="00B43204" w:rsidP="006045FE">
            <w:pPr>
              <w:widowControl w:val="0"/>
              <w:spacing w:after="0"/>
              <w:jc w:val="center"/>
              <w:rPr>
                <w:sz w:val="22"/>
                <w:szCs w:val="22"/>
              </w:rPr>
            </w:pPr>
          </w:p>
        </w:tc>
        <w:tc>
          <w:tcPr>
            <w:tcW w:w="336" w:type="dxa"/>
            <w:shd w:val="clear" w:color="auto" w:fill="auto"/>
          </w:tcPr>
          <w:p w14:paraId="74259279" w14:textId="77777777" w:rsidR="00B43204" w:rsidRPr="00B43204" w:rsidRDefault="00B43204" w:rsidP="006045FE">
            <w:pPr>
              <w:widowControl w:val="0"/>
              <w:spacing w:after="0"/>
              <w:jc w:val="center"/>
              <w:rPr>
                <w:sz w:val="22"/>
                <w:szCs w:val="22"/>
              </w:rPr>
            </w:pPr>
            <w:r w:rsidRPr="00B43204">
              <w:rPr>
                <w:sz w:val="22"/>
                <w:szCs w:val="22"/>
              </w:rPr>
              <w:t>»</w:t>
            </w:r>
          </w:p>
        </w:tc>
        <w:tc>
          <w:tcPr>
            <w:tcW w:w="1542" w:type="dxa"/>
            <w:tcBorders>
              <w:bottom w:val="single" w:sz="4" w:space="0" w:color="auto"/>
            </w:tcBorders>
            <w:shd w:val="clear" w:color="auto" w:fill="auto"/>
          </w:tcPr>
          <w:p w14:paraId="60710FFC" w14:textId="77777777" w:rsidR="00B43204" w:rsidRPr="00B43204" w:rsidRDefault="00B43204" w:rsidP="006045FE">
            <w:pPr>
              <w:widowControl w:val="0"/>
              <w:spacing w:after="0"/>
              <w:jc w:val="center"/>
              <w:rPr>
                <w:sz w:val="22"/>
                <w:szCs w:val="22"/>
              </w:rPr>
            </w:pPr>
          </w:p>
        </w:tc>
        <w:tc>
          <w:tcPr>
            <w:tcW w:w="384" w:type="dxa"/>
            <w:shd w:val="clear" w:color="auto" w:fill="auto"/>
          </w:tcPr>
          <w:p w14:paraId="6C7F2344" w14:textId="77777777" w:rsidR="00B43204" w:rsidRPr="00B43204" w:rsidRDefault="00B43204" w:rsidP="006045FE">
            <w:pPr>
              <w:widowControl w:val="0"/>
              <w:spacing w:after="0"/>
              <w:ind w:left="-131" w:right="-79"/>
              <w:jc w:val="center"/>
              <w:rPr>
                <w:sz w:val="22"/>
                <w:szCs w:val="22"/>
              </w:rPr>
            </w:pPr>
            <w:r w:rsidRPr="00B43204">
              <w:rPr>
                <w:sz w:val="22"/>
                <w:szCs w:val="22"/>
              </w:rPr>
              <w:t>20</w:t>
            </w:r>
          </w:p>
        </w:tc>
        <w:tc>
          <w:tcPr>
            <w:tcW w:w="379" w:type="dxa"/>
            <w:tcBorders>
              <w:bottom w:val="single" w:sz="4" w:space="0" w:color="auto"/>
            </w:tcBorders>
            <w:shd w:val="clear" w:color="auto" w:fill="auto"/>
          </w:tcPr>
          <w:p w14:paraId="6478D70B" w14:textId="77777777" w:rsidR="00B43204" w:rsidRPr="00B43204" w:rsidRDefault="00B43204" w:rsidP="006045FE">
            <w:pPr>
              <w:widowControl w:val="0"/>
              <w:spacing w:after="0"/>
              <w:jc w:val="center"/>
              <w:rPr>
                <w:sz w:val="22"/>
                <w:szCs w:val="22"/>
              </w:rPr>
            </w:pPr>
          </w:p>
        </w:tc>
        <w:tc>
          <w:tcPr>
            <w:tcW w:w="495" w:type="dxa"/>
            <w:shd w:val="clear" w:color="auto" w:fill="auto"/>
          </w:tcPr>
          <w:p w14:paraId="0ADEBE0E" w14:textId="77777777" w:rsidR="00B43204" w:rsidRPr="00B43204" w:rsidRDefault="00B43204" w:rsidP="006045FE">
            <w:pPr>
              <w:widowControl w:val="0"/>
              <w:spacing w:after="0"/>
              <w:jc w:val="center"/>
              <w:rPr>
                <w:sz w:val="22"/>
                <w:szCs w:val="22"/>
              </w:rPr>
            </w:pPr>
            <w:r w:rsidRPr="00B43204">
              <w:rPr>
                <w:sz w:val="22"/>
                <w:szCs w:val="22"/>
              </w:rPr>
              <w:t>г.</w:t>
            </w:r>
          </w:p>
        </w:tc>
      </w:tr>
      <w:tr w:rsidR="00B43204" w:rsidRPr="00B43204" w14:paraId="6BFA66AF" w14:textId="77777777" w:rsidTr="006045FE">
        <w:tc>
          <w:tcPr>
            <w:tcW w:w="1461" w:type="dxa"/>
            <w:shd w:val="clear" w:color="auto" w:fill="auto"/>
          </w:tcPr>
          <w:p w14:paraId="29FAB115" w14:textId="77777777" w:rsidR="00B43204" w:rsidRPr="00B43204" w:rsidRDefault="00B43204" w:rsidP="006045FE">
            <w:pPr>
              <w:widowControl w:val="0"/>
              <w:spacing w:after="0"/>
              <w:rPr>
                <w:sz w:val="22"/>
                <w:szCs w:val="22"/>
              </w:rPr>
            </w:pPr>
          </w:p>
        </w:tc>
        <w:tc>
          <w:tcPr>
            <w:tcW w:w="2053" w:type="dxa"/>
            <w:tcBorders>
              <w:top w:val="single" w:sz="4" w:space="0" w:color="auto"/>
            </w:tcBorders>
            <w:shd w:val="clear" w:color="auto" w:fill="auto"/>
          </w:tcPr>
          <w:p w14:paraId="66594B26" w14:textId="77777777" w:rsidR="00B43204" w:rsidRPr="00B43204" w:rsidRDefault="00B43204" w:rsidP="006045FE">
            <w:pPr>
              <w:widowControl w:val="0"/>
              <w:spacing w:after="0"/>
              <w:jc w:val="center"/>
              <w:rPr>
                <w:sz w:val="22"/>
                <w:szCs w:val="22"/>
              </w:rPr>
            </w:pPr>
            <w:r w:rsidRPr="00B43204">
              <w:rPr>
                <w:sz w:val="22"/>
                <w:szCs w:val="22"/>
              </w:rPr>
              <w:t>(Фамилия, инициалы)</w:t>
            </w:r>
          </w:p>
          <w:p w14:paraId="0AA4CFBE" w14:textId="77777777" w:rsidR="00B43204" w:rsidRPr="00B43204" w:rsidRDefault="00B43204" w:rsidP="006045FE">
            <w:pPr>
              <w:widowControl w:val="0"/>
              <w:spacing w:after="0"/>
              <w:rPr>
                <w:sz w:val="22"/>
                <w:szCs w:val="22"/>
              </w:rPr>
            </w:pPr>
          </w:p>
        </w:tc>
        <w:tc>
          <w:tcPr>
            <w:tcW w:w="2138" w:type="dxa"/>
            <w:tcBorders>
              <w:top w:val="single" w:sz="4" w:space="0" w:color="auto"/>
            </w:tcBorders>
            <w:shd w:val="clear" w:color="auto" w:fill="auto"/>
          </w:tcPr>
          <w:p w14:paraId="6FC264D1" w14:textId="77777777" w:rsidR="00B43204" w:rsidRPr="00B43204" w:rsidRDefault="00B43204" w:rsidP="006045FE">
            <w:pPr>
              <w:widowControl w:val="0"/>
              <w:spacing w:after="0"/>
              <w:jc w:val="center"/>
              <w:rPr>
                <w:sz w:val="22"/>
                <w:szCs w:val="22"/>
              </w:rPr>
            </w:pPr>
            <w:r w:rsidRPr="00B43204">
              <w:rPr>
                <w:sz w:val="22"/>
                <w:szCs w:val="22"/>
              </w:rPr>
              <w:t>(подпись)</w:t>
            </w:r>
          </w:p>
        </w:tc>
        <w:tc>
          <w:tcPr>
            <w:tcW w:w="3919" w:type="dxa"/>
            <w:gridSpan w:val="7"/>
            <w:shd w:val="clear" w:color="auto" w:fill="auto"/>
          </w:tcPr>
          <w:p w14:paraId="0FA299FE" w14:textId="77777777" w:rsidR="00B43204" w:rsidRPr="00B43204" w:rsidRDefault="00B43204" w:rsidP="006045FE">
            <w:pPr>
              <w:widowControl w:val="0"/>
              <w:spacing w:after="0"/>
              <w:jc w:val="center"/>
              <w:rPr>
                <w:sz w:val="22"/>
                <w:szCs w:val="22"/>
              </w:rPr>
            </w:pPr>
            <w:r w:rsidRPr="00B43204">
              <w:rPr>
                <w:sz w:val="22"/>
                <w:szCs w:val="22"/>
              </w:rPr>
              <w:t>(дата)</w:t>
            </w:r>
          </w:p>
        </w:tc>
      </w:tr>
    </w:tbl>
    <w:p w14:paraId="0042375F" w14:textId="77777777" w:rsidR="00B43204" w:rsidRPr="00B43204" w:rsidRDefault="00B43204" w:rsidP="00B43204">
      <w:pPr>
        <w:spacing w:before="60" w:after="60"/>
        <w:jc w:val="center"/>
        <w:rPr>
          <w:sz w:val="22"/>
          <w:szCs w:val="22"/>
        </w:rPr>
      </w:pPr>
    </w:p>
    <w:p w14:paraId="0752EB4A" w14:textId="77777777" w:rsidR="00B43204" w:rsidRPr="00500934" w:rsidRDefault="00B43204" w:rsidP="00B43204">
      <w:pPr>
        <w:spacing w:before="60" w:after="60"/>
        <w:jc w:val="center"/>
        <w:rPr>
          <w:sz w:val="26"/>
          <w:szCs w:val="26"/>
        </w:rPr>
      </w:pPr>
    </w:p>
    <w:p w14:paraId="13193D12" w14:textId="77777777" w:rsidR="00B43204" w:rsidRPr="00500934" w:rsidRDefault="00B43204" w:rsidP="00B43204">
      <w:pPr>
        <w:spacing w:before="60" w:after="60"/>
        <w:jc w:val="center"/>
        <w:rPr>
          <w:sz w:val="26"/>
          <w:szCs w:val="26"/>
        </w:rPr>
      </w:pPr>
    </w:p>
    <w:p w14:paraId="0D800901" w14:textId="77777777" w:rsidR="00F5223C" w:rsidRDefault="00F5223C" w:rsidP="00F5223C">
      <w:pPr>
        <w:spacing w:before="60" w:after="60"/>
        <w:jc w:val="right"/>
        <w:rPr>
          <w:sz w:val="22"/>
          <w:szCs w:val="22"/>
        </w:rPr>
      </w:pPr>
    </w:p>
    <w:p w14:paraId="2D59B9DE" w14:textId="77777777" w:rsidR="00F5223C" w:rsidRDefault="00F5223C" w:rsidP="00F5223C">
      <w:pPr>
        <w:spacing w:before="60" w:after="60"/>
        <w:jc w:val="right"/>
        <w:rPr>
          <w:sz w:val="22"/>
          <w:szCs w:val="22"/>
        </w:rPr>
      </w:pPr>
    </w:p>
    <w:p w14:paraId="70AFE307" w14:textId="77777777" w:rsidR="00F5223C" w:rsidRDefault="00F5223C" w:rsidP="00F5223C">
      <w:pPr>
        <w:spacing w:before="60" w:after="60"/>
        <w:jc w:val="right"/>
        <w:rPr>
          <w:sz w:val="22"/>
          <w:szCs w:val="22"/>
        </w:rPr>
      </w:pPr>
    </w:p>
    <w:p w14:paraId="674A5B20" w14:textId="77777777" w:rsidR="00834CE7" w:rsidRDefault="00834CE7" w:rsidP="00321CAC">
      <w:pPr>
        <w:spacing w:before="60" w:after="60"/>
        <w:jc w:val="right"/>
        <w:rPr>
          <w:sz w:val="22"/>
          <w:szCs w:val="22"/>
        </w:rPr>
      </w:pPr>
    </w:p>
    <w:p w14:paraId="411320E9" w14:textId="77777777" w:rsidR="00834CE7" w:rsidRDefault="00834CE7" w:rsidP="00321CAC">
      <w:pPr>
        <w:spacing w:before="60" w:after="60"/>
        <w:jc w:val="right"/>
        <w:rPr>
          <w:sz w:val="22"/>
          <w:szCs w:val="22"/>
        </w:rPr>
      </w:pPr>
    </w:p>
    <w:p w14:paraId="2AA88A0A" w14:textId="77777777" w:rsidR="00834CE7" w:rsidRDefault="00834CE7" w:rsidP="00321CAC">
      <w:pPr>
        <w:spacing w:before="60" w:after="60"/>
        <w:jc w:val="right"/>
        <w:rPr>
          <w:sz w:val="22"/>
          <w:szCs w:val="22"/>
        </w:rPr>
      </w:pPr>
    </w:p>
    <w:p w14:paraId="6DC27C2D" w14:textId="77777777" w:rsidR="00834CE7" w:rsidRDefault="00834CE7" w:rsidP="00321CAC">
      <w:pPr>
        <w:spacing w:before="60" w:after="60"/>
        <w:jc w:val="right"/>
        <w:rPr>
          <w:sz w:val="22"/>
          <w:szCs w:val="22"/>
        </w:rPr>
      </w:pPr>
    </w:p>
    <w:p w14:paraId="6F6AD2A8" w14:textId="77777777" w:rsidR="00834CE7" w:rsidRDefault="00834CE7" w:rsidP="00321CAC">
      <w:pPr>
        <w:spacing w:before="60" w:after="60"/>
        <w:jc w:val="right"/>
        <w:rPr>
          <w:sz w:val="22"/>
          <w:szCs w:val="22"/>
        </w:rPr>
      </w:pPr>
    </w:p>
    <w:p w14:paraId="25690E8D" w14:textId="77777777" w:rsidR="00834CE7" w:rsidRDefault="00834CE7" w:rsidP="00321CAC">
      <w:pPr>
        <w:spacing w:before="60" w:after="60"/>
        <w:jc w:val="right"/>
        <w:rPr>
          <w:sz w:val="22"/>
          <w:szCs w:val="22"/>
        </w:rPr>
      </w:pPr>
    </w:p>
    <w:p w14:paraId="1FEDD3B3" w14:textId="77777777" w:rsidR="00834CE7" w:rsidRDefault="00834CE7" w:rsidP="00321CAC">
      <w:pPr>
        <w:spacing w:before="60" w:after="60"/>
        <w:jc w:val="right"/>
        <w:rPr>
          <w:sz w:val="22"/>
          <w:szCs w:val="22"/>
        </w:rPr>
      </w:pPr>
    </w:p>
    <w:p w14:paraId="36650364" w14:textId="77777777" w:rsidR="00834CE7" w:rsidRDefault="00834CE7" w:rsidP="00321CAC">
      <w:pPr>
        <w:spacing w:before="60" w:after="60"/>
        <w:jc w:val="right"/>
        <w:rPr>
          <w:sz w:val="22"/>
          <w:szCs w:val="22"/>
        </w:rPr>
      </w:pPr>
    </w:p>
    <w:p w14:paraId="47777971" w14:textId="77777777" w:rsidR="00834CE7" w:rsidRDefault="00834CE7" w:rsidP="00321CAC">
      <w:pPr>
        <w:spacing w:before="60" w:after="60"/>
        <w:jc w:val="right"/>
        <w:rPr>
          <w:sz w:val="22"/>
          <w:szCs w:val="22"/>
        </w:rPr>
      </w:pPr>
    </w:p>
    <w:p w14:paraId="7641631D" w14:textId="77777777" w:rsidR="00834CE7" w:rsidRDefault="00834CE7" w:rsidP="00321CAC">
      <w:pPr>
        <w:spacing w:before="60" w:after="60"/>
        <w:jc w:val="right"/>
        <w:rPr>
          <w:sz w:val="22"/>
          <w:szCs w:val="22"/>
        </w:rPr>
      </w:pPr>
    </w:p>
    <w:p w14:paraId="2BC8E1BB" w14:textId="4D7AACBB" w:rsidR="00321CAC" w:rsidRPr="00421981" w:rsidRDefault="00321CAC" w:rsidP="00321CAC">
      <w:pPr>
        <w:spacing w:before="60" w:after="60"/>
        <w:jc w:val="right"/>
        <w:rPr>
          <w:sz w:val="22"/>
          <w:szCs w:val="22"/>
        </w:rPr>
      </w:pPr>
      <w:r w:rsidRPr="00421981">
        <w:rPr>
          <w:sz w:val="22"/>
          <w:szCs w:val="22"/>
        </w:rPr>
        <w:lastRenderedPageBreak/>
        <w:t xml:space="preserve">Приложение № </w:t>
      </w:r>
      <w:r>
        <w:rPr>
          <w:sz w:val="22"/>
          <w:szCs w:val="22"/>
        </w:rPr>
        <w:t>5</w:t>
      </w:r>
    </w:p>
    <w:p w14:paraId="548880E6" w14:textId="77777777" w:rsidR="00321CAC" w:rsidRPr="00421981" w:rsidRDefault="00321CAC" w:rsidP="00321CAC">
      <w:pPr>
        <w:spacing w:before="60" w:after="60"/>
        <w:jc w:val="right"/>
        <w:rPr>
          <w:sz w:val="22"/>
          <w:szCs w:val="22"/>
        </w:rPr>
      </w:pPr>
      <w:r w:rsidRPr="00421981">
        <w:rPr>
          <w:sz w:val="22"/>
          <w:szCs w:val="22"/>
        </w:rPr>
        <w:t>к Инструкции о порядке разработки и передачи</w:t>
      </w:r>
    </w:p>
    <w:p w14:paraId="13C5D9B7" w14:textId="77777777" w:rsidR="00321CAC" w:rsidRDefault="00321CAC" w:rsidP="00321CAC">
      <w:pPr>
        <w:spacing w:before="60" w:after="60"/>
        <w:jc w:val="right"/>
        <w:rPr>
          <w:sz w:val="22"/>
          <w:szCs w:val="22"/>
        </w:rPr>
      </w:pPr>
      <w:r w:rsidRPr="00421981">
        <w:rPr>
          <w:sz w:val="22"/>
          <w:szCs w:val="22"/>
        </w:rPr>
        <w:t>рабочей документации на проведение работ</w:t>
      </w:r>
    </w:p>
    <w:p w14:paraId="0690D14E" w14:textId="77777777" w:rsidR="00321CAC" w:rsidRDefault="00321CAC" w:rsidP="00F5223C">
      <w:pPr>
        <w:spacing w:before="60" w:after="60"/>
        <w:jc w:val="right"/>
        <w:rPr>
          <w:sz w:val="22"/>
          <w:szCs w:val="22"/>
        </w:rPr>
      </w:pPr>
    </w:p>
    <w:p w14:paraId="2714638E" w14:textId="77777777" w:rsidR="00834CE7" w:rsidRPr="00C612A5" w:rsidRDefault="00834CE7" w:rsidP="00834CE7">
      <w:pPr>
        <w:keepNext/>
        <w:keepLines/>
        <w:widowControl w:val="0"/>
        <w:spacing w:before="200" w:after="0"/>
        <w:jc w:val="center"/>
        <w:outlineLvl w:val="2"/>
        <w:rPr>
          <w:sz w:val="22"/>
          <w:szCs w:val="22"/>
        </w:rPr>
      </w:pPr>
      <w:r w:rsidRPr="00C612A5">
        <w:rPr>
          <w:b/>
          <w:bCs/>
          <w:sz w:val="22"/>
          <w:szCs w:val="22"/>
        </w:rPr>
        <w:t xml:space="preserve">Форма повторной подачи проектной документации на рассмотрение в </w:t>
      </w:r>
      <w:r w:rsidRPr="00C612A5">
        <w:rPr>
          <w:b/>
          <w:sz w:val="22"/>
          <w:szCs w:val="22"/>
        </w:rPr>
        <w:t>АО «ОЭЗ «Технополис Москва»</w:t>
      </w:r>
      <w:r w:rsidRPr="00C612A5">
        <w:rPr>
          <w:b/>
          <w:bCs/>
          <w:sz w:val="22"/>
          <w:szCs w:val="22"/>
        </w:rPr>
        <w:t xml:space="preserve"> после корректировки по ранее выданным замечаниям</w:t>
      </w:r>
    </w:p>
    <w:p w14:paraId="543C02C5" w14:textId="77777777" w:rsidR="00834CE7" w:rsidRPr="00C612A5" w:rsidRDefault="00834CE7" w:rsidP="00834CE7">
      <w:pPr>
        <w:spacing w:after="0"/>
        <w:rPr>
          <w:sz w:val="10"/>
          <w:szCs w:val="10"/>
        </w:rPr>
      </w:pPr>
    </w:p>
    <w:p w14:paraId="1D4324A6" w14:textId="77777777" w:rsidR="00834CE7" w:rsidRPr="00C612A5" w:rsidRDefault="00834CE7" w:rsidP="00834CE7">
      <w:pPr>
        <w:spacing w:after="0"/>
        <w:rPr>
          <w:b/>
          <w:sz w:val="22"/>
          <w:szCs w:val="22"/>
        </w:rPr>
      </w:pPr>
      <w:r w:rsidRPr="00C612A5">
        <w:rPr>
          <w:sz w:val="22"/>
          <w:szCs w:val="22"/>
        </w:rPr>
        <w:t>НА БЛАНКЕ ОРГАНИЗАЦИИ</w:t>
      </w:r>
    </w:p>
    <w:p w14:paraId="33E1A90E" w14:textId="77777777" w:rsidR="00834CE7" w:rsidRPr="00C612A5" w:rsidRDefault="00834CE7" w:rsidP="00834CE7">
      <w:pPr>
        <w:widowControl w:val="0"/>
        <w:spacing w:after="0"/>
        <w:ind w:left="5812"/>
        <w:contextualSpacing/>
        <w:rPr>
          <w:sz w:val="22"/>
          <w:szCs w:val="22"/>
        </w:rPr>
      </w:pPr>
      <w:r w:rsidRPr="00C612A5">
        <w:rPr>
          <w:sz w:val="22"/>
          <w:szCs w:val="22"/>
        </w:rPr>
        <w:t>Заместителю генерального директора</w:t>
      </w:r>
    </w:p>
    <w:p w14:paraId="731F5320" w14:textId="77777777" w:rsidR="00834CE7" w:rsidRPr="00C612A5" w:rsidRDefault="00834CE7" w:rsidP="00834CE7">
      <w:pPr>
        <w:widowControl w:val="0"/>
        <w:spacing w:after="0"/>
        <w:ind w:left="5812"/>
        <w:contextualSpacing/>
        <w:rPr>
          <w:sz w:val="22"/>
          <w:szCs w:val="22"/>
        </w:rPr>
      </w:pPr>
      <w:r w:rsidRPr="00C612A5">
        <w:rPr>
          <w:sz w:val="22"/>
          <w:szCs w:val="22"/>
        </w:rPr>
        <w:t>по строительству и эксплуатации</w:t>
      </w:r>
    </w:p>
    <w:p w14:paraId="13C4F90D" w14:textId="77777777" w:rsidR="00834CE7" w:rsidRPr="00C612A5" w:rsidRDefault="00834CE7" w:rsidP="00834CE7">
      <w:pPr>
        <w:widowControl w:val="0"/>
        <w:spacing w:after="0"/>
        <w:ind w:left="5812"/>
        <w:contextualSpacing/>
        <w:rPr>
          <w:sz w:val="22"/>
          <w:szCs w:val="22"/>
        </w:rPr>
      </w:pPr>
      <w:r w:rsidRPr="00C612A5">
        <w:rPr>
          <w:sz w:val="22"/>
          <w:szCs w:val="22"/>
        </w:rPr>
        <w:t>АО «ОЭЗ «Технополис Москва»</w:t>
      </w:r>
    </w:p>
    <w:p w14:paraId="069315F5" w14:textId="77777777" w:rsidR="00834CE7" w:rsidRPr="00C612A5" w:rsidRDefault="00834CE7" w:rsidP="00834CE7">
      <w:pPr>
        <w:widowControl w:val="0"/>
        <w:spacing w:after="0"/>
        <w:ind w:left="5245"/>
        <w:contextualSpacing/>
        <w:rPr>
          <w:sz w:val="22"/>
          <w:szCs w:val="22"/>
        </w:rPr>
      </w:pPr>
    </w:p>
    <w:p w14:paraId="53BE0E40" w14:textId="77777777" w:rsidR="00834CE7" w:rsidRPr="00C612A5" w:rsidRDefault="00834CE7" w:rsidP="00834CE7">
      <w:pPr>
        <w:widowControl w:val="0"/>
        <w:spacing w:after="0"/>
        <w:rPr>
          <w:sz w:val="22"/>
          <w:szCs w:val="22"/>
        </w:rPr>
      </w:pPr>
      <w:r w:rsidRPr="00C612A5">
        <w:rPr>
          <w:sz w:val="22"/>
          <w:szCs w:val="22"/>
        </w:rPr>
        <w:t>о повторном согласовании</w:t>
      </w:r>
    </w:p>
    <w:p w14:paraId="3D359A92" w14:textId="77777777" w:rsidR="00834CE7" w:rsidRPr="00C612A5" w:rsidRDefault="00834CE7" w:rsidP="00834CE7">
      <w:pPr>
        <w:widowControl w:val="0"/>
        <w:spacing w:after="0"/>
        <w:rPr>
          <w:sz w:val="22"/>
          <w:szCs w:val="22"/>
        </w:rPr>
      </w:pPr>
      <w:r w:rsidRPr="00C612A5">
        <w:rPr>
          <w:sz w:val="22"/>
          <w:szCs w:val="22"/>
        </w:rPr>
        <w:t>рабочей документации</w:t>
      </w:r>
    </w:p>
    <w:p w14:paraId="4C77AD67" w14:textId="77777777" w:rsidR="00834CE7" w:rsidRPr="00C612A5" w:rsidRDefault="00834CE7" w:rsidP="00834CE7">
      <w:pPr>
        <w:widowControl w:val="0"/>
        <w:ind w:firstLine="851"/>
        <w:rPr>
          <w:sz w:val="10"/>
          <w:szCs w:val="10"/>
        </w:rPr>
      </w:pPr>
    </w:p>
    <w:p w14:paraId="26442482" w14:textId="77777777" w:rsidR="00834CE7" w:rsidRPr="00C612A5" w:rsidRDefault="00834CE7" w:rsidP="00834CE7">
      <w:pPr>
        <w:widowControl w:val="0"/>
        <w:ind w:firstLine="851"/>
        <w:rPr>
          <w:sz w:val="22"/>
          <w:szCs w:val="22"/>
        </w:rPr>
      </w:pPr>
      <w:r w:rsidRPr="00C612A5">
        <w:rPr>
          <w:sz w:val="22"/>
          <w:szCs w:val="22"/>
        </w:rPr>
        <w:t>В соответствии с договором аренды №__________, объект:___________________ направляем повторно на рассмотрение следующие разделы рабочей документации, откорректированные в соответствии с ранее выданными замечаниями АО «ОЭЗ «Технополис Москва», изложенными в письме от «____» ____________20____ года № _ТМ________:</w:t>
      </w:r>
    </w:p>
    <w:p w14:paraId="1F394BC5" w14:textId="77777777" w:rsidR="00834CE7" w:rsidRPr="00C612A5" w:rsidRDefault="00834CE7" w:rsidP="00834CE7">
      <w:pPr>
        <w:widowControl w:val="0"/>
        <w:ind w:firstLine="851"/>
        <w:rPr>
          <w:sz w:val="22"/>
          <w:szCs w:val="22"/>
        </w:rPr>
      </w:pPr>
      <w:r w:rsidRPr="00C612A5">
        <w:rPr>
          <w:sz w:val="22"/>
          <w:szCs w:val="22"/>
        </w:rPr>
        <w:t>1.</w:t>
      </w:r>
      <w:proofErr w:type="gramStart"/>
      <w:r w:rsidRPr="00C612A5">
        <w:rPr>
          <w:sz w:val="22"/>
          <w:szCs w:val="22"/>
        </w:rPr>
        <w:t xml:space="preserve"> ..</w:t>
      </w:r>
      <w:proofErr w:type="gramEnd"/>
    </w:p>
    <w:p w14:paraId="741C9569" w14:textId="77777777" w:rsidR="00834CE7" w:rsidRPr="00C612A5" w:rsidRDefault="00834CE7" w:rsidP="00834CE7">
      <w:pPr>
        <w:widowControl w:val="0"/>
        <w:ind w:firstLine="851"/>
        <w:rPr>
          <w:sz w:val="22"/>
          <w:szCs w:val="22"/>
        </w:rPr>
      </w:pPr>
      <w:r w:rsidRPr="00C612A5">
        <w:rPr>
          <w:sz w:val="22"/>
          <w:szCs w:val="22"/>
        </w:rPr>
        <w:t>2.</w:t>
      </w:r>
      <w:proofErr w:type="gramStart"/>
      <w:r w:rsidRPr="00C612A5">
        <w:rPr>
          <w:sz w:val="22"/>
          <w:szCs w:val="22"/>
        </w:rPr>
        <w:t xml:space="preserve"> ..</w:t>
      </w:r>
      <w:proofErr w:type="gramEnd"/>
    </w:p>
    <w:p w14:paraId="079CDCFA" w14:textId="77777777" w:rsidR="00834CE7" w:rsidRDefault="00834CE7" w:rsidP="00834CE7">
      <w:pPr>
        <w:widowControl w:val="0"/>
        <w:ind w:firstLine="851"/>
        <w:rPr>
          <w:sz w:val="22"/>
          <w:szCs w:val="22"/>
        </w:rPr>
      </w:pPr>
      <w:r w:rsidRPr="00C612A5">
        <w:rPr>
          <w:sz w:val="22"/>
          <w:szCs w:val="22"/>
        </w:rPr>
        <w:t>Приложение: ___ (кол-во листов)</w:t>
      </w:r>
    </w:p>
    <w:tbl>
      <w:tblPr>
        <w:tblW w:w="0" w:type="auto"/>
        <w:tblLook w:val="04A0" w:firstRow="1" w:lastRow="0" w:firstColumn="1" w:lastColumn="0" w:noHBand="0" w:noVBand="1"/>
      </w:tblPr>
      <w:tblGrid>
        <w:gridCol w:w="1831"/>
        <w:gridCol w:w="1934"/>
        <w:gridCol w:w="1864"/>
        <w:gridCol w:w="1006"/>
        <w:gridCol w:w="256"/>
        <w:gridCol w:w="1006"/>
        <w:gridCol w:w="420"/>
        <w:gridCol w:w="317"/>
        <w:gridCol w:w="246"/>
        <w:gridCol w:w="1042"/>
      </w:tblGrid>
      <w:tr w:rsidR="00834CE7" w:rsidRPr="00834CE7" w14:paraId="2699C4B5" w14:textId="77777777" w:rsidTr="006045FE">
        <w:tc>
          <w:tcPr>
            <w:tcW w:w="1461" w:type="dxa"/>
            <w:shd w:val="clear" w:color="auto" w:fill="auto"/>
          </w:tcPr>
          <w:p w14:paraId="678F4037" w14:textId="77777777" w:rsidR="00834CE7" w:rsidRPr="00834CE7" w:rsidRDefault="00834CE7" w:rsidP="006045FE">
            <w:pPr>
              <w:widowControl w:val="0"/>
              <w:spacing w:after="0"/>
              <w:rPr>
                <w:sz w:val="22"/>
                <w:szCs w:val="22"/>
                <w:lang w:val="en-US"/>
              </w:rPr>
            </w:pPr>
            <w:proofErr w:type="spellStart"/>
            <w:r w:rsidRPr="00834CE7">
              <w:rPr>
                <w:sz w:val="22"/>
                <w:szCs w:val="22"/>
                <w:lang w:val="en-US"/>
              </w:rPr>
              <w:t>Заявитель</w:t>
            </w:r>
            <w:proofErr w:type="spellEnd"/>
          </w:p>
        </w:tc>
        <w:tc>
          <w:tcPr>
            <w:tcW w:w="2053" w:type="dxa"/>
            <w:tcBorders>
              <w:bottom w:val="single" w:sz="4" w:space="0" w:color="auto"/>
            </w:tcBorders>
            <w:shd w:val="clear" w:color="auto" w:fill="auto"/>
          </w:tcPr>
          <w:p w14:paraId="7D9F6408" w14:textId="77777777" w:rsidR="00834CE7" w:rsidRPr="00834CE7" w:rsidRDefault="00834CE7" w:rsidP="006045FE">
            <w:pPr>
              <w:widowControl w:val="0"/>
              <w:spacing w:after="0"/>
              <w:rPr>
                <w:sz w:val="22"/>
                <w:szCs w:val="22"/>
                <w:lang w:val="en-US"/>
              </w:rPr>
            </w:pPr>
          </w:p>
        </w:tc>
        <w:tc>
          <w:tcPr>
            <w:tcW w:w="2138" w:type="dxa"/>
            <w:tcBorders>
              <w:bottom w:val="single" w:sz="4" w:space="0" w:color="auto"/>
            </w:tcBorders>
            <w:shd w:val="clear" w:color="auto" w:fill="auto"/>
          </w:tcPr>
          <w:p w14:paraId="66CD6FE1" w14:textId="77777777" w:rsidR="00834CE7" w:rsidRPr="00834CE7" w:rsidRDefault="00834CE7" w:rsidP="006045FE">
            <w:pPr>
              <w:widowControl w:val="0"/>
              <w:spacing w:after="0"/>
              <w:rPr>
                <w:sz w:val="22"/>
                <w:szCs w:val="22"/>
                <w:lang w:val="en-US"/>
              </w:rPr>
            </w:pPr>
          </w:p>
        </w:tc>
        <w:tc>
          <w:tcPr>
            <w:tcW w:w="336" w:type="dxa"/>
            <w:shd w:val="clear" w:color="auto" w:fill="auto"/>
          </w:tcPr>
          <w:p w14:paraId="7249F702" w14:textId="77777777" w:rsidR="00834CE7" w:rsidRPr="00834CE7" w:rsidRDefault="00834CE7" w:rsidP="006045FE">
            <w:pPr>
              <w:widowControl w:val="0"/>
              <w:spacing w:after="0"/>
              <w:jc w:val="center"/>
              <w:rPr>
                <w:sz w:val="22"/>
                <w:szCs w:val="22"/>
                <w:lang w:val="en-US"/>
              </w:rPr>
            </w:pPr>
            <w:r w:rsidRPr="00834CE7">
              <w:rPr>
                <w:sz w:val="22"/>
                <w:szCs w:val="22"/>
                <w:lang w:val="en-US"/>
              </w:rPr>
              <w:t>«</w:t>
            </w:r>
          </w:p>
        </w:tc>
        <w:tc>
          <w:tcPr>
            <w:tcW w:w="447" w:type="dxa"/>
            <w:tcBorders>
              <w:bottom w:val="single" w:sz="4" w:space="0" w:color="auto"/>
            </w:tcBorders>
            <w:shd w:val="clear" w:color="auto" w:fill="auto"/>
          </w:tcPr>
          <w:p w14:paraId="1A95F3A0" w14:textId="77777777" w:rsidR="00834CE7" w:rsidRPr="00834CE7" w:rsidRDefault="00834CE7" w:rsidP="006045FE">
            <w:pPr>
              <w:widowControl w:val="0"/>
              <w:spacing w:after="0"/>
              <w:jc w:val="center"/>
              <w:rPr>
                <w:sz w:val="22"/>
                <w:szCs w:val="22"/>
                <w:lang w:val="en-US"/>
              </w:rPr>
            </w:pPr>
          </w:p>
        </w:tc>
        <w:tc>
          <w:tcPr>
            <w:tcW w:w="336" w:type="dxa"/>
            <w:shd w:val="clear" w:color="auto" w:fill="auto"/>
          </w:tcPr>
          <w:p w14:paraId="05B00A2F" w14:textId="77777777" w:rsidR="00834CE7" w:rsidRPr="00834CE7" w:rsidRDefault="00834CE7" w:rsidP="006045FE">
            <w:pPr>
              <w:widowControl w:val="0"/>
              <w:spacing w:after="0"/>
              <w:jc w:val="center"/>
              <w:rPr>
                <w:sz w:val="22"/>
                <w:szCs w:val="22"/>
                <w:lang w:val="en-US"/>
              </w:rPr>
            </w:pPr>
            <w:r w:rsidRPr="00834CE7">
              <w:rPr>
                <w:sz w:val="22"/>
                <w:szCs w:val="22"/>
                <w:lang w:val="en-US"/>
              </w:rPr>
              <w:t>»</w:t>
            </w:r>
          </w:p>
        </w:tc>
        <w:tc>
          <w:tcPr>
            <w:tcW w:w="1542" w:type="dxa"/>
            <w:tcBorders>
              <w:bottom w:val="single" w:sz="4" w:space="0" w:color="auto"/>
            </w:tcBorders>
            <w:shd w:val="clear" w:color="auto" w:fill="auto"/>
          </w:tcPr>
          <w:p w14:paraId="4D83645F" w14:textId="77777777" w:rsidR="00834CE7" w:rsidRPr="00834CE7" w:rsidRDefault="00834CE7" w:rsidP="006045FE">
            <w:pPr>
              <w:widowControl w:val="0"/>
              <w:spacing w:after="0"/>
              <w:jc w:val="center"/>
              <w:rPr>
                <w:sz w:val="22"/>
                <w:szCs w:val="22"/>
                <w:lang w:val="en-US"/>
              </w:rPr>
            </w:pPr>
          </w:p>
        </w:tc>
        <w:tc>
          <w:tcPr>
            <w:tcW w:w="384" w:type="dxa"/>
            <w:shd w:val="clear" w:color="auto" w:fill="auto"/>
          </w:tcPr>
          <w:p w14:paraId="44AE6C4D" w14:textId="77777777" w:rsidR="00834CE7" w:rsidRPr="00834CE7" w:rsidRDefault="00834CE7" w:rsidP="006045FE">
            <w:pPr>
              <w:widowControl w:val="0"/>
              <w:spacing w:after="0"/>
              <w:ind w:left="-131" w:right="-79"/>
              <w:jc w:val="center"/>
              <w:rPr>
                <w:sz w:val="22"/>
                <w:szCs w:val="22"/>
                <w:lang w:val="en-US"/>
              </w:rPr>
            </w:pPr>
            <w:r w:rsidRPr="00834CE7">
              <w:rPr>
                <w:sz w:val="22"/>
                <w:szCs w:val="22"/>
                <w:lang w:val="en-US"/>
              </w:rPr>
              <w:t>20</w:t>
            </w:r>
          </w:p>
        </w:tc>
        <w:tc>
          <w:tcPr>
            <w:tcW w:w="379" w:type="dxa"/>
            <w:tcBorders>
              <w:bottom w:val="single" w:sz="4" w:space="0" w:color="auto"/>
            </w:tcBorders>
            <w:shd w:val="clear" w:color="auto" w:fill="auto"/>
          </w:tcPr>
          <w:p w14:paraId="727D8D00" w14:textId="77777777" w:rsidR="00834CE7" w:rsidRPr="00834CE7" w:rsidRDefault="00834CE7" w:rsidP="006045FE">
            <w:pPr>
              <w:widowControl w:val="0"/>
              <w:spacing w:after="0"/>
              <w:jc w:val="center"/>
              <w:rPr>
                <w:sz w:val="22"/>
                <w:szCs w:val="22"/>
                <w:lang w:val="en-US"/>
              </w:rPr>
            </w:pPr>
          </w:p>
        </w:tc>
        <w:tc>
          <w:tcPr>
            <w:tcW w:w="495" w:type="dxa"/>
            <w:shd w:val="clear" w:color="auto" w:fill="auto"/>
          </w:tcPr>
          <w:p w14:paraId="559740B2" w14:textId="77777777" w:rsidR="00834CE7" w:rsidRPr="00834CE7" w:rsidRDefault="00834CE7" w:rsidP="006045FE">
            <w:pPr>
              <w:widowControl w:val="0"/>
              <w:spacing w:after="0"/>
              <w:jc w:val="center"/>
              <w:rPr>
                <w:sz w:val="22"/>
                <w:szCs w:val="22"/>
                <w:lang w:val="en-US"/>
              </w:rPr>
            </w:pPr>
            <w:r w:rsidRPr="00834CE7">
              <w:rPr>
                <w:sz w:val="22"/>
                <w:szCs w:val="22"/>
                <w:lang w:val="en-US"/>
              </w:rPr>
              <w:t>г.</w:t>
            </w:r>
          </w:p>
        </w:tc>
      </w:tr>
      <w:tr w:rsidR="00834CE7" w:rsidRPr="00834CE7" w14:paraId="58E07A70" w14:textId="77777777" w:rsidTr="006045FE">
        <w:tc>
          <w:tcPr>
            <w:tcW w:w="1461" w:type="dxa"/>
            <w:shd w:val="clear" w:color="auto" w:fill="auto"/>
          </w:tcPr>
          <w:p w14:paraId="741C17A3" w14:textId="77777777" w:rsidR="00834CE7" w:rsidRPr="00834CE7" w:rsidRDefault="00834CE7" w:rsidP="006045FE">
            <w:pPr>
              <w:widowControl w:val="0"/>
              <w:spacing w:after="0"/>
              <w:rPr>
                <w:sz w:val="22"/>
                <w:szCs w:val="22"/>
                <w:lang w:val="en-US"/>
              </w:rPr>
            </w:pPr>
          </w:p>
        </w:tc>
        <w:tc>
          <w:tcPr>
            <w:tcW w:w="2053" w:type="dxa"/>
            <w:tcBorders>
              <w:top w:val="single" w:sz="4" w:space="0" w:color="auto"/>
            </w:tcBorders>
            <w:shd w:val="clear" w:color="auto" w:fill="auto"/>
          </w:tcPr>
          <w:p w14:paraId="74C3B7C8" w14:textId="77777777" w:rsidR="00834CE7" w:rsidRPr="00834CE7" w:rsidRDefault="00834CE7" w:rsidP="006045FE">
            <w:pPr>
              <w:widowControl w:val="0"/>
              <w:spacing w:after="0"/>
              <w:jc w:val="center"/>
              <w:rPr>
                <w:sz w:val="22"/>
                <w:szCs w:val="22"/>
              </w:rPr>
            </w:pPr>
            <w:r w:rsidRPr="00834CE7">
              <w:rPr>
                <w:sz w:val="22"/>
                <w:szCs w:val="22"/>
                <w:lang w:val="en-US"/>
              </w:rPr>
              <w:t>(</w:t>
            </w:r>
            <w:proofErr w:type="spellStart"/>
            <w:r w:rsidRPr="00834CE7">
              <w:rPr>
                <w:sz w:val="22"/>
                <w:szCs w:val="22"/>
                <w:lang w:val="en-US"/>
              </w:rPr>
              <w:t>Фамилия</w:t>
            </w:r>
            <w:proofErr w:type="spellEnd"/>
            <w:r w:rsidRPr="00834CE7">
              <w:rPr>
                <w:sz w:val="22"/>
                <w:szCs w:val="22"/>
                <w:lang w:val="en-US"/>
              </w:rPr>
              <w:t xml:space="preserve">, </w:t>
            </w:r>
            <w:proofErr w:type="spellStart"/>
            <w:r w:rsidRPr="00834CE7">
              <w:rPr>
                <w:sz w:val="22"/>
                <w:szCs w:val="22"/>
                <w:lang w:val="en-US"/>
              </w:rPr>
              <w:t>инициалы</w:t>
            </w:r>
            <w:proofErr w:type="spellEnd"/>
            <w:r w:rsidRPr="00834CE7">
              <w:rPr>
                <w:sz w:val="22"/>
                <w:szCs w:val="22"/>
                <w:lang w:val="en-US"/>
              </w:rPr>
              <w:t>)</w:t>
            </w:r>
          </w:p>
        </w:tc>
        <w:tc>
          <w:tcPr>
            <w:tcW w:w="2138" w:type="dxa"/>
            <w:tcBorders>
              <w:top w:val="single" w:sz="4" w:space="0" w:color="auto"/>
            </w:tcBorders>
            <w:shd w:val="clear" w:color="auto" w:fill="auto"/>
          </w:tcPr>
          <w:p w14:paraId="136E5F55" w14:textId="77777777" w:rsidR="00834CE7" w:rsidRPr="00834CE7" w:rsidRDefault="00834CE7" w:rsidP="006045FE">
            <w:pPr>
              <w:widowControl w:val="0"/>
              <w:spacing w:after="0"/>
              <w:jc w:val="center"/>
              <w:rPr>
                <w:sz w:val="22"/>
                <w:szCs w:val="22"/>
                <w:lang w:val="en-US"/>
              </w:rPr>
            </w:pPr>
            <w:r w:rsidRPr="00834CE7">
              <w:rPr>
                <w:sz w:val="22"/>
                <w:szCs w:val="22"/>
                <w:lang w:val="en-US"/>
              </w:rPr>
              <w:t>(</w:t>
            </w:r>
            <w:proofErr w:type="spellStart"/>
            <w:r w:rsidRPr="00834CE7">
              <w:rPr>
                <w:sz w:val="22"/>
                <w:szCs w:val="22"/>
                <w:lang w:val="en-US"/>
              </w:rPr>
              <w:t>подпись</w:t>
            </w:r>
            <w:proofErr w:type="spellEnd"/>
            <w:r w:rsidRPr="00834CE7">
              <w:rPr>
                <w:sz w:val="22"/>
                <w:szCs w:val="22"/>
                <w:lang w:val="en-US"/>
              </w:rPr>
              <w:t>)</w:t>
            </w:r>
          </w:p>
        </w:tc>
        <w:tc>
          <w:tcPr>
            <w:tcW w:w="3919" w:type="dxa"/>
            <w:gridSpan w:val="7"/>
            <w:shd w:val="clear" w:color="auto" w:fill="auto"/>
          </w:tcPr>
          <w:p w14:paraId="0C4BF41B" w14:textId="77777777" w:rsidR="00834CE7" w:rsidRPr="00834CE7" w:rsidRDefault="00834CE7" w:rsidP="006045FE">
            <w:pPr>
              <w:widowControl w:val="0"/>
              <w:spacing w:after="0"/>
              <w:jc w:val="center"/>
              <w:rPr>
                <w:sz w:val="22"/>
                <w:szCs w:val="22"/>
                <w:lang w:val="en-US"/>
              </w:rPr>
            </w:pPr>
            <w:r w:rsidRPr="00834CE7">
              <w:rPr>
                <w:sz w:val="22"/>
                <w:szCs w:val="22"/>
                <w:lang w:val="en-US"/>
              </w:rPr>
              <w:t>(</w:t>
            </w:r>
            <w:proofErr w:type="spellStart"/>
            <w:r w:rsidRPr="00834CE7">
              <w:rPr>
                <w:sz w:val="22"/>
                <w:szCs w:val="22"/>
                <w:lang w:val="en-US"/>
              </w:rPr>
              <w:t>дата</w:t>
            </w:r>
            <w:proofErr w:type="spellEnd"/>
            <w:r w:rsidRPr="00834CE7">
              <w:rPr>
                <w:sz w:val="22"/>
                <w:szCs w:val="22"/>
                <w:lang w:val="en-US"/>
              </w:rPr>
              <w:t>)</w:t>
            </w:r>
          </w:p>
        </w:tc>
      </w:tr>
    </w:tbl>
    <w:tbl>
      <w:tblPr>
        <w:tblStyle w:val="1e"/>
        <w:tblW w:w="9927" w:type="dxa"/>
        <w:tblInd w:w="-5" w:type="dxa"/>
        <w:tblLook w:val="04A0" w:firstRow="1" w:lastRow="0" w:firstColumn="1" w:lastColumn="0" w:noHBand="0" w:noVBand="1"/>
      </w:tblPr>
      <w:tblGrid>
        <w:gridCol w:w="1117"/>
        <w:gridCol w:w="1758"/>
        <w:gridCol w:w="1517"/>
        <w:gridCol w:w="1655"/>
        <w:gridCol w:w="1733"/>
        <w:gridCol w:w="2147"/>
      </w:tblGrid>
      <w:tr w:rsidR="00C612A5" w:rsidRPr="00834CE7" w14:paraId="650DCD86" w14:textId="77777777" w:rsidTr="00834CE7">
        <w:tc>
          <w:tcPr>
            <w:tcW w:w="968" w:type="dxa"/>
            <w:tcBorders>
              <w:top w:val="none" w:sz="4" w:space="0" w:color="000000"/>
              <w:left w:val="none" w:sz="4" w:space="0" w:color="000000"/>
              <w:bottom w:val="none" w:sz="4" w:space="0" w:color="000000"/>
              <w:right w:val="none" w:sz="4" w:space="0" w:color="000000"/>
            </w:tcBorders>
          </w:tcPr>
          <w:p w14:paraId="728CEA06" w14:textId="77777777" w:rsidR="00834CE7" w:rsidRPr="00834CE7" w:rsidRDefault="00834CE7" w:rsidP="006045FE">
            <w:pPr>
              <w:jc w:val="center"/>
              <w:rPr>
                <w:rFonts w:ascii="Times New Roman" w:hAnsi="Times New Roman"/>
                <w:sz w:val="22"/>
              </w:rPr>
            </w:pPr>
          </w:p>
        </w:tc>
        <w:tc>
          <w:tcPr>
            <w:tcW w:w="1850" w:type="dxa"/>
            <w:tcBorders>
              <w:top w:val="none" w:sz="4" w:space="0" w:color="000000"/>
              <w:left w:val="none" w:sz="4" w:space="0" w:color="000000"/>
              <w:bottom w:val="none" w:sz="4" w:space="0" w:color="000000"/>
              <w:right w:val="none" w:sz="4" w:space="0" w:color="000000"/>
            </w:tcBorders>
          </w:tcPr>
          <w:p w14:paraId="22FAD487" w14:textId="77777777" w:rsidR="00834CE7" w:rsidRPr="00834CE7" w:rsidRDefault="00834CE7" w:rsidP="006045FE">
            <w:pPr>
              <w:jc w:val="center"/>
              <w:rPr>
                <w:rFonts w:ascii="Times New Roman" w:hAnsi="Times New Roman"/>
                <w:sz w:val="22"/>
              </w:rPr>
            </w:pPr>
          </w:p>
        </w:tc>
        <w:tc>
          <w:tcPr>
            <w:tcW w:w="1682" w:type="dxa"/>
            <w:tcBorders>
              <w:top w:val="none" w:sz="4" w:space="0" w:color="000000"/>
              <w:left w:val="none" w:sz="4" w:space="0" w:color="000000"/>
              <w:bottom w:val="none" w:sz="4" w:space="0" w:color="000000"/>
              <w:right w:val="none" w:sz="4" w:space="0" w:color="000000"/>
            </w:tcBorders>
          </w:tcPr>
          <w:p w14:paraId="0BB80B8C" w14:textId="77777777" w:rsidR="00834CE7" w:rsidRPr="00834CE7" w:rsidRDefault="00834CE7" w:rsidP="006045FE">
            <w:pPr>
              <w:jc w:val="center"/>
              <w:rPr>
                <w:rFonts w:ascii="Times New Roman" w:hAnsi="Times New Roman"/>
                <w:sz w:val="22"/>
              </w:rPr>
            </w:pPr>
          </w:p>
        </w:tc>
        <w:tc>
          <w:tcPr>
            <w:tcW w:w="1805" w:type="dxa"/>
            <w:tcBorders>
              <w:top w:val="none" w:sz="4" w:space="0" w:color="000000"/>
              <w:left w:val="none" w:sz="4" w:space="0" w:color="000000"/>
              <w:bottom w:val="none" w:sz="4" w:space="0" w:color="000000"/>
              <w:right w:val="none" w:sz="4" w:space="0" w:color="000000"/>
            </w:tcBorders>
          </w:tcPr>
          <w:p w14:paraId="2E9FBECB" w14:textId="77777777" w:rsidR="00834CE7" w:rsidRPr="00834CE7" w:rsidRDefault="00834CE7" w:rsidP="006045FE">
            <w:pPr>
              <w:jc w:val="center"/>
              <w:rPr>
                <w:rFonts w:ascii="Times New Roman" w:hAnsi="Times New Roman"/>
                <w:sz w:val="22"/>
              </w:rPr>
            </w:pPr>
          </w:p>
        </w:tc>
        <w:tc>
          <w:tcPr>
            <w:tcW w:w="1874" w:type="dxa"/>
            <w:tcBorders>
              <w:top w:val="none" w:sz="4" w:space="0" w:color="000000"/>
              <w:left w:val="none" w:sz="4" w:space="0" w:color="000000"/>
              <w:bottom w:val="none" w:sz="4" w:space="0" w:color="000000"/>
              <w:right w:val="none" w:sz="4" w:space="0" w:color="000000"/>
            </w:tcBorders>
          </w:tcPr>
          <w:p w14:paraId="41674FC8" w14:textId="77777777" w:rsidR="00834CE7" w:rsidRPr="00834CE7" w:rsidRDefault="00834CE7" w:rsidP="006045FE">
            <w:pPr>
              <w:jc w:val="center"/>
              <w:rPr>
                <w:rFonts w:ascii="Times New Roman" w:hAnsi="Times New Roman"/>
                <w:sz w:val="22"/>
              </w:rPr>
            </w:pPr>
          </w:p>
        </w:tc>
        <w:tc>
          <w:tcPr>
            <w:tcW w:w="1748" w:type="dxa"/>
            <w:tcBorders>
              <w:top w:val="none" w:sz="4" w:space="0" w:color="000000"/>
              <w:left w:val="none" w:sz="4" w:space="0" w:color="000000"/>
              <w:bottom w:val="none" w:sz="4" w:space="0" w:color="000000"/>
              <w:right w:val="none" w:sz="4" w:space="0" w:color="000000"/>
            </w:tcBorders>
          </w:tcPr>
          <w:p w14:paraId="336C83EC" w14:textId="77777777" w:rsidR="00834CE7" w:rsidRPr="00834CE7" w:rsidRDefault="00834CE7" w:rsidP="006045FE">
            <w:pPr>
              <w:jc w:val="right"/>
              <w:rPr>
                <w:rFonts w:ascii="Times New Roman" w:hAnsi="Times New Roman"/>
                <w:sz w:val="22"/>
              </w:rPr>
            </w:pPr>
            <w:r w:rsidRPr="00834CE7">
              <w:rPr>
                <w:rFonts w:ascii="Times New Roman" w:hAnsi="Times New Roman"/>
                <w:sz w:val="22"/>
              </w:rPr>
              <w:t>Приложение:</w:t>
            </w:r>
          </w:p>
        </w:tc>
      </w:tr>
      <w:tr w:rsidR="00C612A5" w:rsidRPr="00834CE7" w14:paraId="2076078B" w14:textId="77777777" w:rsidTr="00834CE7">
        <w:trPr>
          <w:trHeight w:val="1012"/>
        </w:trPr>
        <w:tc>
          <w:tcPr>
            <w:tcW w:w="968" w:type="dxa"/>
          </w:tcPr>
          <w:p w14:paraId="5D9270E2" w14:textId="77777777" w:rsidR="00834CE7" w:rsidRPr="00834CE7" w:rsidRDefault="00834CE7" w:rsidP="00C612A5">
            <w:pPr>
              <w:ind w:left="-36"/>
              <w:jc w:val="center"/>
              <w:rPr>
                <w:rFonts w:ascii="Times New Roman" w:hAnsi="Times New Roman"/>
                <w:sz w:val="22"/>
              </w:rPr>
            </w:pPr>
            <w:r w:rsidRPr="00834CE7">
              <w:rPr>
                <w:rFonts w:ascii="Times New Roman" w:hAnsi="Times New Roman"/>
                <w:sz w:val="22"/>
              </w:rPr>
              <w:t>№ п/п</w:t>
            </w:r>
          </w:p>
        </w:tc>
        <w:tc>
          <w:tcPr>
            <w:tcW w:w="1850" w:type="dxa"/>
          </w:tcPr>
          <w:p w14:paraId="56017AD2" w14:textId="77777777" w:rsidR="00834CE7" w:rsidRPr="00834CE7" w:rsidRDefault="00834CE7" w:rsidP="00C612A5">
            <w:pPr>
              <w:ind w:left="94"/>
              <w:jc w:val="center"/>
              <w:rPr>
                <w:rFonts w:ascii="Times New Roman" w:hAnsi="Times New Roman"/>
                <w:sz w:val="22"/>
              </w:rPr>
            </w:pPr>
            <w:r w:rsidRPr="00834CE7">
              <w:rPr>
                <w:rFonts w:ascii="Times New Roman" w:hAnsi="Times New Roman"/>
                <w:sz w:val="22"/>
              </w:rPr>
              <w:t>Наименование раздела проекта и шифр</w:t>
            </w:r>
          </w:p>
        </w:tc>
        <w:tc>
          <w:tcPr>
            <w:tcW w:w="1682" w:type="dxa"/>
          </w:tcPr>
          <w:p w14:paraId="11D1B9A3" w14:textId="77777777" w:rsidR="00834CE7" w:rsidRPr="00834CE7" w:rsidRDefault="00834CE7" w:rsidP="00C612A5">
            <w:pPr>
              <w:ind w:left="0"/>
              <w:jc w:val="center"/>
              <w:rPr>
                <w:rFonts w:ascii="Times New Roman" w:hAnsi="Times New Roman"/>
                <w:sz w:val="22"/>
              </w:rPr>
            </w:pPr>
            <w:r w:rsidRPr="00834CE7">
              <w:rPr>
                <w:rFonts w:ascii="Times New Roman" w:hAnsi="Times New Roman"/>
                <w:sz w:val="22"/>
              </w:rPr>
              <w:t>Замечание отступление</w:t>
            </w:r>
          </w:p>
        </w:tc>
        <w:tc>
          <w:tcPr>
            <w:tcW w:w="1805" w:type="dxa"/>
          </w:tcPr>
          <w:p w14:paraId="35CB528B" w14:textId="77777777" w:rsidR="00834CE7" w:rsidRPr="00834CE7" w:rsidRDefault="00834CE7" w:rsidP="00C612A5">
            <w:pPr>
              <w:ind w:left="0"/>
              <w:jc w:val="center"/>
              <w:rPr>
                <w:rFonts w:ascii="Times New Roman" w:hAnsi="Times New Roman"/>
                <w:sz w:val="22"/>
              </w:rPr>
            </w:pPr>
            <w:r w:rsidRPr="00834CE7">
              <w:rPr>
                <w:rFonts w:ascii="Times New Roman" w:hAnsi="Times New Roman"/>
                <w:sz w:val="22"/>
              </w:rPr>
              <w:t>Предлагаемое решение или ответ на замечание</w:t>
            </w:r>
          </w:p>
        </w:tc>
        <w:tc>
          <w:tcPr>
            <w:tcW w:w="1874" w:type="dxa"/>
          </w:tcPr>
          <w:p w14:paraId="542A7E67" w14:textId="77777777" w:rsidR="00834CE7" w:rsidRPr="00834CE7" w:rsidRDefault="00834CE7" w:rsidP="00C612A5">
            <w:pPr>
              <w:ind w:left="0"/>
              <w:jc w:val="center"/>
              <w:rPr>
                <w:rFonts w:ascii="Times New Roman" w:hAnsi="Times New Roman"/>
                <w:sz w:val="22"/>
              </w:rPr>
            </w:pPr>
            <w:r w:rsidRPr="00834CE7">
              <w:rPr>
                <w:rFonts w:ascii="Times New Roman" w:hAnsi="Times New Roman"/>
                <w:sz w:val="22"/>
              </w:rPr>
              <w:t>Том и лист внесения корректировки</w:t>
            </w:r>
          </w:p>
        </w:tc>
        <w:tc>
          <w:tcPr>
            <w:tcW w:w="1748" w:type="dxa"/>
          </w:tcPr>
          <w:p w14:paraId="7D40226F" w14:textId="77777777" w:rsidR="00834CE7" w:rsidRPr="00834CE7" w:rsidRDefault="00834CE7" w:rsidP="00C612A5">
            <w:pPr>
              <w:ind w:left="54"/>
              <w:jc w:val="center"/>
              <w:rPr>
                <w:rFonts w:ascii="Times New Roman" w:hAnsi="Times New Roman"/>
                <w:sz w:val="22"/>
              </w:rPr>
            </w:pPr>
            <w:r w:rsidRPr="00834CE7">
              <w:rPr>
                <w:rFonts w:ascii="Times New Roman" w:hAnsi="Times New Roman"/>
                <w:sz w:val="22"/>
              </w:rPr>
              <w:t>Примечание</w:t>
            </w:r>
          </w:p>
        </w:tc>
      </w:tr>
      <w:tr w:rsidR="00C612A5" w:rsidRPr="00834CE7" w14:paraId="6C7E5179" w14:textId="77777777" w:rsidTr="00834CE7">
        <w:tc>
          <w:tcPr>
            <w:tcW w:w="968" w:type="dxa"/>
          </w:tcPr>
          <w:p w14:paraId="6B0C25B4" w14:textId="77777777" w:rsidR="00834CE7" w:rsidRPr="00834CE7" w:rsidRDefault="00834CE7" w:rsidP="006045FE">
            <w:pPr>
              <w:rPr>
                <w:rFonts w:ascii="Times New Roman" w:hAnsi="Times New Roman"/>
                <w:sz w:val="22"/>
              </w:rPr>
            </w:pPr>
            <w:r w:rsidRPr="00834CE7">
              <w:rPr>
                <w:rFonts w:ascii="Times New Roman" w:hAnsi="Times New Roman"/>
                <w:sz w:val="22"/>
              </w:rPr>
              <w:t>1</w:t>
            </w:r>
          </w:p>
        </w:tc>
        <w:tc>
          <w:tcPr>
            <w:tcW w:w="1850" w:type="dxa"/>
          </w:tcPr>
          <w:p w14:paraId="4C0F4BCC" w14:textId="77777777" w:rsidR="00834CE7" w:rsidRPr="00834CE7" w:rsidRDefault="00834CE7" w:rsidP="006045FE">
            <w:pPr>
              <w:rPr>
                <w:rFonts w:ascii="Times New Roman" w:hAnsi="Times New Roman"/>
                <w:sz w:val="22"/>
              </w:rPr>
            </w:pPr>
          </w:p>
        </w:tc>
        <w:tc>
          <w:tcPr>
            <w:tcW w:w="1682" w:type="dxa"/>
          </w:tcPr>
          <w:p w14:paraId="01DBB00C" w14:textId="77777777" w:rsidR="00834CE7" w:rsidRPr="00834CE7" w:rsidRDefault="00834CE7" w:rsidP="006045FE">
            <w:pPr>
              <w:rPr>
                <w:rFonts w:ascii="Times New Roman" w:hAnsi="Times New Roman"/>
                <w:sz w:val="22"/>
              </w:rPr>
            </w:pPr>
          </w:p>
        </w:tc>
        <w:tc>
          <w:tcPr>
            <w:tcW w:w="1805" w:type="dxa"/>
          </w:tcPr>
          <w:p w14:paraId="63FD7527" w14:textId="77777777" w:rsidR="00834CE7" w:rsidRPr="00834CE7" w:rsidRDefault="00834CE7" w:rsidP="006045FE">
            <w:pPr>
              <w:rPr>
                <w:rFonts w:ascii="Times New Roman" w:hAnsi="Times New Roman"/>
                <w:sz w:val="22"/>
              </w:rPr>
            </w:pPr>
          </w:p>
        </w:tc>
        <w:tc>
          <w:tcPr>
            <w:tcW w:w="1874" w:type="dxa"/>
          </w:tcPr>
          <w:p w14:paraId="0D844D3D" w14:textId="77777777" w:rsidR="00834CE7" w:rsidRPr="00834CE7" w:rsidRDefault="00834CE7" w:rsidP="006045FE">
            <w:pPr>
              <w:rPr>
                <w:rFonts w:ascii="Times New Roman" w:hAnsi="Times New Roman"/>
                <w:sz w:val="22"/>
              </w:rPr>
            </w:pPr>
          </w:p>
        </w:tc>
        <w:tc>
          <w:tcPr>
            <w:tcW w:w="1748" w:type="dxa"/>
          </w:tcPr>
          <w:p w14:paraId="2793CF24" w14:textId="77777777" w:rsidR="00834CE7" w:rsidRPr="00834CE7" w:rsidRDefault="00834CE7" w:rsidP="006045FE">
            <w:pPr>
              <w:rPr>
                <w:rFonts w:ascii="Times New Roman" w:hAnsi="Times New Roman"/>
                <w:sz w:val="22"/>
              </w:rPr>
            </w:pPr>
          </w:p>
        </w:tc>
      </w:tr>
      <w:tr w:rsidR="00C612A5" w:rsidRPr="00834CE7" w14:paraId="30D9D1E3" w14:textId="77777777" w:rsidTr="00834CE7">
        <w:tc>
          <w:tcPr>
            <w:tcW w:w="968" w:type="dxa"/>
          </w:tcPr>
          <w:p w14:paraId="45086E0B" w14:textId="77777777" w:rsidR="00834CE7" w:rsidRPr="00834CE7" w:rsidRDefault="00834CE7" w:rsidP="006045FE">
            <w:pPr>
              <w:rPr>
                <w:rFonts w:ascii="Times New Roman" w:hAnsi="Times New Roman"/>
                <w:sz w:val="22"/>
              </w:rPr>
            </w:pPr>
            <w:r w:rsidRPr="00834CE7">
              <w:rPr>
                <w:rFonts w:ascii="Times New Roman" w:hAnsi="Times New Roman"/>
                <w:sz w:val="22"/>
              </w:rPr>
              <w:t>2</w:t>
            </w:r>
          </w:p>
        </w:tc>
        <w:tc>
          <w:tcPr>
            <w:tcW w:w="1850" w:type="dxa"/>
          </w:tcPr>
          <w:p w14:paraId="6F7262CD" w14:textId="77777777" w:rsidR="00834CE7" w:rsidRPr="00834CE7" w:rsidRDefault="00834CE7" w:rsidP="006045FE">
            <w:pPr>
              <w:rPr>
                <w:rFonts w:ascii="Times New Roman" w:hAnsi="Times New Roman"/>
                <w:sz w:val="22"/>
              </w:rPr>
            </w:pPr>
          </w:p>
        </w:tc>
        <w:tc>
          <w:tcPr>
            <w:tcW w:w="1682" w:type="dxa"/>
          </w:tcPr>
          <w:p w14:paraId="12454544" w14:textId="77777777" w:rsidR="00834CE7" w:rsidRPr="00834CE7" w:rsidRDefault="00834CE7" w:rsidP="006045FE">
            <w:pPr>
              <w:rPr>
                <w:rFonts w:ascii="Times New Roman" w:hAnsi="Times New Roman"/>
                <w:sz w:val="22"/>
              </w:rPr>
            </w:pPr>
          </w:p>
        </w:tc>
        <w:tc>
          <w:tcPr>
            <w:tcW w:w="1805" w:type="dxa"/>
          </w:tcPr>
          <w:p w14:paraId="067EFFAC" w14:textId="77777777" w:rsidR="00834CE7" w:rsidRPr="00834CE7" w:rsidRDefault="00834CE7" w:rsidP="006045FE">
            <w:pPr>
              <w:rPr>
                <w:rFonts w:ascii="Times New Roman" w:hAnsi="Times New Roman"/>
                <w:sz w:val="22"/>
              </w:rPr>
            </w:pPr>
          </w:p>
        </w:tc>
        <w:tc>
          <w:tcPr>
            <w:tcW w:w="1874" w:type="dxa"/>
          </w:tcPr>
          <w:p w14:paraId="51232547" w14:textId="77777777" w:rsidR="00834CE7" w:rsidRPr="00834CE7" w:rsidRDefault="00834CE7" w:rsidP="006045FE">
            <w:pPr>
              <w:rPr>
                <w:rFonts w:ascii="Times New Roman" w:hAnsi="Times New Roman"/>
                <w:sz w:val="22"/>
              </w:rPr>
            </w:pPr>
          </w:p>
        </w:tc>
        <w:tc>
          <w:tcPr>
            <w:tcW w:w="1748" w:type="dxa"/>
          </w:tcPr>
          <w:p w14:paraId="4C59ECAF" w14:textId="77777777" w:rsidR="00834CE7" w:rsidRPr="00834CE7" w:rsidRDefault="00834CE7" w:rsidP="006045FE">
            <w:pPr>
              <w:rPr>
                <w:rFonts w:ascii="Times New Roman" w:hAnsi="Times New Roman"/>
                <w:sz w:val="22"/>
              </w:rPr>
            </w:pPr>
          </w:p>
        </w:tc>
      </w:tr>
      <w:tr w:rsidR="00C612A5" w:rsidRPr="00834CE7" w14:paraId="6ED53190" w14:textId="77777777" w:rsidTr="00834CE7">
        <w:tc>
          <w:tcPr>
            <w:tcW w:w="968" w:type="dxa"/>
          </w:tcPr>
          <w:p w14:paraId="2F55C2EA" w14:textId="77777777" w:rsidR="00834CE7" w:rsidRPr="00834CE7" w:rsidRDefault="00834CE7" w:rsidP="006045FE">
            <w:pPr>
              <w:rPr>
                <w:rFonts w:ascii="Times New Roman" w:hAnsi="Times New Roman"/>
                <w:sz w:val="22"/>
              </w:rPr>
            </w:pPr>
            <w:r w:rsidRPr="00834CE7">
              <w:rPr>
                <w:rFonts w:ascii="Times New Roman" w:hAnsi="Times New Roman"/>
                <w:sz w:val="22"/>
              </w:rPr>
              <w:t>3</w:t>
            </w:r>
          </w:p>
        </w:tc>
        <w:tc>
          <w:tcPr>
            <w:tcW w:w="1850" w:type="dxa"/>
          </w:tcPr>
          <w:p w14:paraId="08234F7F" w14:textId="77777777" w:rsidR="00834CE7" w:rsidRPr="00834CE7" w:rsidRDefault="00834CE7" w:rsidP="006045FE">
            <w:pPr>
              <w:rPr>
                <w:rFonts w:ascii="Times New Roman" w:hAnsi="Times New Roman"/>
                <w:sz w:val="22"/>
              </w:rPr>
            </w:pPr>
          </w:p>
        </w:tc>
        <w:tc>
          <w:tcPr>
            <w:tcW w:w="1682" w:type="dxa"/>
          </w:tcPr>
          <w:p w14:paraId="4DAD6F5C" w14:textId="77777777" w:rsidR="00834CE7" w:rsidRPr="00834CE7" w:rsidRDefault="00834CE7" w:rsidP="006045FE">
            <w:pPr>
              <w:rPr>
                <w:rFonts w:ascii="Times New Roman" w:hAnsi="Times New Roman"/>
                <w:sz w:val="22"/>
              </w:rPr>
            </w:pPr>
          </w:p>
        </w:tc>
        <w:tc>
          <w:tcPr>
            <w:tcW w:w="1805" w:type="dxa"/>
          </w:tcPr>
          <w:p w14:paraId="11960D6B" w14:textId="77777777" w:rsidR="00834CE7" w:rsidRPr="00834CE7" w:rsidRDefault="00834CE7" w:rsidP="006045FE">
            <w:pPr>
              <w:rPr>
                <w:rFonts w:ascii="Times New Roman" w:hAnsi="Times New Roman"/>
                <w:sz w:val="22"/>
              </w:rPr>
            </w:pPr>
          </w:p>
        </w:tc>
        <w:tc>
          <w:tcPr>
            <w:tcW w:w="1874" w:type="dxa"/>
          </w:tcPr>
          <w:p w14:paraId="448D720D" w14:textId="77777777" w:rsidR="00834CE7" w:rsidRPr="00834CE7" w:rsidRDefault="00834CE7" w:rsidP="006045FE">
            <w:pPr>
              <w:rPr>
                <w:rFonts w:ascii="Times New Roman" w:hAnsi="Times New Roman"/>
                <w:sz w:val="22"/>
              </w:rPr>
            </w:pPr>
          </w:p>
        </w:tc>
        <w:tc>
          <w:tcPr>
            <w:tcW w:w="1748" w:type="dxa"/>
          </w:tcPr>
          <w:p w14:paraId="015D2EB3" w14:textId="77777777" w:rsidR="00834CE7" w:rsidRPr="00834CE7" w:rsidRDefault="00834CE7" w:rsidP="006045FE">
            <w:pPr>
              <w:rPr>
                <w:rFonts w:ascii="Times New Roman" w:hAnsi="Times New Roman"/>
                <w:sz w:val="22"/>
              </w:rPr>
            </w:pPr>
          </w:p>
        </w:tc>
      </w:tr>
      <w:tr w:rsidR="00C612A5" w:rsidRPr="00834CE7" w14:paraId="672D93CE" w14:textId="77777777" w:rsidTr="00834CE7">
        <w:tc>
          <w:tcPr>
            <w:tcW w:w="968" w:type="dxa"/>
          </w:tcPr>
          <w:p w14:paraId="03DB456C" w14:textId="77777777" w:rsidR="00834CE7" w:rsidRPr="00834CE7" w:rsidRDefault="00834CE7" w:rsidP="006045FE">
            <w:pPr>
              <w:rPr>
                <w:rFonts w:ascii="Times New Roman" w:hAnsi="Times New Roman"/>
                <w:sz w:val="22"/>
              </w:rPr>
            </w:pPr>
            <w:r w:rsidRPr="00834CE7">
              <w:rPr>
                <w:rFonts w:ascii="Times New Roman" w:hAnsi="Times New Roman"/>
                <w:sz w:val="22"/>
              </w:rPr>
              <w:t>…</w:t>
            </w:r>
          </w:p>
        </w:tc>
        <w:tc>
          <w:tcPr>
            <w:tcW w:w="1850" w:type="dxa"/>
          </w:tcPr>
          <w:p w14:paraId="0E02F2AA" w14:textId="77777777" w:rsidR="00834CE7" w:rsidRPr="00834CE7" w:rsidRDefault="00834CE7" w:rsidP="006045FE">
            <w:pPr>
              <w:rPr>
                <w:rFonts w:ascii="Times New Roman" w:hAnsi="Times New Roman"/>
                <w:sz w:val="22"/>
              </w:rPr>
            </w:pPr>
          </w:p>
        </w:tc>
        <w:tc>
          <w:tcPr>
            <w:tcW w:w="1682" w:type="dxa"/>
          </w:tcPr>
          <w:p w14:paraId="2224209A" w14:textId="77777777" w:rsidR="00834CE7" w:rsidRPr="00834CE7" w:rsidRDefault="00834CE7" w:rsidP="006045FE">
            <w:pPr>
              <w:rPr>
                <w:rFonts w:ascii="Times New Roman" w:hAnsi="Times New Roman"/>
                <w:sz w:val="22"/>
              </w:rPr>
            </w:pPr>
          </w:p>
        </w:tc>
        <w:tc>
          <w:tcPr>
            <w:tcW w:w="1805" w:type="dxa"/>
          </w:tcPr>
          <w:p w14:paraId="5F037A4D" w14:textId="77777777" w:rsidR="00834CE7" w:rsidRPr="00834CE7" w:rsidRDefault="00834CE7" w:rsidP="006045FE">
            <w:pPr>
              <w:rPr>
                <w:rFonts w:ascii="Times New Roman" w:hAnsi="Times New Roman"/>
                <w:sz w:val="22"/>
              </w:rPr>
            </w:pPr>
          </w:p>
        </w:tc>
        <w:tc>
          <w:tcPr>
            <w:tcW w:w="1874" w:type="dxa"/>
          </w:tcPr>
          <w:p w14:paraId="2377CB51" w14:textId="77777777" w:rsidR="00834CE7" w:rsidRPr="00834CE7" w:rsidRDefault="00834CE7" w:rsidP="006045FE">
            <w:pPr>
              <w:rPr>
                <w:rFonts w:ascii="Times New Roman" w:hAnsi="Times New Roman"/>
                <w:sz w:val="22"/>
              </w:rPr>
            </w:pPr>
          </w:p>
        </w:tc>
        <w:tc>
          <w:tcPr>
            <w:tcW w:w="1748" w:type="dxa"/>
          </w:tcPr>
          <w:p w14:paraId="45BFB91E" w14:textId="77777777" w:rsidR="00834CE7" w:rsidRPr="00834CE7" w:rsidRDefault="00834CE7" w:rsidP="006045FE">
            <w:pPr>
              <w:rPr>
                <w:rFonts w:ascii="Times New Roman" w:hAnsi="Times New Roman"/>
                <w:sz w:val="22"/>
              </w:rPr>
            </w:pPr>
          </w:p>
        </w:tc>
      </w:tr>
    </w:tbl>
    <w:p w14:paraId="016312EA" w14:textId="77777777" w:rsidR="00834CE7" w:rsidRPr="00834CE7" w:rsidRDefault="00834CE7" w:rsidP="00834CE7">
      <w:pPr>
        <w:widowControl w:val="0"/>
        <w:ind w:firstLine="851"/>
        <w:rPr>
          <w:sz w:val="22"/>
          <w:szCs w:val="22"/>
        </w:rPr>
      </w:pPr>
    </w:p>
    <w:p w14:paraId="5F5A3EAF" w14:textId="77777777" w:rsidR="00C612A5" w:rsidRPr="00500934" w:rsidRDefault="00C612A5" w:rsidP="00C612A5">
      <w:pPr>
        <w:spacing w:before="240" w:after="0"/>
        <w:rPr>
          <w:szCs w:val="24"/>
        </w:rPr>
      </w:pPr>
      <w:r w:rsidRPr="00500934">
        <w:rPr>
          <w:szCs w:val="24"/>
        </w:rPr>
        <w:t>Разработал:</w:t>
      </w:r>
    </w:p>
    <w:tbl>
      <w:tblPr>
        <w:tblStyle w:val="1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4393"/>
        <w:gridCol w:w="2275"/>
      </w:tblGrid>
      <w:tr w:rsidR="00C612A5" w:rsidRPr="00500934" w14:paraId="3E7F6A44" w14:textId="77777777" w:rsidTr="006045FE">
        <w:tc>
          <w:tcPr>
            <w:tcW w:w="3115" w:type="dxa"/>
          </w:tcPr>
          <w:p w14:paraId="24239944" w14:textId="77777777" w:rsidR="00C612A5" w:rsidRPr="00500934" w:rsidRDefault="00C612A5" w:rsidP="006045FE">
            <w:pPr>
              <w:rPr>
                <w:rFonts w:ascii="Times New Roman" w:hAnsi="Times New Roman"/>
                <w:szCs w:val="24"/>
              </w:rPr>
            </w:pPr>
            <w:r w:rsidRPr="00500934">
              <w:rPr>
                <w:rFonts w:ascii="Times New Roman" w:hAnsi="Times New Roman"/>
                <w:szCs w:val="24"/>
              </w:rPr>
              <w:t>Главный инженер проекта (ФИО)</w:t>
            </w:r>
          </w:p>
        </w:tc>
        <w:tc>
          <w:tcPr>
            <w:tcW w:w="4393" w:type="dxa"/>
          </w:tcPr>
          <w:p w14:paraId="04BB8971" w14:textId="77777777" w:rsidR="00C612A5" w:rsidRPr="00500934" w:rsidRDefault="00C612A5" w:rsidP="006045FE">
            <w:pPr>
              <w:jc w:val="center"/>
              <w:rPr>
                <w:rFonts w:ascii="Times New Roman" w:hAnsi="Times New Roman"/>
                <w:szCs w:val="24"/>
              </w:rPr>
            </w:pPr>
            <w:r w:rsidRPr="00500934">
              <w:rPr>
                <w:rFonts w:ascii="Times New Roman" w:hAnsi="Times New Roman"/>
                <w:szCs w:val="24"/>
              </w:rPr>
              <w:t>_____________ личная подпись</w:t>
            </w:r>
          </w:p>
        </w:tc>
        <w:tc>
          <w:tcPr>
            <w:tcW w:w="1837" w:type="dxa"/>
          </w:tcPr>
          <w:p w14:paraId="29946F52" w14:textId="77777777" w:rsidR="00C612A5" w:rsidRPr="00500934" w:rsidRDefault="00C612A5" w:rsidP="006045FE">
            <w:pPr>
              <w:jc w:val="right"/>
              <w:rPr>
                <w:rFonts w:ascii="Times New Roman" w:hAnsi="Times New Roman"/>
                <w:szCs w:val="24"/>
              </w:rPr>
            </w:pPr>
            <w:r w:rsidRPr="00500934">
              <w:rPr>
                <w:rFonts w:ascii="Times New Roman" w:hAnsi="Times New Roman"/>
                <w:szCs w:val="24"/>
              </w:rPr>
              <w:t>расшифровка</w:t>
            </w:r>
          </w:p>
        </w:tc>
      </w:tr>
      <w:tr w:rsidR="00C612A5" w:rsidRPr="00500934" w14:paraId="66141F41" w14:textId="77777777" w:rsidTr="006045FE">
        <w:tc>
          <w:tcPr>
            <w:tcW w:w="3115" w:type="dxa"/>
          </w:tcPr>
          <w:p w14:paraId="391C8580" w14:textId="77777777" w:rsidR="00C612A5" w:rsidRPr="00500934" w:rsidRDefault="00C612A5" w:rsidP="006045FE">
            <w:pPr>
              <w:rPr>
                <w:rFonts w:ascii="Times New Roman" w:hAnsi="Times New Roman"/>
                <w:szCs w:val="24"/>
              </w:rPr>
            </w:pPr>
            <w:r w:rsidRPr="00500934">
              <w:rPr>
                <w:rFonts w:ascii="Times New Roman" w:hAnsi="Times New Roman"/>
                <w:szCs w:val="24"/>
              </w:rPr>
              <w:t>Главный архитектор проекта (ФИО)</w:t>
            </w:r>
          </w:p>
        </w:tc>
        <w:tc>
          <w:tcPr>
            <w:tcW w:w="4393" w:type="dxa"/>
          </w:tcPr>
          <w:p w14:paraId="163A4E54" w14:textId="77777777" w:rsidR="00C612A5" w:rsidRPr="00500934" w:rsidRDefault="00C612A5" w:rsidP="006045FE">
            <w:pPr>
              <w:spacing w:before="240"/>
              <w:jc w:val="center"/>
              <w:rPr>
                <w:rFonts w:ascii="Times New Roman" w:hAnsi="Times New Roman"/>
                <w:szCs w:val="24"/>
              </w:rPr>
            </w:pPr>
            <w:r w:rsidRPr="00500934">
              <w:rPr>
                <w:rFonts w:ascii="Times New Roman" w:hAnsi="Times New Roman"/>
                <w:szCs w:val="24"/>
              </w:rPr>
              <w:t>_____________ личная подпись</w:t>
            </w:r>
          </w:p>
        </w:tc>
        <w:tc>
          <w:tcPr>
            <w:tcW w:w="1837" w:type="dxa"/>
          </w:tcPr>
          <w:p w14:paraId="55DBA34A" w14:textId="77777777" w:rsidR="00C612A5" w:rsidRPr="00500934" w:rsidRDefault="00C612A5" w:rsidP="006045FE">
            <w:pPr>
              <w:spacing w:before="240"/>
              <w:jc w:val="right"/>
              <w:rPr>
                <w:rFonts w:ascii="Times New Roman" w:hAnsi="Times New Roman"/>
                <w:szCs w:val="24"/>
              </w:rPr>
            </w:pPr>
            <w:r w:rsidRPr="00500934">
              <w:rPr>
                <w:rFonts w:ascii="Times New Roman" w:hAnsi="Times New Roman"/>
                <w:szCs w:val="24"/>
              </w:rPr>
              <w:t>расшифровка</w:t>
            </w:r>
          </w:p>
        </w:tc>
      </w:tr>
    </w:tbl>
    <w:p w14:paraId="14789931" w14:textId="77777777" w:rsidR="00321CAC" w:rsidRDefault="00321CAC" w:rsidP="00F5223C">
      <w:pPr>
        <w:spacing w:before="60" w:after="60"/>
        <w:jc w:val="right"/>
        <w:rPr>
          <w:sz w:val="22"/>
          <w:szCs w:val="22"/>
        </w:rPr>
      </w:pPr>
    </w:p>
    <w:p w14:paraId="2F9ABEF7" w14:textId="77777777" w:rsidR="00321CAC" w:rsidRPr="00C612A5" w:rsidRDefault="00321CAC" w:rsidP="00F5223C">
      <w:pPr>
        <w:spacing w:before="60" w:after="60"/>
        <w:jc w:val="right"/>
        <w:rPr>
          <w:sz w:val="22"/>
          <w:szCs w:val="22"/>
        </w:rPr>
      </w:pPr>
    </w:p>
    <w:p w14:paraId="5D73FEDB" w14:textId="77777777" w:rsidR="00C612A5" w:rsidRPr="00421981" w:rsidRDefault="00C612A5" w:rsidP="00C612A5">
      <w:pPr>
        <w:spacing w:before="60" w:after="60"/>
        <w:jc w:val="right"/>
        <w:rPr>
          <w:sz w:val="22"/>
          <w:szCs w:val="22"/>
        </w:rPr>
      </w:pPr>
      <w:r w:rsidRPr="00421981">
        <w:rPr>
          <w:sz w:val="22"/>
          <w:szCs w:val="22"/>
        </w:rPr>
        <w:lastRenderedPageBreak/>
        <w:t xml:space="preserve">Приложение № </w:t>
      </w:r>
      <w:r>
        <w:rPr>
          <w:sz w:val="22"/>
          <w:szCs w:val="22"/>
        </w:rPr>
        <w:t>6</w:t>
      </w:r>
    </w:p>
    <w:p w14:paraId="46050B1A" w14:textId="77777777" w:rsidR="00C612A5" w:rsidRPr="00421981" w:rsidRDefault="00C612A5" w:rsidP="00C612A5">
      <w:pPr>
        <w:spacing w:before="60" w:after="60"/>
        <w:jc w:val="right"/>
        <w:rPr>
          <w:sz w:val="22"/>
          <w:szCs w:val="22"/>
        </w:rPr>
      </w:pPr>
      <w:r w:rsidRPr="00421981">
        <w:rPr>
          <w:sz w:val="22"/>
          <w:szCs w:val="22"/>
        </w:rPr>
        <w:t>к Инструкции о порядке разработки и передачи</w:t>
      </w:r>
    </w:p>
    <w:p w14:paraId="4A87B25F" w14:textId="77777777" w:rsidR="00C612A5" w:rsidRDefault="00C612A5" w:rsidP="00C612A5">
      <w:pPr>
        <w:spacing w:before="60" w:after="60"/>
        <w:jc w:val="right"/>
        <w:rPr>
          <w:sz w:val="22"/>
          <w:szCs w:val="22"/>
        </w:rPr>
      </w:pPr>
      <w:r w:rsidRPr="00421981">
        <w:rPr>
          <w:sz w:val="22"/>
          <w:szCs w:val="22"/>
        </w:rPr>
        <w:t>рабочей документации на проведение работ</w:t>
      </w:r>
    </w:p>
    <w:p w14:paraId="52D2BCC1" w14:textId="77777777" w:rsidR="00C612A5" w:rsidRDefault="00C612A5" w:rsidP="00C612A5">
      <w:pPr>
        <w:spacing w:before="60" w:after="60"/>
        <w:jc w:val="right"/>
        <w:rPr>
          <w:sz w:val="22"/>
          <w:szCs w:val="22"/>
        </w:rPr>
      </w:pPr>
    </w:p>
    <w:p w14:paraId="79A01492" w14:textId="77777777" w:rsidR="00C612A5" w:rsidRPr="003A7481" w:rsidRDefault="00C612A5" w:rsidP="00C612A5">
      <w:pPr>
        <w:spacing w:after="0"/>
        <w:ind w:firstLine="708"/>
        <w:jc w:val="center"/>
        <w:rPr>
          <w:b/>
          <w:sz w:val="22"/>
          <w:szCs w:val="22"/>
        </w:rPr>
      </w:pPr>
      <w:r w:rsidRPr="003A7481">
        <w:rPr>
          <w:b/>
          <w:sz w:val="22"/>
          <w:szCs w:val="22"/>
        </w:rPr>
        <w:t>О порядке оформления разрешения на начало производства работ</w:t>
      </w:r>
    </w:p>
    <w:p w14:paraId="0D422ACA" w14:textId="77777777" w:rsidR="00C612A5" w:rsidRPr="003A7481" w:rsidRDefault="00C612A5" w:rsidP="00C612A5">
      <w:pPr>
        <w:spacing w:after="0"/>
        <w:ind w:left="-284"/>
        <w:rPr>
          <w:sz w:val="22"/>
          <w:szCs w:val="22"/>
        </w:rPr>
      </w:pPr>
    </w:p>
    <w:p w14:paraId="3E7043B3" w14:textId="77777777" w:rsidR="00C612A5" w:rsidRPr="003A7481" w:rsidRDefault="00C612A5" w:rsidP="00C612A5">
      <w:pPr>
        <w:spacing w:after="0"/>
        <w:ind w:left="-284" w:firstLine="992"/>
        <w:rPr>
          <w:sz w:val="22"/>
          <w:szCs w:val="22"/>
        </w:rPr>
      </w:pPr>
      <w:r w:rsidRPr="003A7481">
        <w:rPr>
          <w:sz w:val="22"/>
          <w:szCs w:val="22"/>
        </w:rPr>
        <w:t xml:space="preserve">Перед началом производства работ (оформление разрешения) Арендатор обязан разработать и согласовать с дирекцией по строительству АО «ОЭЗ «Технополис Москва» </w:t>
      </w:r>
      <w:r w:rsidRPr="003A7481">
        <w:rPr>
          <w:b/>
          <w:sz w:val="22"/>
          <w:szCs w:val="22"/>
        </w:rPr>
        <w:t>Проект производства работ (ППР)</w:t>
      </w:r>
      <w:r w:rsidRPr="003A7481">
        <w:rPr>
          <w:sz w:val="22"/>
          <w:szCs w:val="22"/>
        </w:rPr>
        <w:t xml:space="preserve"> с приложением комплексного понедельного Графика с объемами выполняемых работ (в соответствии с Инструкцией о порядке разработки).</w:t>
      </w:r>
    </w:p>
    <w:p w14:paraId="73E20C55" w14:textId="77777777" w:rsidR="00C612A5" w:rsidRPr="003A7481" w:rsidRDefault="00C612A5" w:rsidP="00C612A5">
      <w:pPr>
        <w:spacing w:after="0"/>
        <w:ind w:left="-284" w:firstLine="992"/>
        <w:rPr>
          <w:sz w:val="22"/>
          <w:szCs w:val="22"/>
        </w:rPr>
      </w:pPr>
      <w:r w:rsidRPr="003A7481">
        <w:rPr>
          <w:sz w:val="22"/>
          <w:szCs w:val="22"/>
        </w:rPr>
        <w:t>Перед началом производства работ Арендатор обязан разработать в соответствии с СП 48.13330.2019 актуализированная редакция СНиП 12-01-2004 «Организация строительства», места установки паспорта объекта и согласовать с отделом строительного контроля АО «ОЭЗ «Технополис Москва» (информационная вывеска с указанием объекта и ответственных лиц за производство работ с номерами телефонов, размер не менее А1). Дополнительно ППР должен включать требования приведенные в Памятке безопасности при выполнении строительно-монтажных работ на территории АО «ОЭЗ «Технополис Москва».</w:t>
      </w:r>
    </w:p>
    <w:p w14:paraId="41FFFEB5" w14:textId="77777777" w:rsidR="00C612A5" w:rsidRPr="003A7481" w:rsidRDefault="00C612A5" w:rsidP="00C612A5">
      <w:pPr>
        <w:spacing w:after="0"/>
        <w:ind w:left="-284" w:firstLine="992"/>
        <w:rPr>
          <w:sz w:val="22"/>
          <w:szCs w:val="22"/>
        </w:rPr>
      </w:pPr>
      <w:r w:rsidRPr="003A7481">
        <w:rPr>
          <w:sz w:val="22"/>
          <w:szCs w:val="22"/>
        </w:rPr>
        <w:t xml:space="preserve">Для оформления разрешения на начало производства работ, </w:t>
      </w:r>
      <w:r w:rsidRPr="003A7481">
        <w:rPr>
          <w:b/>
          <w:bCs/>
          <w:sz w:val="22"/>
          <w:szCs w:val="22"/>
        </w:rPr>
        <w:t>при наличии согласованной рабочей документации, согласованного Проекта производства работ и заключенного договора на строительный контроль</w:t>
      </w:r>
      <w:r w:rsidRPr="003A7481">
        <w:rPr>
          <w:sz w:val="22"/>
          <w:szCs w:val="22"/>
        </w:rPr>
        <w:t xml:space="preserve">, в адрес управляющей компании АО «ОЭЗ «Технополис Москва» направляются следующие документы: </w:t>
      </w:r>
    </w:p>
    <w:p w14:paraId="14DB39E7" w14:textId="77777777" w:rsidR="00C612A5" w:rsidRPr="003A7481" w:rsidRDefault="00C612A5" w:rsidP="00FE78F6">
      <w:pPr>
        <w:numPr>
          <w:ilvl w:val="0"/>
          <w:numId w:val="44"/>
        </w:numPr>
        <w:spacing w:before="0" w:after="0"/>
        <w:rPr>
          <w:sz w:val="22"/>
          <w:szCs w:val="22"/>
        </w:rPr>
      </w:pPr>
      <w:r w:rsidRPr="003A7481">
        <w:rPr>
          <w:sz w:val="22"/>
          <w:szCs w:val="22"/>
        </w:rPr>
        <w:t>обращение на выдачу разрешения на производство работ;</w:t>
      </w:r>
    </w:p>
    <w:p w14:paraId="394905B8" w14:textId="77777777" w:rsidR="00C612A5" w:rsidRPr="003A7481" w:rsidRDefault="00C612A5" w:rsidP="00FE78F6">
      <w:pPr>
        <w:numPr>
          <w:ilvl w:val="0"/>
          <w:numId w:val="44"/>
        </w:numPr>
        <w:spacing w:before="0" w:after="0"/>
        <w:rPr>
          <w:sz w:val="22"/>
          <w:szCs w:val="22"/>
        </w:rPr>
      </w:pPr>
      <w:r w:rsidRPr="003A7481">
        <w:rPr>
          <w:sz w:val="22"/>
          <w:szCs w:val="22"/>
        </w:rPr>
        <w:t>договор резидента с подрядной организацией;</w:t>
      </w:r>
    </w:p>
    <w:p w14:paraId="416D4387" w14:textId="77777777" w:rsidR="00C612A5" w:rsidRPr="003A7481" w:rsidRDefault="00C612A5" w:rsidP="00FE78F6">
      <w:pPr>
        <w:numPr>
          <w:ilvl w:val="0"/>
          <w:numId w:val="44"/>
        </w:numPr>
        <w:spacing w:before="0" w:after="0"/>
        <w:rPr>
          <w:sz w:val="22"/>
          <w:szCs w:val="22"/>
        </w:rPr>
      </w:pPr>
      <w:r w:rsidRPr="003A7481">
        <w:rPr>
          <w:sz w:val="22"/>
          <w:szCs w:val="22"/>
        </w:rPr>
        <w:t>выписка из реестра членов саморегулируемой организации;</w:t>
      </w:r>
    </w:p>
    <w:p w14:paraId="17C46A29" w14:textId="77777777" w:rsidR="00C612A5" w:rsidRPr="003A7481" w:rsidRDefault="00C612A5" w:rsidP="00FE78F6">
      <w:pPr>
        <w:numPr>
          <w:ilvl w:val="0"/>
          <w:numId w:val="44"/>
        </w:numPr>
        <w:spacing w:before="0" w:after="0"/>
        <w:rPr>
          <w:sz w:val="22"/>
          <w:szCs w:val="22"/>
        </w:rPr>
      </w:pPr>
      <w:r w:rsidRPr="003A7481">
        <w:rPr>
          <w:sz w:val="22"/>
          <w:szCs w:val="22"/>
        </w:rPr>
        <w:t>приказ на ответственных за производство работ с указанием номера телефона;</w:t>
      </w:r>
    </w:p>
    <w:p w14:paraId="652971BF" w14:textId="77777777" w:rsidR="00C612A5" w:rsidRPr="003A7481" w:rsidRDefault="00C612A5" w:rsidP="00FE78F6">
      <w:pPr>
        <w:numPr>
          <w:ilvl w:val="0"/>
          <w:numId w:val="44"/>
        </w:numPr>
        <w:spacing w:before="0" w:after="0"/>
        <w:rPr>
          <w:sz w:val="22"/>
          <w:szCs w:val="22"/>
        </w:rPr>
      </w:pPr>
      <w:r w:rsidRPr="003A7481">
        <w:rPr>
          <w:sz w:val="22"/>
          <w:szCs w:val="22"/>
        </w:rPr>
        <w:t>копии документов, подтверждающие прохождение ответственным за производство работ обучения по охране труда, обучения по пожарной безопасности, группу допуска по электробезопасности, по промышленной безопасности (при необходимости);</w:t>
      </w:r>
    </w:p>
    <w:p w14:paraId="01FD97D7" w14:textId="77777777" w:rsidR="00C612A5" w:rsidRPr="003A7481" w:rsidRDefault="00C612A5" w:rsidP="00FE78F6">
      <w:pPr>
        <w:numPr>
          <w:ilvl w:val="0"/>
          <w:numId w:val="44"/>
        </w:numPr>
        <w:spacing w:before="0" w:after="0"/>
        <w:rPr>
          <w:sz w:val="22"/>
          <w:szCs w:val="22"/>
        </w:rPr>
      </w:pPr>
      <w:r w:rsidRPr="003A7481">
        <w:rPr>
          <w:sz w:val="22"/>
          <w:szCs w:val="22"/>
        </w:rPr>
        <w:t>комплексный понедельный график с объемами выполняемых работ (указать информацию о монтаже инженерных систем и оборудования, в т.ч. технологического);</w:t>
      </w:r>
    </w:p>
    <w:p w14:paraId="78B6B259" w14:textId="77777777" w:rsidR="00C612A5" w:rsidRPr="003A7481" w:rsidRDefault="00C612A5" w:rsidP="00FE78F6">
      <w:pPr>
        <w:numPr>
          <w:ilvl w:val="0"/>
          <w:numId w:val="44"/>
        </w:numPr>
        <w:spacing w:before="0" w:after="0"/>
        <w:rPr>
          <w:sz w:val="22"/>
          <w:szCs w:val="22"/>
        </w:rPr>
      </w:pPr>
      <w:r w:rsidRPr="003A7481">
        <w:rPr>
          <w:sz w:val="22"/>
          <w:szCs w:val="22"/>
        </w:rPr>
        <w:t>письма о согласовании ППР и разделов рабочей документации на виды выполняемых работ.</w:t>
      </w:r>
    </w:p>
    <w:p w14:paraId="13E4F6B9" w14:textId="77777777" w:rsidR="00C612A5" w:rsidRPr="003A7481" w:rsidRDefault="00C612A5" w:rsidP="00C612A5">
      <w:pPr>
        <w:spacing w:after="0"/>
        <w:ind w:firstLine="708"/>
        <w:rPr>
          <w:sz w:val="22"/>
          <w:szCs w:val="22"/>
        </w:rPr>
      </w:pPr>
      <w:r w:rsidRPr="003A7481">
        <w:rPr>
          <w:sz w:val="22"/>
          <w:szCs w:val="22"/>
        </w:rPr>
        <w:t xml:space="preserve">Запрос на выдачу разрешения на начало производство работ с пакетом документов направляется через личный кабинет арендатора/резидента, либо на почту: </w:t>
      </w:r>
      <w:hyperlink r:id="rId15" w:tooltip="mailto:office@technomoscow.ru" w:history="1">
        <w:r w:rsidRPr="003A7481">
          <w:rPr>
            <w:sz w:val="22"/>
            <w:szCs w:val="22"/>
            <w:u w:val="single"/>
          </w:rPr>
          <w:t>office@technomoscow.ru</w:t>
        </w:r>
      </w:hyperlink>
      <w:r w:rsidRPr="003A7481">
        <w:rPr>
          <w:sz w:val="22"/>
          <w:szCs w:val="22"/>
        </w:rPr>
        <w:t>.</w:t>
      </w:r>
    </w:p>
    <w:p w14:paraId="51D9E14F" w14:textId="77777777" w:rsidR="00C612A5" w:rsidRPr="003A7481" w:rsidRDefault="00C612A5" w:rsidP="00C612A5">
      <w:pPr>
        <w:spacing w:after="0"/>
        <w:ind w:firstLine="708"/>
        <w:rPr>
          <w:sz w:val="22"/>
          <w:szCs w:val="22"/>
        </w:rPr>
      </w:pPr>
      <w:r w:rsidRPr="003A7481">
        <w:rPr>
          <w:sz w:val="22"/>
          <w:szCs w:val="22"/>
        </w:rPr>
        <w:t xml:space="preserve">При наличии огневых работ, необходимо согласовать наряд допуск на огневые, </w:t>
      </w:r>
      <w:proofErr w:type="gramStart"/>
      <w:r w:rsidRPr="003A7481">
        <w:rPr>
          <w:sz w:val="22"/>
          <w:szCs w:val="22"/>
        </w:rPr>
        <w:t>пожароопасные  и</w:t>
      </w:r>
      <w:proofErr w:type="gramEnd"/>
      <w:r w:rsidRPr="003A7481">
        <w:rPr>
          <w:sz w:val="22"/>
          <w:szCs w:val="22"/>
        </w:rPr>
        <w:t xml:space="preserve"> электрогазосварочные работы в отделе ГОЧС и ПБ.</w:t>
      </w:r>
    </w:p>
    <w:p w14:paraId="2EA58631" w14:textId="77777777" w:rsidR="00C612A5" w:rsidRPr="003A7481" w:rsidRDefault="00C612A5" w:rsidP="00C612A5">
      <w:pPr>
        <w:spacing w:after="0"/>
        <w:ind w:firstLine="708"/>
        <w:rPr>
          <w:sz w:val="22"/>
          <w:szCs w:val="22"/>
        </w:rPr>
      </w:pPr>
      <w:r w:rsidRPr="003A7481">
        <w:rPr>
          <w:sz w:val="22"/>
          <w:szCs w:val="22"/>
        </w:rPr>
        <w:t>Рабочее время с 8:00 до 20:00, сверхурочное время и работа в выходные и праздничные дни разрешаются на основании письменного обращения в АО «ОЭЗ «Технополис Москва».</w:t>
      </w:r>
    </w:p>
    <w:p w14:paraId="1F19CE42" w14:textId="77777777" w:rsidR="00C612A5" w:rsidRPr="003A7481" w:rsidRDefault="00C612A5" w:rsidP="00C612A5">
      <w:pPr>
        <w:spacing w:after="0"/>
        <w:ind w:firstLine="708"/>
        <w:rPr>
          <w:b/>
          <w:sz w:val="22"/>
          <w:szCs w:val="22"/>
        </w:rPr>
      </w:pPr>
      <w:r w:rsidRPr="003A7481">
        <w:rPr>
          <w:b/>
          <w:sz w:val="22"/>
          <w:szCs w:val="22"/>
        </w:rPr>
        <w:t>Вывоз строительного мусора осуществляется собственными силами арендатора, складирование мусора запрещается.</w:t>
      </w:r>
    </w:p>
    <w:p w14:paraId="3C0A8641" w14:textId="77777777" w:rsidR="00C612A5" w:rsidRPr="003A7481" w:rsidRDefault="00C612A5" w:rsidP="00C612A5">
      <w:pPr>
        <w:spacing w:after="0"/>
        <w:ind w:firstLine="708"/>
        <w:rPr>
          <w:sz w:val="22"/>
          <w:szCs w:val="22"/>
        </w:rPr>
      </w:pPr>
      <w:r w:rsidRPr="003A7481">
        <w:rPr>
          <w:sz w:val="22"/>
          <w:szCs w:val="22"/>
        </w:rPr>
        <w:t>Бланк выданного разрешения на начало производства работ направляется через личный кабинет арендатора/резидента. Копию документа необходимо иметь на объекте.</w:t>
      </w:r>
    </w:p>
    <w:p w14:paraId="7ACD4201" w14:textId="77777777" w:rsidR="00C612A5" w:rsidRPr="003A7481" w:rsidRDefault="00C612A5" w:rsidP="00C612A5">
      <w:pPr>
        <w:spacing w:after="0"/>
        <w:ind w:firstLine="708"/>
        <w:rPr>
          <w:b/>
          <w:sz w:val="22"/>
          <w:szCs w:val="22"/>
        </w:rPr>
      </w:pPr>
      <w:r w:rsidRPr="003A7481">
        <w:rPr>
          <w:sz w:val="22"/>
          <w:szCs w:val="22"/>
        </w:rPr>
        <w:t>Также копия разрешения на начало производства работ передается в Отдел оперативных дежурных.</w:t>
      </w:r>
    </w:p>
    <w:p w14:paraId="1F91EA6D" w14:textId="3D096DFE" w:rsidR="00321CAC" w:rsidRDefault="00321CAC" w:rsidP="00F5223C">
      <w:pPr>
        <w:spacing w:before="60" w:after="60"/>
        <w:jc w:val="right"/>
        <w:rPr>
          <w:sz w:val="22"/>
          <w:szCs w:val="22"/>
        </w:rPr>
      </w:pPr>
    </w:p>
    <w:p w14:paraId="4CB6F949" w14:textId="77777777" w:rsidR="00C612A5" w:rsidRDefault="00C612A5" w:rsidP="00F5223C">
      <w:pPr>
        <w:spacing w:before="60" w:after="60"/>
        <w:jc w:val="right"/>
        <w:rPr>
          <w:sz w:val="22"/>
          <w:szCs w:val="22"/>
        </w:rPr>
      </w:pPr>
    </w:p>
    <w:p w14:paraId="25D858BB" w14:textId="77777777" w:rsidR="00C612A5" w:rsidRDefault="00C612A5" w:rsidP="00F5223C">
      <w:pPr>
        <w:spacing w:before="60" w:after="60"/>
        <w:jc w:val="right"/>
        <w:rPr>
          <w:sz w:val="22"/>
          <w:szCs w:val="22"/>
        </w:rPr>
      </w:pPr>
    </w:p>
    <w:p w14:paraId="44E6C0A0" w14:textId="77777777" w:rsidR="00C612A5" w:rsidRDefault="00C612A5" w:rsidP="00F5223C">
      <w:pPr>
        <w:spacing w:before="60" w:after="60"/>
        <w:jc w:val="right"/>
        <w:rPr>
          <w:sz w:val="22"/>
          <w:szCs w:val="22"/>
        </w:rPr>
      </w:pPr>
    </w:p>
    <w:p w14:paraId="210E1C38" w14:textId="77777777" w:rsidR="00C612A5" w:rsidRDefault="00C612A5" w:rsidP="00F5223C">
      <w:pPr>
        <w:spacing w:before="60" w:after="60"/>
        <w:jc w:val="right"/>
        <w:rPr>
          <w:sz w:val="22"/>
          <w:szCs w:val="22"/>
        </w:rPr>
      </w:pPr>
    </w:p>
    <w:p w14:paraId="374409B0" w14:textId="77777777" w:rsidR="00C612A5" w:rsidRDefault="00C612A5" w:rsidP="00F5223C">
      <w:pPr>
        <w:spacing w:before="60" w:after="60"/>
        <w:jc w:val="right"/>
        <w:rPr>
          <w:sz w:val="22"/>
          <w:szCs w:val="22"/>
        </w:rPr>
      </w:pPr>
    </w:p>
    <w:p w14:paraId="21ED5E96" w14:textId="77777777" w:rsidR="00C612A5" w:rsidRDefault="00C612A5" w:rsidP="00F5223C">
      <w:pPr>
        <w:spacing w:before="60" w:after="60"/>
        <w:jc w:val="right"/>
        <w:rPr>
          <w:sz w:val="22"/>
          <w:szCs w:val="22"/>
        </w:rPr>
      </w:pPr>
    </w:p>
    <w:p w14:paraId="0712211A" w14:textId="77777777" w:rsidR="0021215E" w:rsidRDefault="0021215E" w:rsidP="00C612A5">
      <w:pPr>
        <w:spacing w:before="60" w:after="60"/>
        <w:jc w:val="right"/>
        <w:rPr>
          <w:sz w:val="22"/>
          <w:szCs w:val="22"/>
        </w:rPr>
      </w:pPr>
    </w:p>
    <w:p w14:paraId="6EB25E6A" w14:textId="77777777" w:rsidR="0021215E" w:rsidRDefault="0021215E" w:rsidP="00C612A5">
      <w:pPr>
        <w:spacing w:before="60" w:after="60"/>
        <w:jc w:val="right"/>
        <w:rPr>
          <w:sz w:val="22"/>
          <w:szCs w:val="22"/>
        </w:rPr>
      </w:pPr>
    </w:p>
    <w:p w14:paraId="6F97245C" w14:textId="2B6F7A44" w:rsidR="00C612A5" w:rsidRPr="00421981" w:rsidRDefault="00C612A5" w:rsidP="00C612A5">
      <w:pPr>
        <w:spacing w:before="60" w:after="60"/>
        <w:jc w:val="right"/>
        <w:rPr>
          <w:sz w:val="22"/>
          <w:szCs w:val="22"/>
        </w:rPr>
      </w:pPr>
      <w:r w:rsidRPr="00421981">
        <w:rPr>
          <w:sz w:val="22"/>
          <w:szCs w:val="22"/>
        </w:rPr>
        <w:t xml:space="preserve">Приложение № </w:t>
      </w:r>
      <w:r>
        <w:rPr>
          <w:sz w:val="22"/>
          <w:szCs w:val="22"/>
        </w:rPr>
        <w:t>7</w:t>
      </w:r>
    </w:p>
    <w:p w14:paraId="145ADE60" w14:textId="77777777" w:rsidR="00C612A5" w:rsidRPr="00421981" w:rsidRDefault="00C612A5" w:rsidP="00C612A5">
      <w:pPr>
        <w:spacing w:before="60" w:after="60"/>
        <w:jc w:val="right"/>
        <w:rPr>
          <w:sz w:val="22"/>
          <w:szCs w:val="22"/>
        </w:rPr>
      </w:pPr>
      <w:r w:rsidRPr="00421981">
        <w:rPr>
          <w:sz w:val="22"/>
          <w:szCs w:val="22"/>
        </w:rPr>
        <w:t>к Инструкции о порядке разработки и передачи</w:t>
      </w:r>
    </w:p>
    <w:p w14:paraId="7D11D393" w14:textId="77777777" w:rsidR="00C612A5" w:rsidRDefault="00C612A5" w:rsidP="00C612A5">
      <w:pPr>
        <w:spacing w:before="60" w:after="60"/>
        <w:jc w:val="right"/>
        <w:rPr>
          <w:sz w:val="22"/>
          <w:szCs w:val="22"/>
        </w:rPr>
      </w:pPr>
      <w:r w:rsidRPr="00421981">
        <w:rPr>
          <w:sz w:val="22"/>
          <w:szCs w:val="22"/>
        </w:rPr>
        <w:t>рабочей документации на проведение работ</w:t>
      </w:r>
    </w:p>
    <w:p w14:paraId="2FEEB247" w14:textId="77777777" w:rsidR="00C612A5" w:rsidRDefault="00C612A5" w:rsidP="00C612A5">
      <w:pPr>
        <w:spacing w:before="60" w:after="60"/>
        <w:jc w:val="right"/>
        <w:rPr>
          <w:sz w:val="22"/>
          <w:szCs w:val="22"/>
        </w:rPr>
      </w:pPr>
    </w:p>
    <w:p w14:paraId="733A1BA4" w14:textId="77777777" w:rsidR="00C612A5" w:rsidRDefault="00C612A5" w:rsidP="00C612A5">
      <w:pPr>
        <w:spacing w:before="60" w:after="60"/>
        <w:jc w:val="right"/>
        <w:rPr>
          <w:sz w:val="22"/>
          <w:szCs w:val="22"/>
        </w:rPr>
      </w:pPr>
    </w:p>
    <w:p w14:paraId="17435838" w14:textId="77777777" w:rsidR="00C612A5" w:rsidRDefault="00C612A5" w:rsidP="00C612A5">
      <w:pPr>
        <w:spacing w:before="60" w:after="60"/>
        <w:jc w:val="right"/>
        <w:rPr>
          <w:sz w:val="22"/>
          <w:szCs w:val="22"/>
        </w:rPr>
      </w:pPr>
    </w:p>
    <w:p w14:paraId="0D9C1691" w14:textId="77777777" w:rsidR="00C612A5" w:rsidRDefault="00C612A5" w:rsidP="00C612A5">
      <w:pPr>
        <w:spacing w:before="60" w:after="60"/>
        <w:jc w:val="right"/>
        <w:rPr>
          <w:sz w:val="22"/>
          <w:szCs w:val="22"/>
        </w:rPr>
      </w:pPr>
    </w:p>
    <w:p w14:paraId="381A7153" w14:textId="77777777" w:rsidR="00C612A5" w:rsidRDefault="00C612A5" w:rsidP="00C612A5">
      <w:pPr>
        <w:spacing w:before="60" w:after="60"/>
        <w:jc w:val="right"/>
        <w:rPr>
          <w:sz w:val="22"/>
          <w:szCs w:val="22"/>
        </w:rPr>
      </w:pPr>
    </w:p>
    <w:p w14:paraId="697A3CEA" w14:textId="77777777" w:rsidR="00C612A5" w:rsidRDefault="00C612A5" w:rsidP="00C612A5">
      <w:pPr>
        <w:spacing w:before="60" w:after="60"/>
        <w:jc w:val="right"/>
        <w:rPr>
          <w:sz w:val="22"/>
          <w:szCs w:val="22"/>
        </w:rPr>
      </w:pPr>
    </w:p>
    <w:p w14:paraId="117FCCF4" w14:textId="77777777" w:rsidR="00C612A5" w:rsidRDefault="00C612A5" w:rsidP="00C612A5">
      <w:pPr>
        <w:spacing w:before="60" w:after="60"/>
        <w:jc w:val="center"/>
        <w:rPr>
          <w:b/>
          <w:sz w:val="22"/>
          <w:szCs w:val="22"/>
        </w:rPr>
      </w:pPr>
      <w:r w:rsidRPr="003A7481">
        <w:rPr>
          <w:b/>
          <w:sz w:val="22"/>
          <w:szCs w:val="22"/>
        </w:rPr>
        <w:t>Памятка безопасности при выполнении строительно-монтажных работ на территории АО «ОЭЗ «Технополис Москва»</w:t>
      </w:r>
    </w:p>
    <w:p w14:paraId="58787700" w14:textId="77777777" w:rsidR="00C612A5" w:rsidRDefault="00C612A5" w:rsidP="00F5223C">
      <w:pPr>
        <w:spacing w:before="60" w:after="60"/>
        <w:jc w:val="right"/>
        <w:rPr>
          <w:sz w:val="22"/>
          <w:szCs w:val="22"/>
        </w:rPr>
      </w:pPr>
    </w:p>
    <w:p w14:paraId="17C7AA61" w14:textId="77777777" w:rsidR="0021215E" w:rsidRDefault="0021215E" w:rsidP="00F5223C">
      <w:pPr>
        <w:spacing w:before="60" w:after="60"/>
        <w:jc w:val="right"/>
        <w:rPr>
          <w:sz w:val="22"/>
          <w:szCs w:val="22"/>
        </w:rPr>
      </w:pPr>
    </w:p>
    <w:p w14:paraId="67A9052E" w14:textId="77777777" w:rsidR="0021215E" w:rsidRDefault="0021215E" w:rsidP="00F5223C">
      <w:pPr>
        <w:spacing w:before="60" w:after="60"/>
        <w:jc w:val="right"/>
        <w:rPr>
          <w:sz w:val="22"/>
          <w:szCs w:val="22"/>
        </w:rPr>
      </w:pPr>
    </w:p>
    <w:p w14:paraId="44B5B006" w14:textId="77777777" w:rsidR="0021215E" w:rsidRDefault="0021215E" w:rsidP="00F5223C">
      <w:pPr>
        <w:spacing w:before="60" w:after="60"/>
        <w:jc w:val="right"/>
        <w:rPr>
          <w:sz w:val="22"/>
          <w:szCs w:val="22"/>
        </w:rPr>
      </w:pPr>
    </w:p>
    <w:p w14:paraId="3E58CE2C" w14:textId="79087CB4" w:rsidR="0021215E" w:rsidRDefault="0021215E" w:rsidP="0021215E">
      <w:pPr>
        <w:spacing w:before="60" w:after="60"/>
        <w:ind w:left="0"/>
        <w:jc w:val="right"/>
        <w:rPr>
          <w:sz w:val="22"/>
          <w:szCs w:val="22"/>
        </w:rPr>
      </w:pPr>
      <w:r w:rsidRPr="00500934">
        <w:rPr>
          <w:b/>
          <w:noProof/>
          <w:sz w:val="26"/>
          <w:szCs w:val="26"/>
        </w:rPr>
        <w:drawing>
          <wp:inline distT="0" distB="0" distL="0" distR="0" wp14:anchorId="55A50D29" wp14:editId="4A55299A">
            <wp:extent cx="6316667" cy="5755388"/>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EC2EAC.tmp"/>
                    <pic:cNvPicPr>
                      <a:picLocks noChangeAspect="1"/>
                    </pic:cNvPicPr>
                  </pic:nvPicPr>
                  <pic:blipFill>
                    <a:blip r:embed="rId16"/>
                    <a:stretch/>
                  </pic:blipFill>
                  <pic:spPr bwMode="auto">
                    <a:xfrm>
                      <a:off x="0" y="0"/>
                      <a:ext cx="6338110" cy="5774925"/>
                    </a:xfrm>
                    <a:prstGeom prst="rect">
                      <a:avLst/>
                    </a:prstGeom>
                  </pic:spPr>
                </pic:pic>
              </a:graphicData>
            </a:graphic>
          </wp:inline>
        </w:drawing>
      </w:r>
    </w:p>
    <w:p w14:paraId="71E51C01" w14:textId="6172D9C1" w:rsidR="00321CAC" w:rsidRDefault="0021215E" w:rsidP="0021215E">
      <w:pPr>
        <w:spacing w:before="60" w:after="60"/>
        <w:ind w:left="0"/>
        <w:jc w:val="right"/>
        <w:rPr>
          <w:sz w:val="22"/>
          <w:szCs w:val="22"/>
        </w:rPr>
      </w:pPr>
      <w:r w:rsidRPr="00500934">
        <w:rPr>
          <w:b/>
          <w:noProof/>
          <w:sz w:val="26"/>
          <w:szCs w:val="26"/>
        </w:rPr>
        <w:lastRenderedPageBreak/>
        <w:drawing>
          <wp:inline distT="0" distB="0" distL="0" distR="0" wp14:anchorId="0E18B328" wp14:editId="14DB3649">
            <wp:extent cx="6343593" cy="4287272"/>
            <wp:effectExtent l="0" t="0" r="0" b="5715"/>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EC5BA6.tmp"/>
                    <pic:cNvPicPr>
                      <a:picLocks noChangeAspect="1"/>
                    </pic:cNvPicPr>
                  </pic:nvPicPr>
                  <pic:blipFill>
                    <a:blip r:embed="rId17"/>
                    <a:stretch/>
                  </pic:blipFill>
                  <pic:spPr bwMode="auto">
                    <a:xfrm>
                      <a:off x="0" y="0"/>
                      <a:ext cx="6367616" cy="4303508"/>
                    </a:xfrm>
                    <a:prstGeom prst="rect">
                      <a:avLst/>
                    </a:prstGeom>
                  </pic:spPr>
                </pic:pic>
              </a:graphicData>
            </a:graphic>
          </wp:inline>
        </w:drawing>
      </w:r>
    </w:p>
    <w:p w14:paraId="499C464C" w14:textId="77777777" w:rsidR="00C612A5" w:rsidRDefault="00C612A5" w:rsidP="00F5223C">
      <w:pPr>
        <w:spacing w:before="60" w:after="60"/>
        <w:jc w:val="right"/>
        <w:rPr>
          <w:sz w:val="22"/>
          <w:szCs w:val="22"/>
        </w:rPr>
      </w:pPr>
    </w:p>
    <w:p w14:paraId="2D3F06D7" w14:textId="77777777" w:rsidR="00C612A5" w:rsidRDefault="00C612A5" w:rsidP="00F5223C">
      <w:pPr>
        <w:spacing w:before="60" w:after="60"/>
        <w:jc w:val="right"/>
        <w:rPr>
          <w:sz w:val="22"/>
          <w:szCs w:val="22"/>
        </w:rPr>
      </w:pPr>
    </w:p>
    <w:p w14:paraId="54F7A611" w14:textId="77777777" w:rsidR="00321CAC" w:rsidRDefault="00321CAC" w:rsidP="00F5223C">
      <w:pPr>
        <w:spacing w:before="60" w:after="60"/>
        <w:jc w:val="right"/>
        <w:rPr>
          <w:sz w:val="22"/>
          <w:szCs w:val="22"/>
        </w:rPr>
      </w:pPr>
    </w:p>
    <w:p w14:paraId="126EC0F9" w14:textId="77777777" w:rsidR="00321CAC" w:rsidRDefault="00321CAC" w:rsidP="00F5223C">
      <w:pPr>
        <w:spacing w:before="60" w:after="60"/>
        <w:jc w:val="right"/>
        <w:rPr>
          <w:sz w:val="22"/>
          <w:szCs w:val="22"/>
        </w:rPr>
      </w:pPr>
    </w:p>
    <w:p w14:paraId="65EFB494" w14:textId="77777777" w:rsidR="00321CAC" w:rsidRDefault="00321CAC" w:rsidP="00F5223C">
      <w:pPr>
        <w:spacing w:before="60" w:after="60"/>
        <w:jc w:val="right"/>
        <w:rPr>
          <w:sz w:val="22"/>
          <w:szCs w:val="22"/>
        </w:rPr>
      </w:pPr>
    </w:p>
    <w:p w14:paraId="68FDCBC9" w14:textId="77777777" w:rsidR="00321CAC" w:rsidRDefault="00321CAC" w:rsidP="00F5223C">
      <w:pPr>
        <w:spacing w:before="60" w:after="60"/>
        <w:jc w:val="right"/>
        <w:rPr>
          <w:sz w:val="22"/>
          <w:szCs w:val="22"/>
        </w:rPr>
      </w:pPr>
    </w:p>
    <w:p w14:paraId="1F0215FB" w14:textId="77777777" w:rsidR="00321CAC" w:rsidRDefault="00321CAC" w:rsidP="00F5223C">
      <w:pPr>
        <w:spacing w:before="60" w:after="60"/>
        <w:jc w:val="right"/>
        <w:rPr>
          <w:sz w:val="22"/>
          <w:szCs w:val="22"/>
        </w:rPr>
      </w:pPr>
    </w:p>
    <w:p w14:paraId="7996944E" w14:textId="77777777" w:rsidR="00321CAC" w:rsidRDefault="00321CAC" w:rsidP="00F5223C">
      <w:pPr>
        <w:spacing w:before="60" w:after="60"/>
        <w:jc w:val="right"/>
        <w:rPr>
          <w:sz w:val="22"/>
          <w:szCs w:val="22"/>
        </w:rPr>
      </w:pPr>
    </w:p>
    <w:p w14:paraId="2978BDBF" w14:textId="77777777" w:rsidR="00321CAC" w:rsidRDefault="00321CAC" w:rsidP="00F5223C">
      <w:pPr>
        <w:spacing w:before="60" w:after="60"/>
        <w:jc w:val="right"/>
        <w:rPr>
          <w:sz w:val="22"/>
          <w:szCs w:val="22"/>
        </w:rPr>
      </w:pPr>
    </w:p>
    <w:p w14:paraId="557513A2" w14:textId="77777777" w:rsidR="00321CAC" w:rsidRDefault="00321CAC" w:rsidP="00F5223C">
      <w:pPr>
        <w:spacing w:before="60" w:after="60"/>
        <w:jc w:val="right"/>
        <w:rPr>
          <w:sz w:val="22"/>
          <w:szCs w:val="22"/>
        </w:rPr>
      </w:pPr>
    </w:p>
    <w:p w14:paraId="56F0E97F" w14:textId="77777777" w:rsidR="00321CAC" w:rsidRDefault="00321CAC" w:rsidP="00F5223C">
      <w:pPr>
        <w:spacing w:before="60" w:after="60"/>
        <w:jc w:val="right"/>
        <w:rPr>
          <w:sz w:val="22"/>
          <w:szCs w:val="22"/>
        </w:rPr>
      </w:pPr>
    </w:p>
    <w:p w14:paraId="28F9C3BE" w14:textId="77777777" w:rsidR="00321CAC" w:rsidRDefault="00321CAC" w:rsidP="00F5223C">
      <w:pPr>
        <w:spacing w:before="60" w:after="60"/>
        <w:jc w:val="right"/>
        <w:rPr>
          <w:sz w:val="22"/>
          <w:szCs w:val="22"/>
        </w:rPr>
      </w:pPr>
    </w:p>
    <w:p w14:paraId="3B999F59" w14:textId="77777777" w:rsidR="00321CAC" w:rsidRDefault="00321CAC" w:rsidP="00F5223C">
      <w:pPr>
        <w:spacing w:before="60" w:after="60"/>
        <w:jc w:val="right"/>
        <w:rPr>
          <w:sz w:val="22"/>
          <w:szCs w:val="22"/>
        </w:rPr>
      </w:pPr>
    </w:p>
    <w:p w14:paraId="3432FE5E" w14:textId="77777777" w:rsidR="00321CAC" w:rsidRDefault="00321CAC" w:rsidP="00F5223C">
      <w:pPr>
        <w:spacing w:before="60" w:after="60"/>
        <w:jc w:val="right"/>
        <w:rPr>
          <w:sz w:val="22"/>
          <w:szCs w:val="22"/>
        </w:rPr>
      </w:pPr>
    </w:p>
    <w:p w14:paraId="33A876F5" w14:textId="77777777" w:rsidR="00F5223C" w:rsidRDefault="00F5223C" w:rsidP="00F5223C">
      <w:pPr>
        <w:spacing w:before="60" w:after="60"/>
        <w:jc w:val="right"/>
        <w:rPr>
          <w:sz w:val="22"/>
          <w:szCs w:val="22"/>
        </w:rPr>
      </w:pPr>
    </w:p>
    <w:p w14:paraId="7F4BC40F" w14:textId="77777777" w:rsidR="00F5223C" w:rsidRDefault="00F5223C" w:rsidP="00F5223C">
      <w:pPr>
        <w:spacing w:before="60" w:after="60"/>
        <w:jc w:val="right"/>
        <w:rPr>
          <w:sz w:val="22"/>
          <w:szCs w:val="22"/>
        </w:rPr>
      </w:pPr>
    </w:p>
    <w:p w14:paraId="4F7473D9" w14:textId="77777777" w:rsidR="00F5223C" w:rsidRDefault="00F5223C" w:rsidP="00F5223C">
      <w:pPr>
        <w:spacing w:before="60" w:after="60"/>
        <w:jc w:val="right"/>
        <w:rPr>
          <w:sz w:val="22"/>
          <w:szCs w:val="22"/>
        </w:rPr>
      </w:pPr>
    </w:p>
    <w:p w14:paraId="0F5E2746" w14:textId="77777777" w:rsidR="00321CAC" w:rsidRDefault="00321CAC" w:rsidP="00321CAC">
      <w:pPr>
        <w:spacing w:before="60" w:after="60"/>
        <w:jc w:val="right"/>
        <w:rPr>
          <w:sz w:val="22"/>
          <w:szCs w:val="22"/>
        </w:rPr>
      </w:pPr>
    </w:p>
    <w:p w14:paraId="128D2CC6" w14:textId="77777777" w:rsidR="00321CAC" w:rsidRDefault="00321CAC" w:rsidP="00321CAC">
      <w:pPr>
        <w:spacing w:before="60" w:after="60"/>
        <w:jc w:val="right"/>
        <w:rPr>
          <w:sz w:val="22"/>
          <w:szCs w:val="22"/>
        </w:rPr>
      </w:pPr>
    </w:p>
    <w:p w14:paraId="45034A4A" w14:textId="77777777" w:rsidR="00321CAC" w:rsidRDefault="00321CAC" w:rsidP="00321CAC">
      <w:pPr>
        <w:spacing w:before="60" w:after="60"/>
        <w:jc w:val="right"/>
        <w:rPr>
          <w:sz w:val="22"/>
          <w:szCs w:val="22"/>
        </w:rPr>
      </w:pPr>
    </w:p>
    <w:p w14:paraId="5580A00E" w14:textId="77777777" w:rsidR="00321CAC" w:rsidRDefault="00321CAC" w:rsidP="00321CAC">
      <w:pPr>
        <w:spacing w:before="60" w:after="60"/>
        <w:jc w:val="right"/>
        <w:rPr>
          <w:sz w:val="22"/>
          <w:szCs w:val="22"/>
        </w:rPr>
      </w:pPr>
    </w:p>
    <w:p w14:paraId="01CDFA37" w14:textId="77777777" w:rsidR="00321CAC" w:rsidRDefault="00321CAC" w:rsidP="00321CAC">
      <w:pPr>
        <w:spacing w:before="60" w:after="60"/>
        <w:jc w:val="right"/>
        <w:rPr>
          <w:sz w:val="22"/>
          <w:szCs w:val="22"/>
        </w:rPr>
      </w:pPr>
    </w:p>
    <w:p w14:paraId="10102E14" w14:textId="77777777" w:rsidR="00321CAC" w:rsidRDefault="00321CAC" w:rsidP="00321CAC">
      <w:pPr>
        <w:spacing w:before="60" w:after="60"/>
        <w:jc w:val="right"/>
        <w:rPr>
          <w:sz w:val="22"/>
          <w:szCs w:val="22"/>
        </w:rPr>
      </w:pPr>
    </w:p>
    <w:p w14:paraId="4BEF4853" w14:textId="77777777" w:rsidR="00321CAC" w:rsidRDefault="00321CAC" w:rsidP="00321CAC">
      <w:pPr>
        <w:spacing w:before="60" w:after="60"/>
        <w:jc w:val="right"/>
        <w:rPr>
          <w:sz w:val="22"/>
          <w:szCs w:val="22"/>
        </w:rPr>
      </w:pPr>
    </w:p>
    <w:p w14:paraId="7F8C6697" w14:textId="77777777" w:rsidR="00F5223C" w:rsidRDefault="00F5223C" w:rsidP="00F5223C">
      <w:pPr>
        <w:spacing w:before="60" w:after="60"/>
        <w:jc w:val="right"/>
        <w:rPr>
          <w:sz w:val="22"/>
          <w:szCs w:val="22"/>
        </w:rPr>
      </w:pPr>
    </w:p>
    <w:p w14:paraId="02B40A26" w14:textId="77777777" w:rsidR="00F5223C" w:rsidRDefault="00F5223C" w:rsidP="00F5223C">
      <w:pPr>
        <w:spacing w:before="60" w:after="60"/>
        <w:jc w:val="right"/>
        <w:rPr>
          <w:sz w:val="22"/>
          <w:szCs w:val="22"/>
        </w:rPr>
      </w:pPr>
    </w:p>
    <w:p w14:paraId="2C190000" w14:textId="77777777" w:rsidR="00F5223C" w:rsidRDefault="00F5223C" w:rsidP="00F5223C">
      <w:pPr>
        <w:spacing w:before="60" w:after="60"/>
        <w:jc w:val="right"/>
        <w:rPr>
          <w:sz w:val="22"/>
          <w:szCs w:val="22"/>
        </w:rPr>
      </w:pPr>
    </w:p>
    <w:p w14:paraId="62CCE2E1" w14:textId="77777777" w:rsidR="00F5223C" w:rsidRDefault="00F5223C" w:rsidP="00F5223C">
      <w:pPr>
        <w:spacing w:before="60" w:after="60"/>
        <w:jc w:val="right"/>
        <w:rPr>
          <w:sz w:val="22"/>
          <w:szCs w:val="22"/>
        </w:rPr>
      </w:pPr>
    </w:p>
    <w:p w14:paraId="6D28E229" w14:textId="77777777" w:rsidR="00F5223C" w:rsidRDefault="00F5223C" w:rsidP="00F5223C">
      <w:pPr>
        <w:spacing w:before="60" w:after="60"/>
        <w:jc w:val="right"/>
        <w:rPr>
          <w:sz w:val="22"/>
          <w:szCs w:val="22"/>
        </w:rPr>
      </w:pPr>
    </w:p>
    <w:p w14:paraId="11E521B2" w14:textId="77777777" w:rsidR="00F5223C" w:rsidRDefault="00F5223C" w:rsidP="00F5223C">
      <w:pPr>
        <w:spacing w:before="60" w:after="60"/>
        <w:jc w:val="right"/>
        <w:rPr>
          <w:sz w:val="22"/>
          <w:szCs w:val="22"/>
        </w:rPr>
      </w:pPr>
    </w:p>
    <w:p w14:paraId="0FABD993" w14:textId="77777777" w:rsidR="00F5223C" w:rsidRDefault="00F5223C" w:rsidP="00F5223C">
      <w:pPr>
        <w:spacing w:before="60" w:after="60"/>
        <w:jc w:val="right"/>
        <w:rPr>
          <w:sz w:val="22"/>
          <w:szCs w:val="22"/>
        </w:rPr>
      </w:pPr>
    </w:p>
    <w:p w14:paraId="27271663" w14:textId="77777777" w:rsidR="00F5223C" w:rsidRPr="003A7481" w:rsidRDefault="00F5223C" w:rsidP="003A7481">
      <w:pPr>
        <w:spacing w:before="0" w:after="0"/>
        <w:ind w:left="0"/>
        <w:rPr>
          <w:sz w:val="10"/>
          <w:szCs w:val="10"/>
        </w:rPr>
      </w:pPr>
    </w:p>
    <w:p w14:paraId="2DEFBB04" w14:textId="77777777" w:rsidR="00F5223C" w:rsidRPr="003A7481" w:rsidRDefault="00F5223C" w:rsidP="00F5223C">
      <w:pPr>
        <w:keepNext/>
        <w:keepLines/>
        <w:widowControl w:val="0"/>
        <w:spacing w:before="200" w:after="0"/>
        <w:jc w:val="center"/>
        <w:outlineLvl w:val="2"/>
        <w:rPr>
          <w:sz w:val="22"/>
          <w:szCs w:val="22"/>
        </w:rPr>
      </w:pPr>
      <w:r w:rsidRPr="003A7481">
        <w:rPr>
          <w:b/>
          <w:bCs/>
          <w:sz w:val="22"/>
          <w:szCs w:val="22"/>
        </w:rPr>
        <w:t xml:space="preserve">Форма повторной подачи проектной документации на рассмотрение в </w:t>
      </w:r>
      <w:r w:rsidRPr="003A7481">
        <w:rPr>
          <w:b/>
          <w:sz w:val="22"/>
          <w:szCs w:val="22"/>
        </w:rPr>
        <w:t>АО «ОЭЗ «Технополис Москва»</w:t>
      </w:r>
      <w:r w:rsidRPr="003A7481">
        <w:rPr>
          <w:b/>
          <w:bCs/>
          <w:sz w:val="22"/>
          <w:szCs w:val="22"/>
        </w:rPr>
        <w:t xml:space="preserve"> после корректировки по ранее выданным замечаниям</w:t>
      </w:r>
    </w:p>
    <w:p w14:paraId="60E645BE" w14:textId="77777777" w:rsidR="00F5223C" w:rsidRPr="003A7481" w:rsidRDefault="00F5223C" w:rsidP="00F5223C">
      <w:pPr>
        <w:spacing w:after="0"/>
        <w:rPr>
          <w:sz w:val="22"/>
          <w:szCs w:val="22"/>
        </w:rPr>
      </w:pPr>
    </w:p>
    <w:p w14:paraId="7D0E7A30" w14:textId="77777777" w:rsidR="00F5223C" w:rsidRPr="003A7481" w:rsidRDefault="00F5223C" w:rsidP="00F5223C">
      <w:pPr>
        <w:spacing w:after="0"/>
        <w:rPr>
          <w:b/>
          <w:sz w:val="22"/>
          <w:szCs w:val="22"/>
        </w:rPr>
      </w:pPr>
      <w:r w:rsidRPr="003A7481">
        <w:rPr>
          <w:sz w:val="22"/>
          <w:szCs w:val="22"/>
        </w:rPr>
        <w:t>НА БЛАНКЕ ОРГАНИЗАЦИИ</w:t>
      </w:r>
    </w:p>
    <w:p w14:paraId="2F72806B" w14:textId="77777777" w:rsidR="00F5223C" w:rsidRPr="003A7481" w:rsidRDefault="00F5223C" w:rsidP="00F5223C">
      <w:pPr>
        <w:widowControl w:val="0"/>
        <w:spacing w:after="0"/>
        <w:ind w:left="5812"/>
        <w:contextualSpacing/>
        <w:rPr>
          <w:sz w:val="22"/>
          <w:szCs w:val="22"/>
        </w:rPr>
      </w:pPr>
      <w:r w:rsidRPr="003A7481">
        <w:rPr>
          <w:sz w:val="22"/>
          <w:szCs w:val="22"/>
        </w:rPr>
        <w:t>Заместителю генерального директора</w:t>
      </w:r>
    </w:p>
    <w:p w14:paraId="56B561CF" w14:textId="77777777" w:rsidR="00F5223C" w:rsidRPr="003A7481" w:rsidRDefault="00F5223C" w:rsidP="00F5223C">
      <w:pPr>
        <w:widowControl w:val="0"/>
        <w:spacing w:after="0"/>
        <w:ind w:left="5812"/>
        <w:contextualSpacing/>
        <w:rPr>
          <w:sz w:val="22"/>
          <w:szCs w:val="22"/>
        </w:rPr>
      </w:pPr>
      <w:r w:rsidRPr="003A7481">
        <w:rPr>
          <w:sz w:val="22"/>
          <w:szCs w:val="22"/>
        </w:rPr>
        <w:t>по строительству и эксплуатации</w:t>
      </w:r>
    </w:p>
    <w:p w14:paraId="07763358" w14:textId="77777777" w:rsidR="00F5223C" w:rsidRPr="003A7481" w:rsidRDefault="00F5223C" w:rsidP="00F5223C">
      <w:pPr>
        <w:widowControl w:val="0"/>
        <w:spacing w:after="0"/>
        <w:ind w:left="5812"/>
        <w:contextualSpacing/>
        <w:rPr>
          <w:sz w:val="22"/>
          <w:szCs w:val="22"/>
        </w:rPr>
      </w:pPr>
      <w:r w:rsidRPr="003A7481">
        <w:rPr>
          <w:sz w:val="22"/>
          <w:szCs w:val="22"/>
        </w:rPr>
        <w:t>АО «ОЭЗ «Технополис Москва»</w:t>
      </w:r>
    </w:p>
    <w:p w14:paraId="5C9C7515" w14:textId="77777777" w:rsidR="00F5223C" w:rsidRPr="003A7481" w:rsidRDefault="00F5223C" w:rsidP="00F5223C">
      <w:pPr>
        <w:widowControl w:val="0"/>
        <w:spacing w:after="0"/>
        <w:ind w:left="5245"/>
        <w:contextualSpacing/>
        <w:rPr>
          <w:sz w:val="22"/>
          <w:szCs w:val="22"/>
        </w:rPr>
      </w:pPr>
    </w:p>
    <w:p w14:paraId="794496B8" w14:textId="77777777" w:rsidR="00F5223C" w:rsidRPr="003A7481" w:rsidRDefault="00F5223C" w:rsidP="00F5223C">
      <w:pPr>
        <w:widowControl w:val="0"/>
        <w:spacing w:after="0"/>
        <w:rPr>
          <w:sz w:val="22"/>
          <w:szCs w:val="22"/>
        </w:rPr>
      </w:pPr>
      <w:r w:rsidRPr="003A7481">
        <w:rPr>
          <w:sz w:val="22"/>
          <w:szCs w:val="22"/>
        </w:rPr>
        <w:t>о повторном согласовании</w:t>
      </w:r>
    </w:p>
    <w:p w14:paraId="575706DB" w14:textId="77777777" w:rsidR="00F5223C" w:rsidRPr="003A7481" w:rsidRDefault="00F5223C" w:rsidP="00F5223C">
      <w:pPr>
        <w:widowControl w:val="0"/>
        <w:spacing w:after="0"/>
        <w:rPr>
          <w:sz w:val="22"/>
          <w:szCs w:val="22"/>
        </w:rPr>
      </w:pPr>
      <w:r w:rsidRPr="003A7481">
        <w:rPr>
          <w:sz w:val="22"/>
          <w:szCs w:val="22"/>
        </w:rPr>
        <w:t>рабочей документации</w:t>
      </w:r>
    </w:p>
    <w:p w14:paraId="40AEDCB2" w14:textId="77777777" w:rsidR="00F5223C" w:rsidRPr="00AC17BB" w:rsidRDefault="00F5223C" w:rsidP="00F5223C">
      <w:pPr>
        <w:widowControl w:val="0"/>
        <w:ind w:firstLine="851"/>
        <w:rPr>
          <w:sz w:val="10"/>
          <w:szCs w:val="10"/>
        </w:rPr>
      </w:pPr>
    </w:p>
    <w:p w14:paraId="0F556A0A" w14:textId="77777777" w:rsidR="00F5223C" w:rsidRPr="003A7481" w:rsidRDefault="00F5223C" w:rsidP="00F5223C">
      <w:pPr>
        <w:widowControl w:val="0"/>
        <w:ind w:firstLine="851"/>
        <w:rPr>
          <w:sz w:val="22"/>
          <w:szCs w:val="22"/>
        </w:rPr>
      </w:pPr>
      <w:r w:rsidRPr="003A7481">
        <w:rPr>
          <w:sz w:val="22"/>
          <w:szCs w:val="22"/>
        </w:rPr>
        <w:t>В соответствии с договором аренды №__________, объект:___________________ направляем повторно на рассмотрение следующие разделы рабочей документации, откорректированные в соответствии с ранее выданными замечаниями АО «ОЭЗ «Технополис Москва», изложенными в письме от «____» ____________20____ года № _ТМ________:</w:t>
      </w:r>
    </w:p>
    <w:p w14:paraId="5AD1BF26" w14:textId="77777777" w:rsidR="00F5223C" w:rsidRPr="003A7481" w:rsidRDefault="00F5223C" w:rsidP="00F5223C">
      <w:pPr>
        <w:widowControl w:val="0"/>
        <w:ind w:firstLine="851"/>
        <w:rPr>
          <w:sz w:val="22"/>
          <w:szCs w:val="22"/>
        </w:rPr>
      </w:pPr>
      <w:r w:rsidRPr="003A7481">
        <w:rPr>
          <w:sz w:val="22"/>
          <w:szCs w:val="22"/>
        </w:rPr>
        <w:t>1.</w:t>
      </w:r>
      <w:proofErr w:type="gramStart"/>
      <w:r w:rsidRPr="003A7481">
        <w:rPr>
          <w:sz w:val="22"/>
          <w:szCs w:val="22"/>
        </w:rPr>
        <w:t xml:space="preserve"> ..</w:t>
      </w:r>
      <w:proofErr w:type="gramEnd"/>
    </w:p>
    <w:p w14:paraId="3B9EF384" w14:textId="77777777" w:rsidR="00F5223C" w:rsidRPr="003A7481" w:rsidRDefault="00F5223C" w:rsidP="00F5223C">
      <w:pPr>
        <w:widowControl w:val="0"/>
        <w:ind w:firstLine="851"/>
        <w:rPr>
          <w:sz w:val="22"/>
          <w:szCs w:val="22"/>
        </w:rPr>
      </w:pPr>
      <w:r w:rsidRPr="003A7481">
        <w:rPr>
          <w:sz w:val="22"/>
          <w:szCs w:val="22"/>
        </w:rPr>
        <w:t>2.</w:t>
      </w:r>
      <w:proofErr w:type="gramStart"/>
      <w:r w:rsidRPr="003A7481">
        <w:rPr>
          <w:sz w:val="22"/>
          <w:szCs w:val="22"/>
        </w:rPr>
        <w:t xml:space="preserve"> ..</w:t>
      </w:r>
      <w:proofErr w:type="gramEnd"/>
    </w:p>
    <w:p w14:paraId="5BF0D935" w14:textId="77777777" w:rsidR="00F5223C" w:rsidRPr="003A7481" w:rsidRDefault="00F5223C" w:rsidP="00F5223C">
      <w:pPr>
        <w:widowControl w:val="0"/>
        <w:ind w:firstLine="851"/>
        <w:rPr>
          <w:sz w:val="22"/>
          <w:szCs w:val="22"/>
        </w:rPr>
      </w:pPr>
      <w:r w:rsidRPr="003A7481">
        <w:rPr>
          <w:sz w:val="22"/>
          <w:szCs w:val="22"/>
        </w:rPr>
        <w:t>Приложение: ___ (кол-во листов)</w:t>
      </w:r>
    </w:p>
    <w:tbl>
      <w:tblPr>
        <w:tblStyle w:val="1e"/>
        <w:tblW w:w="0" w:type="dxa"/>
        <w:tblInd w:w="-5" w:type="dxa"/>
        <w:tblLook w:val="04A0" w:firstRow="1" w:lastRow="0" w:firstColumn="1" w:lastColumn="0" w:noHBand="0" w:noVBand="1"/>
      </w:tblPr>
      <w:tblGrid>
        <w:gridCol w:w="1760"/>
      </w:tblGrid>
      <w:tr w:rsidR="003A7481" w:rsidRPr="003A7481" w14:paraId="7B997FF9" w14:textId="77777777" w:rsidTr="00AC17BB">
        <w:tc>
          <w:tcPr>
            <w:tcW w:w="1760" w:type="dxa"/>
            <w:tcBorders>
              <w:top w:val="none" w:sz="4" w:space="0" w:color="000000"/>
              <w:left w:val="none" w:sz="4" w:space="0" w:color="000000"/>
              <w:bottom w:val="none" w:sz="4" w:space="0" w:color="000000"/>
              <w:right w:val="none" w:sz="4" w:space="0" w:color="000000"/>
            </w:tcBorders>
          </w:tcPr>
          <w:p w14:paraId="225BF8FA" w14:textId="4461AC2A" w:rsidR="003A7481" w:rsidRPr="003A7481" w:rsidRDefault="00F5223C">
            <w:pPr>
              <w:spacing w:before="0" w:after="0"/>
              <w:ind w:left="0"/>
              <w:jc w:val="left"/>
              <w:rPr>
                <w:sz w:val="22"/>
              </w:rPr>
            </w:pPr>
            <w:proofErr w:type="spellStart"/>
            <w:r w:rsidRPr="003A7481">
              <w:rPr>
                <w:sz w:val="22"/>
              </w:rPr>
              <w:t>редлагаемое</w:t>
            </w:r>
            <w:proofErr w:type="spellEnd"/>
            <w:r w:rsidRPr="003A7481">
              <w:rPr>
                <w:sz w:val="22"/>
              </w:rPr>
              <w:t xml:space="preserve"> р</w:t>
            </w:r>
          </w:p>
        </w:tc>
      </w:tr>
    </w:tbl>
    <w:p w14:paraId="5949B19A" w14:textId="77777777" w:rsidR="00F5223C" w:rsidRPr="003A7481" w:rsidRDefault="00F5223C" w:rsidP="00F5223C">
      <w:pPr>
        <w:spacing w:before="240" w:after="0"/>
        <w:rPr>
          <w:sz w:val="22"/>
          <w:szCs w:val="22"/>
        </w:rPr>
      </w:pPr>
      <w:r w:rsidRPr="003A7481">
        <w:rPr>
          <w:sz w:val="22"/>
          <w:szCs w:val="22"/>
        </w:rPr>
        <w:t>Разработал:</w:t>
      </w:r>
    </w:p>
    <w:tbl>
      <w:tblPr>
        <w:tblStyle w:val="1e"/>
        <w:tblW w:w="9737" w:type="dxa"/>
        <w:tblInd w:w="-5" w:type="dxa"/>
        <w:tblLook w:val="04A0" w:firstRow="1" w:lastRow="0" w:firstColumn="1" w:lastColumn="0" w:noHBand="0" w:noVBand="1"/>
      </w:tblPr>
      <w:tblGrid>
        <w:gridCol w:w="2648"/>
        <w:gridCol w:w="3566"/>
        <w:gridCol w:w="2160"/>
        <w:gridCol w:w="1363"/>
      </w:tblGrid>
      <w:tr w:rsidR="003A7481" w:rsidRPr="003A7481" w14:paraId="4ACF6C51" w14:textId="77777777" w:rsidTr="006045FE">
        <w:trPr>
          <w:trHeight w:val="1012"/>
        </w:trPr>
        <w:tc>
          <w:tcPr>
            <w:tcW w:w="560" w:type="dxa"/>
            <w:gridSpan w:val="3"/>
          </w:tcPr>
          <w:p w14:paraId="7B2F559B" w14:textId="77777777" w:rsidR="00F5223C" w:rsidRPr="003A7481" w:rsidRDefault="00F5223C" w:rsidP="006045FE">
            <w:pPr>
              <w:rPr>
                <w:rFonts w:ascii="Times New Roman" w:hAnsi="Times New Roman"/>
                <w:sz w:val="22"/>
              </w:rPr>
            </w:pPr>
            <w:r w:rsidRPr="003A7481">
              <w:rPr>
                <w:rFonts w:ascii="Times New Roman" w:hAnsi="Times New Roman"/>
                <w:sz w:val="22"/>
              </w:rPr>
              <w:t>Главный инженер проекта (ФИО)</w:t>
            </w:r>
          </w:p>
        </w:tc>
        <w:tc>
          <w:tcPr>
            <w:tcW w:w="1836" w:type="dxa"/>
          </w:tcPr>
          <w:p w14:paraId="7F22884E" w14:textId="77777777" w:rsidR="003A7481" w:rsidRPr="003A7481" w:rsidRDefault="00F5223C">
            <w:pPr>
              <w:spacing w:before="0" w:after="0"/>
              <w:ind w:left="0"/>
              <w:jc w:val="left"/>
              <w:rPr>
                <w:sz w:val="22"/>
              </w:rPr>
            </w:pPr>
            <w:r w:rsidRPr="003A7481">
              <w:rPr>
                <w:sz w:val="22"/>
              </w:rPr>
              <w:t>____</w:t>
            </w:r>
          </w:p>
        </w:tc>
      </w:tr>
      <w:tr w:rsidR="003A7481" w:rsidRPr="003A7481" w14:paraId="127B38D1" w14:textId="77777777" w:rsidTr="006045FE">
        <w:trPr>
          <w:gridAfter w:val="1"/>
          <w:wAfter w:w="429" w:type="dxa"/>
        </w:trPr>
        <w:tc>
          <w:tcPr>
            <w:tcW w:w="560" w:type="dxa"/>
            <w:gridSpan w:val="3"/>
          </w:tcPr>
          <w:p w14:paraId="449EAB41" w14:textId="77777777" w:rsidR="003A7481" w:rsidRPr="003A7481" w:rsidRDefault="00F5223C">
            <w:pPr>
              <w:spacing w:before="0" w:after="0"/>
              <w:ind w:left="0"/>
              <w:jc w:val="left"/>
              <w:rPr>
                <w:sz w:val="22"/>
              </w:rPr>
            </w:pPr>
            <w:r w:rsidRPr="003A7481">
              <w:rPr>
                <w:sz w:val="22"/>
              </w:rPr>
              <w:t>_______</w:t>
            </w:r>
          </w:p>
        </w:tc>
      </w:tr>
      <w:tr w:rsidR="003A7481" w:rsidRPr="003A7481" w14:paraId="1C3F7827" w14:textId="77777777" w:rsidTr="006045FE">
        <w:trPr>
          <w:gridAfter w:val="1"/>
          <w:wAfter w:w="429" w:type="dxa"/>
        </w:trPr>
        <w:tc>
          <w:tcPr>
            <w:tcW w:w="560" w:type="dxa"/>
            <w:gridSpan w:val="3"/>
          </w:tcPr>
          <w:p w14:paraId="69E63EAD" w14:textId="77777777" w:rsidR="003A7481" w:rsidRPr="003A7481" w:rsidRDefault="00F5223C">
            <w:pPr>
              <w:spacing w:before="0" w:after="0"/>
              <w:ind w:left="0"/>
              <w:jc w:val="left"/>
              <w:rPr>
                <w:sz w:val="22"/>
              </w:rPr>
            </w:pPr>
            <w:r w:rsidRPr="003A7481">
              <w:rPr>
                <w:sz w:val="22"/>
              </w:rPr>
              <w:t xml:space="preserve"> личная</w:t>
            </w:r>
          </w:p>
        </w:tc>
      </w:tr>
      <w:tr w:rsidR="003A7481" w:rsidRPr="003A7481" w14:paraId="49F13BEC" w14:textId="77777777" w:rsidTr="006045FE">
        <w:trPr>
          <w:gridAfter w:val="1"/>
          <w:wAfter w:w="429" w:type="dxa"/>
        </w:trPr>
        <w:tc>
          <w:tcPr>
            <w:tcW w:w="560" w:type="dxa"/>
            <w:gridSpan w:val="3"/>
          </w:tcPr>
          <w:p w14:paraId="7DE93733" w14:textId="77777777" w:rsidR="003A7481" w:rsidRPr="003A7481" w:rsidRDefault="00F5223C">
            <w:pPr>
              <w:spacing w:before="0" w:after="0"/>
              <w:ind w:left="0"/>
              <w:jc w:val="left"/>
              <w:rPr>
                <w:sz w:val="22"/>
              </w:rPr>
            </w:pPr>
            <w:r w:rsidRPr="003A7481">
              <w:rPr>
                <w:sz w:val="22"/>
              </w:rPr>
              <w:t>подпись</w:t>
            </w:r>
          </w:p>
        </w:tc>
      </w:tr>
      <w:tr w:rsidR="003A7481" w:rsidRPr="003A7481" w14:paraId="469498B6" w14:textId="77777777" w:rsidTr="006045FE">
        <w:trPr>
          <w:gridAfter w:val="1"/>
          <w:wAfter w:w="429" w:type="dxa"/>
        </w:trPr>
        <w:tc>
          <w:tcPr>
            <w:tcW w:w="560" w:type="dxa"/>
            <w:gridSpan w:val="3"/>
          </w:tcPr>
          <w:p w14:paraId="4B49DE45" w14:textId="77777777" w:rsidR="003A7481" w:rsidRPr="003A7481" w:rsidRDefault="00F5223C">
            <w:pPr>
              <w:spacing w:before="0" w:after="0"/>
              <w:ind w:left="0"/>
              <w:jc w:val="left"/>
              <w:rPr>
                <w:sz w:val="22"/>
              </w:rPr>
            </w:pPr>
            <w:proofErr w:type="spellStart"/>
            <w:r w:rsidRPr="003A7481">
              <w:rPr>
                <w:sz w:val="22"/>
              </w:rPr>
              <w:t>расшифр</w:t>
            </w:r>
            <w:proofErr w:type="spellEnd"/>
          </w:p>
        </w:tc>
      </w:tr>
      <w:tr w:rsidR="00F5223C" w:rsidRPr="003A7481" w14:paraId="2069921E" w14:textId="77777777" w:rsidTr="006045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6982" w:type="dxa"/>
        </w:trPr>
        <w:tc>
          <w:tcPr>
            <w:tcW w:w="3115" w:type="dxa"/>
          </w:tcPr>
          <w:p w14:paraId="6BBF2E8C" w14:textId="5A3BAE85" w:rsidR="00F5223C" w:rsidRPr="003A7481" w:rsidRDefault="00F5223C" w:rsidP="006045FE">
            <w:pPr>
              <w:jc w:val="right"/>
              <w:rPr>
                <w:rFonts w:ascii="Times New Roman" w:hAnsi="Times New Roman"/>
                <w:sz w:val="22"/>
              </w:rPr>
            </w:pPr>
            <w:proofErr w:type="spellStart"/>
            <w:r w:rsidRPr="003A7481">
              <w:rPr>
                <w:rFonts w:ascii="Times New Roman" w:hAnsi="Times New Roman"/>
                <w:sz w:val="22"/>
              </w:rPr>
              <w:t>вка</w:t>
            </w:r>
            <w:proofErr w:type="spellEnd"/>
          </w:p>
        </w:tc>
      </w:tr>
      <w:tr w:rsidR="00F5223C" w:rsidRPr="003A7481" w14:paraId="155FD95E" w14:textId="77777777" w:rsidTr="006045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9" w:type="dxa"/>
        </w:trPr>
        <w:tc>
          <w:tcPr>
            <w:tcW w:w="3115" w:type="dxa"/>
          </w:tcPr>
          <w:p w14:paraId="0D1759E6" w14:textId="77777777" w:rsidR="00F5223C" w:rsidRPr="003A7481" w:rsidRDefault="00F5223C" w:rsidP="006045FE">
            <w:pPr>
              <w:rPr>
                <w:rFonts w:ascii="Times New Roman" w:hAnsi="Times New Roman"/>
                <w:sz w:val="22"/>
              </w:rPr>
            </w:pPr>
            <w:r w:rsidRPr="003A7481">
              <w:rPr>
                <w:rFonts w:ascii="Times New Roman" w:hAnsi="Times New Roman"/>
                <w:sz w:val="22"/>
              </w:rPr>
              <w:t>Главный архитектор проекта (ФИО)</w:t>
            </w:r>
          </w:p>
        </w:tc>
        <w:tc>
          <w:tcPr>
            <w:tcW w:w="4393" w:type="dxa"/>
          </w:tcPr>
          <w:p w14:paraId="53E08D97" w14:textId="77777777" w:rsidR="00F5223C" w:rsidRPr="003A7481" w:rsidRDefault="00F5223C" w:rsidP="006045FE">
            <w:pPr>
              <w:spacing w:before="240"/>
              <w:jc w:val="center"/>
              <w:rPr>
                <w:rFonts w:ascii="Times New Roman" w:hAnsi="Times New Roman"/>
                <w:sz w:val="22"/>
              </w:rPr>
            </w:pPr>
            <w:r w:rsidRPr="003A7481">
              <w:rPr>
                <w:rFonts w:ascii="Times New Roman" w:hAnsi="Times New Roman"/>
                <w:sz w:val="22"/>
              </w:rPr>
              <w:t>_____________ личная подпись</w:t>
            </w:r>
          </w:p>
        </w:tc>
        <w:tc>
          <w:tcPr>
            <w:tcW w:w="1837" w:type="dxa"/>
          </w:tcPr>
          <w:p w14:paraId="68A4CD2B" w14:textId="77777777" w:rsidR="00F5223C" w:rsidRPr="003A7481" w:rsidRDefault="00F5223C" w:rsidP="006045FE">
            <w:pPr>
              <w:spacing w:before="240"/>
              <w:jc w:val="right"/>
              <w:rPr>
                <w:rFonts w:ascii="Times New Roman" w:hAnsi="Times New Roman"/>
                <w:sz w:val="22"/>
              </w:rPr>
            </w:pPr>
            <w:r w:rsidRPr="003A7481">
              <w:rPr>
                <w:rFonts w:ascii="Times New Roman" w:hAnsi="Times New Roman"/>
                <w:sz w:val="22"/>
              </w:rPr>
              <w:t>расшифровка</w:t>
            </w:r>
          </w:p>
        </w:tc>
      </w:tr>
    </w:tbl>
    <w:p w14:paraId="1922B076" w14:textId="77777777" w:rsidR="00F5223C" w:rsidRPr="003A7481" w:rsidRDefault="00F5223C" w:rsidP="00F5223C">
      <w:pPr>
        <w:spacing w:before="60" w:after="60" w:line="360" w:lineRule="auto"/>
        <w:rPr>
          <w:i/>
          <w:sz w:val="22"/>
          <w:szCs w:val="22"/>
        </w:rPr>
      </w:pPr>
    </w:p>
    <w:p w14:paraId="1BB1F05F" w14:textId="77777777" w:rsidR="00D65945" w:rsidRDefault="00D65945" w:rsidP="003A7481">
      <w:pPr>
        <w:spacing w:before="60" w:after="60"/>
        <w:jc w:val="right"/>
        <w:rPr>
          <w:sz w:val="22"/>
          <w:szCs w:val="22"/>
        </w:rPr>
      </w:pPr>
    </w:p>
    <w:p w14:paraId="1801B7D8" w14:textId="77777777" w:rsidR="00D65945" w:rsidRDefault="00D65945" w:rsidP="003A7481">
      <w:pPr>
        <w:spacing w:before="60" w:after="60"/>
        <w:jc w:val="right"/>
        <w:rPr>
          <w:sz w:val="22"/>
          <w:szCs w:val="22"/>
        </w:rPr>
      </w:pPr>
    </w:p>
    <w:p w14:paraId="5383DAD3" w14:textId="77777777" w:rsidR="00D65945" w:rsidRDefault="00D65945" w:rsidP="003A7481">
      <w:pPr>
        <w:spacing w:before="60" w:after="60"/>
        <w:jc w:val="right"/>
        <w:rPr>
          <w:sz w:val="22"/>
          <w:szCs w:val="22"/>
        </w:rPr>
      </w:pPr>
    </w:p>
    <w:p w14:paraId="25083004" w14:textId="77777777" w:rsidR="00D65945" w:rsidRDefault="00D65945" w:rsidP="003A7481">
      <w:pPr>
        <w:spacing w:before="60" w:after="60"/>
        <w:jc w:val="right"/>
        <w:rPr>
          <w:sz w:val="22"/>
          <w:szCs w:val="22"/>
        </w:rPr>
      </w:pPr>
    </w:p>
    <w:p w14:paraId="59E82893" w14:textId="77777777" w:rsidR="00D65945" w:rsidRDefault="00D65945" w:rsidP="003A7481">
      <w:pPr>
        <w:spacing w:before="60" w:after="60"/>
        <w:jc w:val="right"/>
        <w:rPr>
          <w:sz w:val="22"/>
          <w:szCs w:val="22"/>
        </w:rPr>
      </w:pPr>
    </w:p>
    <w:p w14:paraId="1B336A97" w14:textId="77777777" w:rsidR="00D65945" w:rsidRDefault="00D65945" w:rsidP="003A7481">
      <w:pPr>
        <w:spacing w:before="60" w:after="60"/>
        <w:jc w:val="right"/>
        <w:rPr>
          <w:sz w:val="22"/>
          <w:szCs w:val="22"/>
        </w:rPr>
      </w:pPr>
    </w:p>
    <w:p w14:paraId="1DA25A0F" w14:textId="77777777" w:rsidR="00D65945" w:rsidRDefault="00D65945" w:rsidP="003A7481">
      <w:pPr>
        <w:spacing w:before="60" w:after="60"/>
        <w:jc w:val="right"/>
        <w:rPr>
          <w:sz w:val="22"/>
          <w:szCs w:val="22"/>
        </w:rPr>
      </w:pPr>
    </w:p>
    <w:p w14:paraId="452FD3C5" w14:textId="77777777" w:rsidR="00812DC3" w:rsidRPr="00F5223C" w:rsidRDefault="00812DC3" w:rsidP="00AC17BB">
      <w:pPr>
        <w:spacing w:before="0" w:after="0"/>
        <w:ind w:left="0"/>
        <w:rPr>
          <w:sz w:val="22"/>
          <w:szCs w:val="22"/>
        </w:rPr>
      </w:pPr>
    </w:p>
    <w:sectPr w:rsidR="00812DC3" w:rsidRPr="00F5223C" w:rsidSect="003A7481">
      <w:footerReference w:type="default" r:id="rId18"/>
      <w:pgSz w:w="11906" w:h="16838" w:code="9"/>
      <w:pgMar w:top="567" w:right="566" w:bottom="624" w:left="1418" w:header="0" w:footer="44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CF88A" w14:textId="77777777" w:rsidR="00FE78F6" w:rsidRDefault="00FE78F6">
      <w:r>
        <w:separator/>
      </w:r>
    </w:p>
  </w:endnote>
  <w:endnote w:type="continuationSeparator" w:id="0">
    <w:p w14:paraId="360487D8" w14:textId="77777777" w:rsidR="00FE78F6" w:rsidRDefault="00FE78F6">
      <w:r>
        <w:continuationSeparator/>
      </w:r>
    </w:p>
  </w:endnote>
  <w:endnote w:type="continuationNotice" w:id="1">
    <w:p w14:paraId="2C764F35" w14:textId="77777777" w:rsidR="00FE78F6" w:rsidRDefault="00FE78F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F9DFFFFF" w:usb2="0000007F" w:usb3="00000000" w:csb0="003F01FF" w:csb1="00000000"/>
  </w:font>
  <w:font w:name="Arial">
    <w:panose1 w:val="020B0604020202020204"/>
    <w:charset w:val="CC"/>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Lucida Console"/>
    <w:charset w:val="00"/>
    <w:family w:val="auto"/>
    <w:pitch w:val="default"/>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CC"/>
    <w:family w:val="roman"/>
    <w:pitch w:val="variable"/>
    <w:sig w:usb0="00000287" w:usb1="00000000" w:usb2="00000000" w:usb3="00000000" w:csb0="0000009F" w:csb1="00000000"/>
  </w:font>
  <w:font w:name="Courier">
    <w:panose1 w:val="02070409020205020404"/>
    <w:charset w:val="CC"/>
    <w:family w:val="modern"/>
    <w:pitch w:val="fixed"/>
    <w:sig w:usb0="E0002EFF" w:usb1="C0007843" w:usb2="00000009" w:usb3="00000000" w:csb0="000001FF" w:csb1="00000000"/>
  </w:font>
  <w:font w:name="Liberation Sans">
    <w:altName w:val="Arial"/>
    <w:charset w:val="CC"/>
    <w:family w:val="swiss"/>
    <w:pitch w:val="variable"/>
    <w:sig w:usb0="00000000" w:usb1="500078FF" w:usb2="00000021" w:usb3="00000000" w:csb0="000001BF" w:csb1="00000000"/>
  </w:font>
  <w:font w:name="Times New Roman Bold;Times New">
    <w:panose1 w:val="00000000000000000000"/>
    <w:charset w:val="00"/>
    <w:family w:val="roman"/>
    <w:notTrueType/>
    <w:pitch w:val="default"/>
  </w:font>
  <w:font w:name="SimSun;宋体">
    <w:panose1 w:val="00000000000000000000"/>
    <w:charset w:val="80"/>
    <w:family w:val="roman"/>
    <w:notTrueType/>
    <w:pitch w:val="default"/>
  </w:font>
  <w:font w:name="Times New Roman Полужирный">
    <w:altName w:val="Times New Roman"/>
    <w:panose1 w:val="02020803070505020304"/>
    <w:charset w:val="00"/>
    <w:family w:val="roman"/>
    <w:pitch w:val="default"/>
  </w:font>
  <w:font w:name="Liberation Sans;Arial">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Helvetica Neue">
    <w:charset w:val="00"/>
    <w:family w:val="auto"/>
    <w:pitch w:val="variable"/>
    <w:sig w:usb0="E50002FF" w:usb1="500079DB" w:usb2="00000010" w:usb3="00000000" w:csb0="00000001" w:csb1="00000000"/>
  </w:font>
  <w:font w:name="Arial Narrow">
    <w:panose1 w:val="020B0606020202030204"/>
    <w:charset w:val="CC"/>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2506303"/>
      <w:docPartObj>
        <w:docPartGallery w:val="Page Numbers (Bottom of Page)"/>
        <w:docPartUnique/>
      </w:docPartObj>
    </w:sdtPr>
    <w:sdtEndPr/>
    <w:sdtContent>
      <w:p w14:paraId="66504754" w14:textId="77777777" w:rsidR="00980B97" w:rsidRDefault="00980B97">
        <w:pPr>
          <w:pStyle w:val="ac"/>
          <w:jc w:val="right"/>
        </w:pPr>
        <w:r>
          <w:fldChar w:fldCharType="begin"/>
        </w:r>
        <w:r>
          <w:instrText>PAGE   \* MERGEFORMAT</w:instrText>
        </w:r>
        <w:r>
          <w:fldChar w:fldCharType="separate"/>
        </w:r>
        <w:r>
          <w:rPr>
            <w:noProof/>
          </w:rPr>
          <w:t>51</w:t>
        </w:r>
        <w:r>
          <w:fldChar w:fldCharType="end"/>
        </w:r>
      </w:p>
    </w:sdtContent>
  </w:sdt>
  <w:p w14:paraId="30CD60BF" w14:textId="77777777" w:rsidR="00980B97" w:rsidRDefault="00980B97">
    <w:pPr>
      <w:pStyle w:val="a8"/>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B5C5F" w14:textId="77777777" w:rsidR="00980B97" w:rsidRPr="00770BFA" w:rsidRDefault="00980B97" w:rsidP="00641C54">
    <w:pPr>
      <w:pStyle w:val="ac"/>
      <w:ind w:left="0"/>
      <w:rPr>
        <w:sz w:val="18"/>
        <w:szCs w:val="18"/>
      </w:rPr>
    </w:pPr>
  </w:p>
  <w:p w14:paraId="48036CEC" w14:textId="77777777" w:rsidR="00980B97" w:rsidRDefault="00980B9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B08F5" w14:textId="77777777" w:rsidR="00FE78F6" w:rsidRDefault="00FE78F6">
      <w:r>
        <w:separator/>
      </w:r>
    </w:p>
  </w:footnote>
  <w:footnote w:type="continuationSeparator" w:id="0">
    <w:p w14:paraId="5F485D59" w14:textId="77777777" w:rsidR="00FE78F6" w:rsidRDefault="00FE78F6">
      <w:r>
        <w:continuationSeparator/>
      </w:r>
    </w:p>
  </w:footnote>
  <w:footnote w:type="continuationNotice" w:id="1">
    <w:p w14:paraId="79B1B64E" w14:textId="77777777" w:rsidR="00FE78F6" w:rsidRDefault="00FE78F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974E2" w14:textId="77777777" w:rsidR="00980B97" w:rsidRDefault="00980B97">
    <w:pPr>
      <w:pStyle w:val="a8"/>
      <w:spacing w:line="14" w:lineRule="auto"/>
      <w:rPr>
        <w:sz w:val="20"/>
      </w:rPr>
    </w:pPr>
    <w:r>
      <w:rPr>
        <w:noProof/>
      </w:rPr>
      <mc:AlternateContent>
        <mc:Choice Requires="wps">
          <w:drawing>
            <wp:anchor distT="0" distB="0" distL="114300" distR="114300" simplePos="0" relativeHeight="251659264" behindDoc="1" locked="0" layoutInCell="1" allowOverlap="1" wp14:anchorId="75017D5D" wp14:editId="553354A4">
              <wp:simplePos x="0" y="0"/>
              <wp:positionH relativeFrom="margin">
                <wp:align>center</wp:align>
              </wp:positionH>
              <wp:positionV relativeFrom="topMargin">
                <wp:align>bottom</wp:align>
              </wp:positionV>
              <wp:extent cx="2733675" cy="260350"/>
              <wp:effectExtent l="0" t="0" r="9525" b="6350"/>
              <wp:wrapNone/>
              <wp:docPr id="232"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6DEAD" w14:textId="77777777" w:rsidR="00980B97" w:rsidRPr="00D62144" w:rsidRDefault="00980B97">
                          <w:pPr>
                            <w:spacing w:before="1"/>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017D5D" id="_x0000_t202" coordsize="21600,21600" o:spt="202" path="m,l,21600r21600,l21600,xe">
              <v:stroke joinstyle="miter"/>
              <v:path gradientshapeok="t" o:connecttype="rect"/>
            </v:shapetype>
            <v:shape id="Text Box 187" o:spid="_x0000_s1026" type="#_x0000_t202" style="position:absolute;left:0;text-align:left;margin-left:0;margin-top:0;width:215.25pt;height:20.5pt;z-index:-251657216;visibility:visible;mso-wrap-style:square;mso-width-percent:0;mso-height-percent:0;mso-wrap-distance-left:9pt;mso-wrap-distance-top:0;mso-wrap-distance-right:9pt;mso-wrap-distance-bottom:0;mso-position-horizontal:center;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" filled="f" stroked="f">
              <v:textbox inset="0,0,0,0">
                <w:txbxContent>
                  <w:p w14:paraId="0136DEAD" w14:textId="77777777" w:rsidR="00980B97" w:rsidRPr="00D62144" w:rsidRDefault="00980B97">
                    <w:pPr>
                      <w:spacing w:before="1"/>
                      <w:ind w:left="20"/>
                    </w:pP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23610" w14:textId="77777777" w:rsidR="00980B97" w:rsidRDefault="00980B97">
    <w:pPr>
      <w:pStyle w:val="a8"/>
      <w:spacing w:line="14" w:lineRule="auto"/>
      <w:rPr>
        <w:sz w:val="20"/>
      </w:rPr>
    </w:pPr>
    <w:r>
      <w:rPr>
        <w:noProof/>
      </w:rPr>
      <mc:AlternateContent>
        <mc:Choice Requires="wps">
          <w:drawing>
            <wp:anchor distT="0" distB="0" distL="114300" distR="114300" simplePos="0" relativeHeight="251661312" behindDoc="1" locked="0" layoutInCell="1" allowOverlap="1" wp14:anchorId="2D42FB29" wp14:editId="7DAA16BA">
              <wp:simplePos x="0" y="0"/>
              <wp:positionH relativeFrom="margin">
                <wp:posOffset>1346200</wp:posOffset>
              </wp:positionH>
              <wp:positionV relativeFrom="topMargin">
                <wp:align>bottom</wp:align>
              </wp:positionV>
              <wp:extent cx="2733675" cy="212725"/>
              <wp:effectExtent l="0" t="0" r="9525" b="15875"/>
              <wp:wrapNone/>
              <wp:docPr id="230"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DB1E5" w14:textId="77777777" w:rsidR="00980B97" w:rsidRDefault="00980B97">
                          <w:pPr>
                            <w:spacing w:before="1"/>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42FB29" id="_x0000_t202" coordsize="21600,21600" o:spt="202" path="m,l,21600r21600,l21600,xe">
              <v:stroke joinstyle="miter"/>
              <v:path gradientshapeok="t" o:connecttype="rect"/>
            </v:shapetype>
            <v:shape id="Text Box 185" o:spid="_x0000_s1027" type="#_x0000_t202" style="position:absolute;left:0;text-align:left;margin-left:106pt;margin-top:0;width:215.25pt;height:16.75pt;z-index:-251655168;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" filled="f" stroked="f">
              <v:textbox inset="0,0,0,0">
                <w:txbxContent>
                  <w:p w14:paraId="4BADB1E5" w14:textId="77777777" w:rsidR="00980B97" w:rsidRDefault="00980B97">
                    <w:pPr>
                      <w:spacing w:before="1"/>
                      <w:ind w:left="20"/>
                    </w:pP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9C644C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1287"/>
        </w:tabs>
        <w:ind w:left="1287" w:hanging="360"/>
      </w:pPr>
      <w:rPr>
        <w:rFonts w:ascii="Symbol" w:hAnsi="Symbol"/>
      </w:rPr>
    </w:lvl>
  </w:abstractNum>
  <w:abstractNum w:abstractNumId="2" w15:restartNumberingAfterBreak="0">
    <w:nsid w:val="00000005"/>
    <w:multiLevelType w:val="singleLevel"/>
    <w:tmpl w:val="00000005"/>
    <w:name w:val="WW8Num5"/>
    <w:lvl w:ilvl="0">
      <w:start w:val="1"/>
      <w:numFmt w:val="decimal"/>
      <w:lvlText w:val="6.%1."/>
      <w:lvlJc w:val="left"/>
      <w:pPr>
        <w:tabs>
          <w:tab w:val="num" w:pos="0"/>
        </w:tabs>
      </w:pPr>
      <w:rPr>
        <w:rFonts w:ascii="Times New Roman" w:hAnsi="Times New Roman" w:cs="Times New Roman"/>
      </w:rPr>
    </w:lvl>
  </w:abstractNum>
  <w:abstractNum w:abstractNumId="3" w15:restartNumberingAfterBreak="0">
    <w:nsid w:val="0000000B"/>
    <w:multiLevelType w:val="singleLevel"/>
    <w:tmpl w:val="0000000B"/>
    <w:name w:val="WW8Num16"/>
    <w:lvl w:ilvl="0">
      <w:start w:val="1"/>
      <w:numFmt w:val="bullet"/>
      <w:lvlText w:val=""/>
      <w:lvlJc w:val="left"/>
      <w:pPr>
        <w:tabs>
          <w:tab w:val="num" w:pos="650"/>
        </w:tabs>
        <w:ind w:left="650" w:hanging="360"/>
      </w:pPr>
      <w:rPr>
        <w:rFonts w:ascii="Symbol" w:hAnsi="Symbol"/>
        <w:sz w:val="20"/>
        <w:szCs w:val="24"/>
      </w:rPr>
    </w:lvl>
  </w:abstractNum>
  <w:abstractNum w:abstractNumId="4" w15:restartNumberingAfterBreak="0">
    <w:nsid w:val="00852AEF"/>
    <w:multiLevelType w:val="hybridMultilevel"/>
    <w:tmpl w:val="7E421860"/>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8887101"/>
    <w:multiLevelType w:val="hybridMultilevel"/>
    <w:tmpl w:val="11ECED76"/>
    <w:lvl w:ilvl="0" w:tplc="76B68C60">
      <w:start w:val="1"/>
      <w:numFmt w:val="bullet"/>
      <w:lvlText w:val=""/>
      <w:lvlJc w:val="left"/>
      <w:pPr>
        <w:ind w:left="1287" w:hanging="360"/>
      </w:pPr>
      <w:rPr>
        <w:rFonts w:ascii="Symbol" w:hAnsi="Symbol"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B917A91"/>
    <w:multiLevelType w:val="hybridMultilevel"/>
    <w:tmpl w:val="CF28DC80"/>
    <w:lvl w:ilvl="0" w:tplc="9C8C15C4">
      <w:start w:val="1"/>
      <w:numFmt w:val="bullet"/>
      <w:lvlText w:val=""/>
      <w:lvlJc w:val="left"/>
      <w:pPr>
        <w:ind w:left="1428" w:hanging="360"/>
      </w:pPr>
      <w:rPr>
        <w:rFonts w:ascii="Symbol" w:hAnsi="Symbol" w:hint="default"/>
      </w:rPr>
    </w:lvl>
    <w:lvl w:ilvl="1" w:tplc="614611D8">
      <w:start w:val="1"/>
      <w:numFmt w:val="bullet"/>
      <w:lvlText w:val="o"/>
      <w:lvlJc w:val="left"/>
      <w:pPr>
        <w:ind w:left="2148" w:hanging="360"/>
      </w:pPr>
      <w:rPr>
        <w:rFonts w:ascii="Courier New" w:hAnsi="Courier New" w:cs="Courier New" w:hint="default"/>
      </w:rPr>
    </w:lvl>
    <w:lvl w:ilvl="2" w:tplc="0F602FEC">
      <w:start w:val="1"/>
      <w:numFmt w:val="bullet"/>
      <w:lvlText w:val=""/>
      <w:lvlJc w:val="left"/>
      <w:pPr>
        <w:ind w:left="2868" w:hanging="360"/>
      </w:pPr>
      <w:rPr>
        <w:rFonts w:ascii="Wingdings" w:hAnsi="Wingdings" w:hint="default"/>
      </w:rPr>
    </w:lvl>
    <w:lvl w:ilvl="3" w:tplc="CC905664">
      <w:start w:val="1"/>
      <w:numFmt w:val="bullet"/>
      <w:lvlText w:val=""/>
      <w:lvlJc w:val="left"/>
      <w:pPr>
        <w:ind w:left="3588" w:hanging="360"/>
      </w:pPr>
      <w:rPr>
        <w:rFonts w:ascii="Symbol" w:hAnsi="Symbol" w:hint="default"/>
      </w:rPr>
    </w:lvl>
    <w:lvl w:ilvl="4" w:tplc="B4826CD2">
      <w:start w:val="1"/>
      <w:numFmt w:val="bullet"/>
      <w:lvlText w:val="o"/>
      <w:lvlJc w:val="left"/>
      <w:pPr>
        <w:ind w:left="4308" w:hanging="360"/>
      </w:pPr>
      <w:rPr>
        <w:rFonts w:ascii="Courier New" w:hAnsi="Courier New" w:cs="Courier New" w:hint="default"/>
      </w:rPr>
    </w:lvl>
    <w:lvl w:ilvl="5" w:tplc="1FD216EE">
      <w:start w:val="1"/>
      <w:numFmt w:val="bullet"/>
      <w:lvlText w:val=""/>
      <w:lvlJc w:val="left"/>
      <w:pPr>
        <w:ind w:left="5028" w:hanging="360"/>
      </w:pPr>
      <w:rPr>
        <w:rFonts w:ascii="Wingdings" w:hAnsi="Wingdings" w:hint="default"/>
      </w:rPr>
    </w:lvl>
    <w:lvl w:ilvl="6" w:tplc="1CCE91E2">
      <w:start w:val="1"/>
      <w:numFmt w:val="bullet"/>
      <w:lvlText w:val=""/>
      <w:lvlJc w:val="left"/>
      <w:pPr>
        <w:ind w:left="5748" w:hanging="360"/>
      </w:pPr>
      <w:rPr>
        <w:rFonts w:ascii="Symbol" w:hAnsi="Symbol" w:hint="default"/>
      </w:rPr>
    </w:lvl>
    <w:lvl w:ilvl="7" w:tplc="F4004802">
      <w:start w:val="1"/>
      <w:numFmt w:val="bullet"/>
      <w:lvlText w:val="o"/>
      <w:lvlJc w:val="left"/>
      <w:pPr>
        <w:ind w:left="6468" w:hanging="360"/>
      </w:pPr>
      <w:rPr>
        <w:rFonts w:ascii="Courier New" w:hAnsi="Courier New" w:cs="Courier New" w:hint="default"/>
      </w:rPr>
    </w:lvl>
    <w:lvl w:ilvl="8" w:tplc="C5340296">
      <w:start w:val="1"/>
      <w:numFmt w:val="bullet"/>
      <w:lvlText w:val=""/>
      <w:lvlJc w:val="left"/>
      <w:pPr>
        <w:ind w:left="7188" w:hanging="360"/>
      </w:pPr>
      <w:rPr>
        <w:rFonts w:ascii="Wingdings" w:hAnsi="Wingdings" w:hint="default"/>
      </w:rPr>
    </w:lvl>
  </w:abstractNum>
  <w:abstractNum w:abstractNumId="7" w15:restartNumberingAfterBreak="0">
    <w:nsid w:val="11510EFB"/>
    <w:multiLevelType w:val="hybridMultilevel"/>
    <w:tmpl w:val="BE3CAF68"/>
    <w:styleLink w:val="10"/>
    <w:lvl w:ilvl="0" w:tplc="B2B428A4">
      <w:start w:val="1"/>
      <w:numFmt w:val="bullet"/>
      <w:lvlText w:val="·"/>
      <w:lvlJc w:val="left"/>
      <w:pPr>
        <w:ind w:left="78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52241F0">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4E40100">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75C4808">
      <w:start w:val="1"/>
      <w:numFmt w:val="bullet"/>
      <w:lvlText w:val="·"/>
      <w:lvlJc w:val="left"/>
      <w:pPr>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348515C">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CCE1DDA">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D36240A">
      <w:start w:val="1"/>
      <w:numFmt w:val="bullet"/>
      <w:lvlText w:val="·"/>
      <w:lvlJc w:val="left"/>
      <w:pPr>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B20C26C">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FF27936">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2F168FE"/>
    <w:multiLevelType w:val="hybridMultilevel"/>
    <w:tmpl w:val="4EE63842"/>
    <w:lvl w:ilvl="0" w:tplc="B50C21D0">
      <w:start w:val="1"/>
      <w:numFmt w:val="bullet"/>
      <w:lvlText w:val=""/>
      <w:lvlJc w:val="left"/>
      <w:pPr>
        <w:ind w:left="2137" w:hanging="360"/>
      </w:pPr>
      <w:rPr>
        <w:rFonts w:ascii="Symbol" w:hAnsi="Symbol" w:hint="default"/>
      </w:rPr>
    </w:lvl>
    <w:lvl w:ilvl="1" w:tplc="68E8EB92">
      <w:start w:val="1"/>
      <w:numFmt w:val="bullet"/>
      <w:lvlText w:val="o"/>
      <w:lvlJc w:val="left"/>
      <w:pPr>
        <w:ind w:left="2857" w:hanging="360"/>
      </w:pPr>
      <w:rPr>
        <w:rFonts w:ascii="Courier New" w:hAnsi="Courier New" w:cs="Courier New" w:hint="default"/>
      </w:rPr>
    </w:lvl>
    <w:lvl w:ilvl="2" w:tplc="EB9EA424">
      <w:start w:val="1"/>
      <w:numFmt w:val="bullet"/>
      <w:lvlText w:val=""/>
      <w:lvlJc w:val="left"/>
      <w:pPr>
        <w:ind w:left="3577" w:hanging="360"/>
      </w:pPr>
      <w:rPr>
        <w:rFonts w:ascii="Wingdings" w:hAnsi="Wingdings" w:hint="default"/>
      </w:rPr>
    </w:lvl>
    <w:lvl w:ilvl="3" w:tplc="7BE0BB64">
      <w:start w:val="1"/>
      <w:numFmt w:val="bullet"/>
      <w:lvlText w:val=""/>
      <w:lvlJc w:val="left"/>
      <w:pPr>
        <w:ind w:left="4297" w:hanging="360"/>
      </w:pPr>
      <w:rPr>
        <w:rFonts w:ascii="Symbol" w:hAnsi="Symbol" w:hint="default"/>
      </w:rPr>
    </w:lvl>
    <w:lvl w:ilvl="4" w:tplc="6B946E38">
      <w:start w:val="1"/>
      <w:numFmt w:val="bullet"/>
      <w:lvlText w:val="o"/>
      <w:lvlJc w:val="left"/>
      <w:pPr>
        <w:ind w:left="5017" w:hanging="360"/>
      </w:pPr>
      <w:rPr>
        <w:rFonts w:ascii="Courier New" w:hAnsi="Courier New" w:cs="Courier New" w:hint="default"/>
      </w:rPr>
    </w:lvl>
    <w:lvl w:ilvl="5" w:tplc="DA8CEAF6">
      <w:start w:val="1"/>
      <w:numFmt w:val="bullet"/>
      <w:lvlText w:val=""/>
      <w:lvlJc w:val="left"/>
      <w:pPr>
        <w:ind w:left="5737" w:hanging="360"/>
      </w:pPr>
      <w:rPr>
        <w:rFonts w:ascii="Wingdings" w:hAnsi="Wingdings" w:hint="default"/>
      </w:rPr>
    </w:lvl>
    <w:lvl w:ilvl="6" w:tplc="61404FF2">
      <w:start w:val="1"/>
      <w:numFmt w:val="bullet"/>
      <w:lvlText w:val=""/>
      <w:lvlJc w:val="left"/>
      <w:pPr>
        <w:ind w:left="6457" w:hanging="360"/>
      </w:pPr>
      <w:rPr>
        <w:rFonts w:ascii="Symbol" w:hAnsi="Symbol" w:hint="default"/>
      </w:rPr>
    </w:lvl>
    <w:lvl w:ilvl="7" w:tplc="718476E2">
      <w:start w:val="1"/>
      <w:numFmt w:val="bullet"/>
      <w:lvlText w:val="o"/>
      <w:lvlJc w:val="left"/>
      <w:pPr>
        <w:ind w:left="7177" w:hanging="360"/>
      </w:pPr>
      <w:rPr>
        <w:rFonts w:ascii="Courier New" w:hAnsi="Courier New" w:cs="Courier New" w:hint="default"/>
      </w:rPr>
    </w:lvl>
    <w:lvl w:ilvl="8" w:tplc="2E721A16">
      <w:start w:val="1"/>
      <w:numFmt w:val="bullet"/>
      <w:lvlText w:val=""/>
      <w:lvlJc w:val="left"/>
      <w:pPr>
        <w:ind w:left="7897" w:hanging="360"/>
      </w:pPr>
      <w:rPr>
        <w:rFonts w:ascii="Wingdings" w:hAnsi="Wingdings" w:hint="default"/>
      </w:rPr>
    </w:lvl>
  </w:abstractNum>
  <w:abstractNum w:abstractNumId="9" w15:restartNumberingAfterBreak="0">
    <w:nsid w:val="13FD76B3"/>
    <w:multiLevelType w:val="hybridMultilevel"/>
    <w:tmpl w:val="F948C52C"/>
    <w:lvl w:ilvl="0" w:tplc="E4B0D58E">
      <w:start w:val="1"/>
      <w:numFmt w:val="bullet"/>
      <w:lvlText w:val=""/>
      <w:lvlJc w:val="left"/>
      <w:pPr>
        <w:ind w:left="2136" w:hanging="360"/>
      </w:pPr>
      <w:rPr>
        <w:rFonts w:ascii="Symbol" w:hAnsi="Symbol" w:hint="default"/>
      </w:rPr>
    </w:lvl>
    <w:lvl w:ilvl="1" w:tplc="4DCAC838">
      <w:start w:val="1"/>
      <w:numFmt w:val="bullet"/>
      <w:lvlText w:val="o"/>
      <w:lvlJc w:val="left"/>
      <w:pPr>
        <w:ind w:left="2856" w:hanging="360"/>
      </w:pPr>
      <w:rPr>
        <w:rFonts w:ascii="Courier New" w:hAnsi="Courier New" w:cs="Courier New" w:hint="default"/>
      </w:rPr>
    </w:lvl>
    <w:lvl w:ilvl="2" w:tplc="AA02BCE8">
      <w:start w:val="1"/>
      <w:numFmt w:val="bullet"/>
      <w:lvlText w:val=""/>
      <w:lvlJc w:val="left"/>
      <w:pPr>
        <w:ind w:left="3576" w:hanging="360"/>
      </w:pPr>
      <w:rPr>
        <w:rFonts w:ascii="Wingdings" w:hAnsi="Wingdings" w:hint="default"/>
      </w:rPr>
    </w:lvl>
    <w:lvl w:ilvl="3" w:tplc="A5B6C700">
      <w:start w:val="1"/>
      <w:numFmt w:val="bullet"/>
      <w:lvlText w:val=""/>
      <w:lvlJc w:val="left"/>
      <w:pPr>
        <w:ind w:left="4296" w:hanging="360"/>
      </w:pPr>
      <w:rPr>
        <w:rFonts w:ascii="Symbol" w:hAnsi="Symbol" w:hint="default"/>
      </w:rPr>
    </w:lvl>
    <w:lvl w:ilvl="4" w:tplc="C4184D0C">
      <w:start w:val="1"/>
      <w:numFmt w:val="bullet"/>
      <w:lvlText w:val="o"/>
      <w:lvlJc w:val="left"/>
      <w:pPr>
        <w:ind w:left="5016" w:hanging="360"/>
      </w:pPr>
      <w:rPr>
        <w:rFonts w:ascii="Courier New" w:hAnsi="Courier New" w:cs="Courier New" w:hint="default"/>
      </w:rPr>
    </w:lvl>
    <w:lvl w:ilvl="5" w:tplc="5450EB86">
      <w:start w:val="1"/>
      <w:numFmt w:val="bullet"/>
      <w:lvlText w:val=""/>
      <w:lvlJc w:val="left"/>
      <w:pPr>
        <w:ind w:left="5736" w:hanging="360"/>
      </w:pPr>
      <w:rPr>
        <w:rFonts w:ascii="Wingdings" w:hAnsi="Wingdings" w:hint="default"/>
      </w:rPr>
    </w:lvl>
    <w:lvl w:ilvl="6" w:tplc="FB7EC5C2">
      <w:start w:val="1"/>
      <w:numFmt w:val="bullet"/>
      <w:lvlText w:val=""/>
      <w:lvlJc w:val="left"/>
      <w:pPr>
        <w:ind w:left="6456" w:hanging="360"/>
      </w:pPr>
      <w:rPr>
        <w:rFonts w:ascii="Symbol" w:hAnsi="Symbol" w:hint="default"/>
      </w:rPr>
    </w:lvl>
    <w:lvl w:ilvl="7" w:tplc="5BECDF84">
      <w:start w:val="1"/>
      <w:numFmt w:val="bullet"/>
      <w:lvlText w:val="o"/>
      <w:lvlJc w:val="left"/>
      <w:pPr>
        <w:ind w:left="7176" w:hanging="360"/>
      </w:pPr>
      <w:rPr>
        <w:rFonts w:ascii="Courier New" w:hAnsi="Courier New" w:cs="Courier New" w:hint="default"/>
      </w:rPr>
    </w:lvl>
    <w:lvl w:ilvl="8" w:tplc="6054E924">
      <w:start w:val="1"/>
      <w:numFmt w:val="bullet"/>
      <w:lvlText w:val=""/>
      <w:lvlJc w:val="left"/>
      <w:pPr>
        <w:ind w:left="7896" w:hanging="360"/>
      </w:pPr>
      <w:rPr>
        <w:rFonts w:ascii="Wingdings" w:hAnsi="Wingdings" w:hint="default"/>
      </w:rPr>
    </w:lvl>
  </w:abstractNum>
  <w:abstractNum w:abstractNumId="10" w15:restartNumberingAfterBreak="0">
    <w:nsid w:val="14566403"/>
    <w:multiLevelType w:val="hybridMultilevel"/>
    <w:tmpl w:val="0CD25276"/>
    <w:lvl w:ilvl="0" w:tplc="D55475F8">
      <w:start w:val="1"/>
      <w:numFmt w:val="bullet"/>
      <w:lvlText w:val=""/>
      <w:lvlJc w:val="left"/>
      <w:pPr>
        <w:ind w:left="1353" w:hanging="360"/>
      </w:pPr>
      <w:rPr>
        <w:rFonts w:ascii="Symbol" w:hAnsi="Symbol" w:hint="default"/>
      </w:rPr>
    </w:lvl>
    <w:lvl w:ilvl="1" w:tplc="058063E6">
      <w:start w:val="1"/>
      <w:numFmt w:val="bullet"/>
      <w:lvlText w:val="o"/>
      <w:lvlJc w:val="left"/>
      <w:pPr>
        <w:ind w:left="2073" w:hanging="360"/>
      </w:pPr>
      <w:rPr>
        <w:rFonts w:ascii="Courier New" w:hAnsi="Courier New" w:cs="Courier New" w:hint="default"/>
      </w:rPr>
    </w:lvl>
    <w:lvl w:ilvl="2" w:tplc="DDE4FC8C">
      <w:start w:val="1"/>
      <w:numFmt w:val="bullet"/>
      <w:lvlText w:val=""/>
      <w:lvlJc w:val="left"/>
      <w:pPr>
        <w:ind w:left="2793" w:hanging="360"/>
      </w:pPr>
      <w:rPr>
        <w:rFonts w:ascii="Wingdings" w:hAnsi="Wingdings" w:hint="default"/>
      </w:rPr>
    </w:lvl>
    <w:lvl w:ilvl="3" w:tplc="4928DAE4">
      <w:start w:val="1"/>
      <w:numFmt w:val="bullet"/>
      <w:lvlText w:val=""/>
      <w:lvlJc w:val="left"/>
      <w:pPr>
        <w:ind w:left="3513" w:hanging="360"/>
      </w:pPr>
      <w:rPr>
        <w:rFonts w:ascii="Symbol" w:hAnsi="Symbol" w:hint="default"/>
      </w:rPr>
    </w:lvl>
    <w:lvl w:ilvl="4" w:tplc="FCB6886A">
      <w:start w:val="1"/>
      <w:numFmt w:val="bullet"/>
      <w:lvlText w:val="o"/>
      <w:lvlJc w:val="left"/>
      <w:pPr>
        <w:ind w:left="4233" w:hanging="360"/>
      </w:pPr>
      <w:rPr>
        <w:rFonts w:ascii="Courier New" w:hAnsi="Courier New" w:cs="Courier New" w:hint="default"/>
      </w:rPr>
    </w:lvl>
    <w:lvl w:ilvl="5" w:tplc="EA50C53C">
      <w:start w:val="1"/>
      <w:numFmt w:val="bullet"/>
      <w:lvlText w:val=""/>
      <w:lvlJc w:val="left"/>
      <w:pPr>
        <w:ind w:left="4953" w:hanging="360"/>
      </w:pPr>
      <w:rPr>
        <w:rFonts w:ascii="Wingdings" w:hAnsi="Wingdings" w:hint="default"/>
      </w:rPr>
    </w:lvl>
    <w:lvl w:ilvl="6" w:tplc="43E28262">
      <w:start w:val="1"/>
      <w:numFmt w:val="bullet"/>
      <w:lvlText w:val=""/>
      <w:lvlJc w:val="left"/>
      <w:pPr>
        <w:ind w:left="5673" w:hanging="360"/>
      </w:pPr>
      <w:rPr>
        <w:rFonts w:ascii="Symbol" w:hAnsi="Symbol" w:hint="default"/>
      </w:rPr>
    </w:lvl>
    <w:lvl w:ilvl="7" w:tplc="80A2258E">
      <w:start w:val="1"/>
      <w:numFmt w:val="bullet"/>
      <w:lvlText w:val="o"/>
      <w:lvlJc w:val="left"/>
      <w:pPr>
        <w:ind w:left="6393" w:hanging="360"/>
      </w:pPr>
      <w:rPr>
        <w:rFonts w:ascii="Courier New" w:hAnsi="Courier New" w:cs="Courier New" w:hint="default"/>
      </w:rPr>
    </w:lvl>
    <w:lvl w:ilvl="8" w:tplc="17020A90">
      <w:start w:val="1"/>
      <w:numFmt w:val="bullet"/>
      <w:lvlText w:val=""/>
      <w:lvlJc w:val="left"/>
      <w:pPr>
        <w:ind w:left="7113" w:hanging="360"/>
      </w:pPr>
      <w:rPr>
        <w:rFonts w:ascii="Wingdings" w:hAnsi="Wingdings" w:hint="default"/>
      </w:rPr>
    </w:lvl>
  </w:abstractNum>
  <w:abstractNum w:abstractNumId="11" w15:restartNumberingAfterBreak="0">
    <w:nsid w:val="15214352"/>
    <w:multiLevelType w:val="multilevel"/>
    <w:tmpl w:val="EE5864B6"/>
    <w:lvl w:ilvl="0">
      <w:start w:val="1"/>
      <w:numFmt w:val="decimal"/>
      <w:pStyle w:val="BIPraggparagraph"/>
      <w:suff w:val="space"/>
      <w:lvlText w:val="%1."/>
      <w:lvlJc w:val="left"/>
      <w:pPr>
        <w:ind w:left="397"/>
      </w:pPr>
      <w:rPr>
        <w:rFonts w:cs="Times New Roman" w:hint="default"/>
      </w:rPr>
    </w:lvl>
    <w:lvl w:ilvl="1">
      <w:start w:val="1"/>
      <w:numFmt w:val="decimal"/>
      <w:pStyle w:val="BIPraggpoint"/>
      <w:suff w:val="space"/>
      <w:lvlText w:val="%1.%2."/>
      <w:lvlJc w:val="left"/>
      <w:pPr>
        <w:ind w:firstLine="397"/>
      </w:pPr>
      <w:rPr>
        <w:rFonts w:cs="Times New Roman" w:hint="default"/>
      </w:rPr>
    </w:lvl>
    <w:lvl w:ilvl="2">
      <w:start w:val="1"/>
      <w:numFmt w:val="decimal"/>
      <w:pStyle w:val="BIPraggdetail"/>
      <w:suff w:val="space"/>
      <w:lvlText w:val="%1.%2.%3"/>
      <w:lvlJc w:val="left"/>
      <w:pPr>
        <w:ind w:left="397" w:firstLine="397"/>
      </w:pPr>
      <w:rPr>
        <w:rFonts w:cs="Times New Roman" w:hint="default"/>
      </w:rPr>
    </w:lvl>
    <w:lvl w:ilvl="3">
      <w:start w:val="1"/>
      <w:numFmt w:val="lowerLetter"/>
      <w:lvlText w:val="%4)"/>
      <w:lvlJc w:val="left"/>
      <w:pPr>
        <w:tabs>
          <w:tab w:val="num" w:pos="2917"/>
        </w:tabs>
        <w:ind w:left="2557"/>
      </w:pPr>
      <w:rPr>
        <w:rFonts w:cs="Times New Roman" w:hint="default"/>
      </w:rPr>
    </w:lvl>
    <w:lvl w:ilvl="4">
      <w:start w:val="1"/>
      <w:numFmt w:val="decimal"/>
      <w:lvlText w:val="(%5)"/>
      <w:lvlJc w:val="left"/>
      <w:pPr>
        <w:tabs>
          <w:tab w:val="num" w:pos="3637"/>
        </w:tabs>
        <w:ind w:left="3277"/>
      </w:pPr>
      <w:rPr>
        <w:rFonts w:cs="Times New Roman" w:hint="default"/>
      </w:rPr>
    </w:lvl>
    <w:lvl w:ilvl="5">
      <w:start w:val="1"/>
      <w:numFmt w:val="lowerLetter"/>
      <w:lvlText w:val="(%6)"/>
      <w:lvlJc w:val="left"/>
      <w:pPr>
        <w:tabs>
          <w:tab w:val="num" w:pos="4357"/>
        </w:tabs>
        <w:ind w:left="3997"/>
      </w:pPr>
      <w:rPr>
        <w:rFonts w:cs="Times New Roman" w:hint="default"/>
      </w:rPr>
    </w:lvl>
    <w:lvl w:ilvl="6">
      <w:start w:val="1"/>
      <w:numFmt w:val="lowerRoman"/>
      <w:lvlText w:val="(%7)"/>
      <w:lvlJc w:val="left"/>
      <w:pPr>
        <w:tabs>
          <w:tab w:val="num" w:pos="5077"/>
        </w:tabs>
        <w:ind w:left="4717"/>
      </w:pPr>
      <w:rPr>
        <w:rFonts w:cs="Times New Roman" w:hint="default"/>
      </w:rPr>
    </w:lvl>
    <w:lvl w:ilvl="7">
      <w:start w:val="1"/>
      <w:numFmt w:val="lowerLetter"/>
      <w:lvlText w:val="(%8)"/>
      <w:lvlJc w:val="left"/>
      <w:pPr>
        <w:tabs>
          <w:tab w:val="num" w:pos="5797"/>
        </w:tabs>
        <w:ind w:left="5437"/>
      </w:pPr>
      <w:rPr>
        <w:rFonts w:cs="Times New Roman" w:hint="default"/>
      </w:rPr>
    </w:lvl>
    <w:lvl w:ilvl="8">
      <w:start w:val="1"/>
      <w:numFmt w:val="lowerRoman"/>
      <w:lvlText w:val="(%9)"/>
      <w:lvlJc w:val="left"/>
      <w:pPr>
        <w:tabs>
          <w:tab w:val="num" w:pos="6517"/>
        </w:tabs>
        <w:ind w:left="6157"/>
      </w:pPr>
      <w:rPr>
        <w:rFonts w:cs="Times New Roman" w:hint="default"/>
      </w:rPr>
    </w:lvl>
  </w:abstractNum>
  <w:abstractNum w:abstractNumId="12" w15:restartNumberingAfterBreak="0">
    <w:nsid w:val="182A44C3"/>
    <w:multiLevelType w:val="hybridMultilevel"/>
    <w:tmpl w:val="62EEB782"/>
    <w:lvl w:ilvl="0" w:tplc="6D6EA3F6">
      <w:start w:val="1"/>
      <w:numFmt w:val="bullet"/>
      <w:lvlText w:val=""/>
      <w:lvlJc w:val="left"/>
      <w:pPr>
        <w:ind w:left="2148" w:hanging="360"/>
      </w:pPr>
      <w:rPr>
        <w:rFonts w:ascii="Symbol" w:hAnsi="Symbol" w:hint="default"/>
      </w:rPr>
    </w:lvl>
    <w:lvl w:ilvl="1" w:tplc="98A44EAC">
      <w:start w:val="1"/>
      <w:numFmt w:val="bullet"/>
      <w:lvlText w:val="o"/>
      <w:lvlJc w:val="left"/>
      <w:pPr>
        <w:ind w:left="2868" w:hanging="360"/>
      </w:pPr>
      <w:rPr>
        <w:rFonts w:ascii="Courier New" w:hAnsi="Courier New" w:cs="Courier New" w:hint="default"/>
      </w:rPr>
    </w:lvl>
    <w:lvl w:ilvl="2" w:tplc="74DA5E24">
      <w:start w:val="1"/>
      <w:numFmt w:val="bullet"/>
      <w:lvlText w:val=""/>
      <w:lvlJc w:val="left"/>
      <w:pPr>
        <w:ind w:left="3588" w:hanging="360"/>
      </w:pPr>
      <w:rPr>
        <w:rFonts w:ascii="Wingdings" w:hAnsi="Wingdings" w:hint="default"/>
      </w:rPr>
    </w:lvl>
    <w:lvl w:ilvl="3" w:tplc="0FB8683C">
      <w:start w:val="1"/>
      <w:numFmt w:val="bullet"/>
      <w:lvlText w:val=""/>
      <w:lvlJc w:val="left"/>
      <w:pPr>
        <w:ind w:left="4308" w:hanging="360"/>
      </w:pPr>
      <w:rPr>
        <w:rFonts w:ascii="Symbol" w:hAnsi="Symbol" w:hint="default"/>
      </w:rPr>
    </w:lvl>
    <w:lvl w:ilvl="4" w:tplc="26E8ED0A">
      <w:start w:val="1"/>
      <w:numFmt w:val="bullet"/>
      <w:lvlText w:val="o"/>
      <w:lvlJc w:val="left"/>
      <w:pPr>
        <w:ind w:left="5028" w:hanging="360"/>
      </w:pPr>
      <w:rPr>
        <w:rFonts w:ascii="Courier New" w:hAnsi="Courier New" w:cs="Courier New" w:hint="default"/>
      </w:rPr>
    </w:lvl>
    <w:lvl w:ilvl="5" w:tplc="3328CD90">
      <w:start w:val="1"/>
      <w:numFmt w:val="bullet"/>
      <w:lvlText w:val=""/>
      <w:lvlJc w:val="left"/>
      <w:pPr>
        <w:ind w:left="5748" w:hanging="360"/>
      </w:pPr>
      <w:rPr>
        <w:rFonts w:ascii="Wingdings" w:hAnsi="Wingdings" w:hint="default"/>
      </w:rPr>
    </w:lvl>
    <w:lvl w:ilvl="6" w:tplc="9AEAAB0A">
      <w:start w:val="1"/>
      <w:numFmt w:val="bullet"/>
      <w:lvlText w:val=""/>
      <w:lvlJc w:val="left"/>
      <w:pPr>
        <w:ind w:left="6468" w:hanging="360"/>
      </w:pPr>
      <w:rPr>
        <w:rFonts w:ascii="Symbol" w:hAnsi="Symbol" w:hint="default"/>
      </w:rPr>
    </w:lvl>
    <w:lvl w:ilvl="7" w:tplc="49E8A898">
      <w:start w:val="1"/>
      <w:numFmt w:val="bullet"/>
      <w:lvlText w:val="o"/>
      <w:lvlJc w:val="left"/>
      <w:pPr>
        <w:ind w:left="7188" w:hanging="360"/>
      </w:pPr>
      <w:rPr>
        <w:rFonts w:ascii="Courier New" w:hAnsi="Courier New" w:cs="Courier New" w:hint="default"/>
      </w:rPr>
    </w:lvl>
    <w:lvl w:ilvl="8" w:tplc="7EC2488E">
      <w:start w:val="1"/>
      <w:numFmt w:val="bullet"/>
      <w:lvlText w:val=""/>
      <w:lvlJc w:val="left"/>
      <w:pPr>
        <w:ind w:left="7908" w:hanging="360"/>
      </w:pPr>
      <w:rPr>
        <w:rFonts w:ascii="Wingdings" w:hAnsi="Wingdings" w:hint="default"/>
      </w:rPr>
    </w:lvl>
  </w:abstractNum>
  <w:abstractNum w:abstractNumId="13" w15:restartNumberingAfterBreak="0">
    <w:nsid w:val="189A795C"/>
    <w:multiLevelType w:val="multilevel"/>
    <w:tmpl w:val="011E2E72"/>
    <w:lvl w:ilvl="0">
      <w:start w:val="1"/>
      <w:numFmt w:val="russianLower"/>
      <w:pStyle w:val="a0"/>
      <w:suff w:val="space"/>
      <w:lvlText w:val="%1) "/>
      <w:lvlJc w:val="left"/>
      <w:pPr>
        <w:ind w:left="0" w:firstLine="851"/>
      </w:pPr>
      <w:rPr>
        <w:rFonts w:ascii="Times New Roman" w:hAnsi="Times New Roman" w:cs="Times New Roman" w:hint="default"/>
        <w:b w:val="0"/>
        <w:bCs w:val="0"/>
        <w:i w:val="0"/>
        <w:iCs w:val="0"/>
        <w:caps w:val="0"/>
        <w:strike w:val="0"/>
        <w:dstrike w:val="0"/>
        <w:outline w:val="0"/>
        <w:shadow w:val="0"/>
        <w:emboss w:val="0"/>
        <w:imprint w:val="0"/>
        <w:vanish w:val="0"/>
        <w:spacing w:val="0"/>
        <w:w w:val="100"/>
        <w:kern w:val="0"/>
        <w:position w:val="0"/>
        <w:sz w:val="24"/>
        <w:u w:val="none"/>
        <w:vertAlign w:val="baseline"/>
        <w:em w:val="none"/>
      </w:rPr>
    </w:lvl>
    <w:lvl w:ilvl="1">
      <w:start w:val="1"/>
      <w:numFmt w:val="decimal"/>
      <w:pStyle w:val="a1"/>
      <w:suff w:val="space"/>
      <w:lvlText w:val="%2) "/>
      <w:lvlJc w:val="left"/>
      <w:pPr>
        <w:ind w:left="851" w:firstLine="850"/>
      </w:pPr>
      <w:rPr>
        <w:rFonts w:ascii="Times New Roman" w:hAnsi="Times New Roman" w:cs="Times New Roman" w:hint="default"/>
        <w:b w:val="0"/>
        <w:i w:val="0"/>
        <w:caps w:val="0"/>
        <w:strike w:val="0"/>
        <w:dstrike w:val="0"/>
        <w:outline w:val="0"/>
        <w:shadow w:val="0"/>
        <w:emboss w:val="0"/>
        <w:imprint w:val="0"/>
        <w:vanish w:val="0"/>
        <w:spacing w:val="0"/>
        <w:w w:val="100"/>
        <w:kern w:val="0"/>
        <w:position w:val="0"/>
        <w:sz w:val="24"/>
        <w:szCs w:val="28"/>
        <w:vertAlign w:val="baseline"/>
      </w:rPr>
    </w:lvl>
    <w:lvl w:ilvl="2">
      <w:start w:val="1"/>
      <w:numFmt w:val="lowerLetter"/>
      <w:pStyle w:val="2"/>
      <w:suff w:val="space"/>
      <w:lvlText w:val="%3) "/>
      <w:lvlJc w:val="left"/>
      <w:pPr>
        <w:ind w:left="1701" w:firstLine="851"/>
      </w:pPr>
      <w:rPr>
        <w:rFonts w:ascii="Arial" w:hAnsi="Arial" w:hint="default"/>
        <w:b w:val="0"/>
        <w:i w:val="0"/>
        <w:caps w:val="0"/>
        <w:strike w:val="0"/>
        <w:dstrike w:val="0"/>
        <w:outline w:val="0"/>
        <w:shadow w:val="0"/>
        <w:emboss w:val="0"/>
        <w:imprint w:val="0"/>
        <w:vanish w:val="0"/>
        <w:color w:val="auto"/>
        <w:spacing w:val="0"/>
        <w:w w:val="100"/>
        <w:kern w:val="0"/>
        <w:position w:val="0"/>
        <w:sz w:val="24"/>
        <w:vertAlign w:val="baseline"/>
      </w:rPr>
    </w:lvl>
    <w:lvl w:ilvl="3">
      <w:start w:val="1"/>
      <w:numFmt w:val="bullet"/>
      <w:suff w:val="space"/>
      <w:lvlText w:val=""/>
      <w:lvlJc w:val="left"/>
      <w:pPr>
        <w:ind w:left="1701" w:firstLine="851"/>
      </w:pPr>
      <w:rPr>
        <w:rFonts w:ascii="Symbol" w:hAnsi="Symbol"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4" w15:restartNumberingAfterBreak="0">
    <w:nsid w:val="1ADC311E"/>
    <w:multiLevelType w:val="hybridMultilevel"/>
    <w:tmpl w:val="EC02923E"/>
    <w:lvl w:ilvl="0" w:tplc="76B68C60">
      <w:start w:val="1"/>
      <w:numFmt w:val="bullet"/>
      <w:lvlText w:val=""/>
      <w:lvlJc w:val="left"/>
      <w:pPr>
        <w:ind w:left="1287" w:hanging="360"/>
      </w:pPr>
      <w:rPr>
        <w:rFonts w:ascii="Symbol" w:hAnsi="Symbol"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B082741"/>
    <w:multiLevelType w:val="hybridMultilevel"/>
    <w:tmpl w:val="23A0FA9A"/>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97439C"/>
    <w:multiLevelType w:val="hybridMultilevel"/>
    <w:tmpl w:val="FE162F8C"/>
    <w:lvl w:ilvl="0" w:tplc="9BA0B00A">
      <w:start w:val="1"/>
      <w:numFmt w:val="bullet"/>
      <w:lvlText w:val=""/>
      <w:lvlJc w:val="left"/>
      <w:pPr>
        <w:ind w:left="2136" w:hanging="360"/>
      </w:pPr>
      <w:rPr>
        <w:rFonts w:ascii="Symbol" w:hAnsi="Symbol" w:hint="default"/>
      </w:rPr>
    </w:lvl>
    <w:lvl w:ilvl="1" w:tplc="221C08F2">
      <w:start w:val="1"/>
      <w:numFmt w:val="bullet"/>
      <w:lvlText w:val="o"/>
      <w:lvlJc w:val="left"/>
      <w:pPr>
        <w:ind w:left="2856" w:hanging="360"/>
      </w:pPr>
      <w:rPr>
        <w:rFonts w:ascii="Courier New" w:hAnsi="Courier New" w:cs="Courier New" w:hint="default"/>
      </w:rPr>
    </w:lvl>
    <w:lvl w:ilvl="2" w:tplc="82D006CA">
      <w:start w:val="1"/>
      <w:numFmt w:val="bullet"/>
      <w:lvlText w:val=""/>
      <w:lvlJc w:val="left"/>
      <w:pPr>
        <w:ind w:left="3576" w:hanging="360"/>
      </w:pPr>
      <w:rPr>
        <w:rFonts w:ascii="Wingdings" w:hAnsi="Wingdings" w:hint="default"/>
      </w:rPr>
    </w:lvl>
    <w:lvl w:ilvl="3" w:tplc="CDE45274">
      <w:start w:val="1"/>
      <w:numFmt w:val="bullet"/>
      <w:lvlText w:val=""/>
      <w:lvlJc w:val="left"/>
      <w:pPr>
        <w:ind w:left="4296" w:hanging="360"/>
      </w:pPr>
      <w:rPr>
        <w:rFonts w:ascii="Symbol" w:hAnsi="Symbol" w:hint="default"/>
      </w:rPr>
    </w:lvl>
    <w:lvl w:ilvl="4" w:tplc="89A04F26">
      <w:start w:val="1"/>
      <w:numFmt w:val="bullet"/>
      <w:lvlText w:val="o"/>
      <w:lvlJc w:val="left"/>
      <w:pPr>
        <w:ind w:left="5016" w:hanging="360"/>
      </w:pPr>
      <w:rPr>
        <w:rFonts w:ascii="Courier New" w:hAnsi="Courier New" w:cs="Courier New" w:hint="default"/>
      </w:rPr>
    </w:lvl>
    <w:lvl w:ilvl="5" w:tplc="B5921FA2">
      <w:start w:val="1"/>
      <w:numFmt w:val="bullet"/>
      <w:lvlText w:val=""/>
      <w:lvlJc w:val="left"/>
      <w:pPr>
        <w:ind w:left="5736" w:hanging="360"/>
      </w:pPr>
      <w:rPr>
        <w:rFonts w:ascii="Wingdings" w:hAnsi="Wingdings" w:hint="default"/>
      </w:rPr>
    </w:lvl>
    <w:lvl w:ilvl="6" w:tplc="E122644E">
      <w:start w:val="1"/>
      <w:numFmt w:val="bullet"/>
      <w:lvlText w:val=""/>
      <w:lvlJc w:val="left"/>
      <w:pPr>
        <w:ind w:left="6456" w:hanging="360"/>
      </w:pPr>
      <w:rPr>
        <w:rFonts w:ascii="Symbol" w:hAnsi="Symbol" w:hint="default"/>
      </w:rPr>
    </w:lvl>
    <w:lvl w:ilvl="7" w:tplc="9F1456B4">
      <w:start w:val="1"/>
      <w:numFmt w:val="bullet"/>
      <w:lvlText w:val="o"/>
      <w:lvlJc w:val="left"/>
      <w:pPr>
        <w:ind w:left="7176" w:hanging="360"/>
      </w:pPr>
      <w:rPr>
        <w:rFonts w:ascii="Courier New" w:hAnsi="Courier New" w:cs="Courier New" w:hint="default"/>
      </w:rPr>
    </w:lvl>
    <w:lvl w:ilvl="8" w:tplc="A4A6FF10">
      <w:start w:val="1"/>
      <w:numFmt w:val="bullet"/>
      <w:lvlText w:val=""/>
      <w:lvlJc w:val="left"/>
      <w:pPr>
        <w:ind w:left="7896" w:hanging="360"/>
      </w:pPr>
      <w:rPr>
        <w:rFonts w:ascii="Wingdings" w:hAnsi="Wingdings" w:hint="default"/>
      </w:rPr>
    </w:lvl>
  </w:abstractNum>
  <w:abstractNum w:abstractNumId="17" w15:restartNumberingAfterBreak="0">
    <w:nsid w:val="251E22F3"/>
    <w:multiLevelType w:val="hybridMultilevel"/>
    <w:tmpl w:val="094E385A"/>
    <w:styleLink w:val="11"/>
    <w:lvl w:ilvl="0" w:tplc="49188502">
      <w:start w:val="1"/>
      <w:numFmt w:val="bullet"/>
      <w:lvlText w:val="·"/>
      <w:lvlJc w:val="left"/>
      <w:pPr>
        <w:ind w:left="128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D9CD0D0">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1969F5A">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CB6ABDC">
      <w:start w:val="1"/>
      <w:numFmt w:val="bullet"/>
      <w:lvlText w:val="·"/>
      <w:lvlJc w:val="left"/>
      <w:pPr>
        <w:ind w:left="344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AC4251E">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4269AA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392FBA8">
      <w:start w:val="1"/>
      <w:numFmt w:val="bullet"/>
      <w:lvlText w:val="·"/>
      <w:lvlJc w:val="left"/>
      <w:pPr>
        <w:ind w:left="560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60E1F5C">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DD84F8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A332EF9"/>
    <w:multiLevelType w:val="hybridMultilevel"/>
    <w:tmpl w:val="C722DF66"/>
    <w:lvl w:ilvl="0" w:tplc="F3BACD96">
      <w:start w:val="1"/>
      <w:numFmt w:val="bullet"/>
      <w:pStyle w:val="1"/>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BDD65E3"/>
    <w:multiLevelType w:val="hybridMultilevel"/>
    <w:tmpl w:val="125EE8FE"/>
    <w:lvl w:ilvl="0" w:tplc="9238DB3E">
      <w:start w:val="1"/>
      <w:numFmt w:val="bullet"/>
      <w:pStyle w:val="20"/>
      <w:lvlText w:val=""/>
      <w:lvlJc w:val="left"/>
      <w:pPr>
        <w:ind w:left="453" w:hanging="453"/>
      </w:pPr>
      <w:rPr>
        <w:rFonts w:ascii="Symbol" w:hAnsi="Symbol" w:hint="default"/>
      </w:rPr>
    </w:lvl>
    <w:lvl w:ilvl="1" w:tplc="04190003" w:tentative="1">
      <w:start w:val="1"/>
      <w:numFmt w:val="bullet"/>
      <w:lvlText w:val="o"/>
      <w:lvlJc w:val="left"/>
      <w:pPr>
        <w:ind w:left="802" w:hanging="360"/>
      </w:pPr>
      <w:rPr>
        <w:rFonts w:ascii="Courier New" w:hAnsi="Courier New" w:cs="Courier New" w:hint="default"/>
      </w:rPr>
    </w:lvl>
    <w:lvl w:ilvl="2" w:tplc="04190005" w:tentative="1">
      <w:start w:val="1"/>
      <w:numFmt w:val="bullet"/>
      <w:lvlText w:val=""/>
      <w:lvlJc w:val="left"/>
      <w:pPr>
        <w:ind w:left="1522" w:hanging="360"/>
      </w:pPr>
      <w:rPr>
        <w:rFonts w:ascii="Wingdings" w:hAnsi="Wingdings" w:hint="default"/>
      </w:rPr>
    </w:lvl>
    <w:lvl w:ilvl="3" w:tplc="04190001" w:tentative="1">
      <w:start w:val="1"/>
      <w:numFmt w:val="bullet"/>
      <w:lvlText w:val=""/>
      <w:lvlJc w:val="left"/>
      <w:pPr>
        <w:ind w:left="2242" w:hanging="360"/>
      </w:pPr>
      <w:rPr>
        <w:rFonts w:ascii="Symbol" w:hAnsi="Symbol" w:hint="default"/>
      </w:rPr>
    </w:lvl>
    <w:lvl w:ilvl="4" w:tplc="04190003" w:tentative="1">
      <w:start w:val="1"/>
      <w:numFmt w:val="bullet"/>
      <w:lvlText w:val="o"/>
      <w:lvlJc w:val="left"/>
      <w:pPr>
        <w:ind w:left="2962" w:hanging="360"/>
      </w:pPr>
      <w:rPr>
        <w:rFonts w:ascii="Courier New" w:hAnsi="Courier New" w:cs="Courier New" w:hint="default"/>
      </w:rPr>
    </w:lvl>
    <w:lvl w:ilvl="5" w:tplc="04190005" w:tentative="1">
      <w:start w:val="1"/>
      <w:numFmt w:val="bullet"/>
      <w:lvlText w:val=""/>
      <w:lvlJc w:val="left"/>
      <w:pPr>
        <w:ind w:left="3682" w:hanging="360"/>
      </w:pPr>
      <w:rPr>
        <w:rFonts w:ascii="Wingdings" w:hAnsi="Wingdings" w:hint="default"/>
      </w:rPr>
    </w:lvl>
    <w:lvl w:ilvl="6" w:tplc="04190001" w:tentative="1">
      <w:start w:val="1"/>
      <w:numFmt w:val="bullet"/>
      <w:lvlText w:val=""/>
      <w:lvlJc w:val="left"/>
      <w:pPr>
        <w:ind w:left="4402" w:hanging="360"/>
      </w:pPr>
      <w:rPr>
        <w:rFonts w:ascii="Symbol" w:hAnsi="Symbol" w:hint="default"/>
      </w:rPr>
    </w:lvl>
    <w:lvl w:ilvl="7" w:tplc="04190003" w:tentative="1">
      <w:start w:val="1"/>
      <w:numFmt w:val="bullet"/>
      <w:lvlText w:val="o"/>
      <w:lvlJc w:val="left"/>
      <w:pPr>
        <w:ind w:left="5122" w:hanging="360"/>
      </w:pPr>
      <w:rPr>
        <w:rFonts w:ascii="Courier New" w:hAnsi="Courier New" w:cs="Courier New" w:hint="default"/>
      </w:rPr>
    </w:lvl>
    <w:lvl w:ilvl="8" w:tplc="04190005" w:tentative="1">
      <w:start w:val="1"/>
      <w:numFmt w:val="bullet"/>
      <w:lvlText w:val=""/>
      <w:lvlJc w:val="left"/>
      <w:pPr>
        <w:ind w:left="5842" w:hanging="360"/>
      </w:pPr>
      <w:rPr>
        <w:rFonts w:ascii="Wingdings" w:hAnsi="Wingdings" w:hint="default"/>
      </w:rPr>
    </w:lvl>
  </w:abstractNum>
  <w:abstractNum w:abstractNumId="20" w15:restartNumberingAfterBreak="0">
    <w:nsid w:val="30A2036C"/>
    <w:multiLevelType w:val="multilevel"/>
    <w:tmpl w:val="DEFE4EA2"/>
    <w:lvl w:ilvl="0">
      <w:start w:val="1"/>
      <w:numFmt w:val="bullet"/>
      <w:pStyle w:val="CharChar"/>
      <w:lvlText w:val=""/>
      <w:lvlJc w:val="left"/>
      <w:pPr>
        <w:tabs>
          <w:tab w:val="num" w:pos="1428"/>
        </w:tabs>
        <w:ind w:left="1428" w:hanging="360"/>
      </w:pPr>
      <w:rPr>
        <w:rFonts w:ascii="Symbol" w:hAnsi="Symbol" w:cs="Symbol" w:hint="default"/>
      </w:rPr>
    </w:lvl>
    <w:lvl w:ilvl="1">
      <w:start w:val="1"/>
      <w:numFmt w:val="bullet"/>
      <w:lvlText w:val="o"/>
      <w:lvlJc w:val="left"/>
      <w:pPr>
        <w:tabs>
          <w:tab w:val="num" w:pos="2148"/>
        </w:tabs>
        <w:ind w:left="2148" w:hanging="360"/>
      </w:pPr>
      <w:rPr>
        <w:rFonts w:ascii="Courier New" w:hAnsi="Courier New" w:cs="Symbol" w:hint="default"/>
      </w:rPr>
    </w:lvl>
    <w:lvl w:ilvl="2">
      <w:start w:val="1"/>
      <w:numFmt w:val="bullet"/>
      <w:lvlText w:val=""/>
      <w:lvlJc w:val="left"/>
      <w:pPr>
        <w:tabs>
          <w:tab w:val="num" w:pos="2868"/>
        </w:tabs>
        <w:ind w:left="2868" w:hanging="360"/>
      </w:pPr>
      <w:rPr>
        <w:rFonts w:ascii="Wingdings" w:hAnsi="Wingdings" w:cs="Wingdings" w:hint="default"/>
      </w:rPr>
    </w:lvl>
    <w:lvl w:ilvl="3">
      <w:start w:val="1"/>
      <w:numFmt w:val="bullet"/>
      <w:lvlText w:val=""/>
      <w:lvlJc w:val="left"/>
      <w:pPr>
        <w:tabs>
          <w:tab w:val="num" w:pos="3588"/>
        </w:tabs>
        <w:ind w:left="3588" w:hanging="360"/>
      </w:pPr>
      <w:rPr>
        <w:rFonts w:ascii="Symbol" w:hAnsi="Symbol" w:cs="Symbol" w:hint="default"/>
      </w:rPr>
    </w:lvl>
    <w:lvl w:ilvl="4">
      <w:start w:val="1"/>
      <w:numFmt w:val="bullet"/>
      <w:lvlText w:val="o"/>
      <w:lvlJc w:val="left"/>
      <w:pPr>
        <w:tabs>
          <w:tab w:val="num" w:pos="4308"/>
        </w:tabs>
        <w:ind w:left="4308" w:hanging="360"/>
      </w:pPr>
      <w:rPr>
        <w:rFonts w:ascii="Courier New" w:hAnsi="Courier New" w:cs="Symbol"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Symbol"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21" w15:restartNumberingAfterBreak="0">
    <w:nsid w:val="36871D66"/>
    <w:multiLevelType w:val="hybridMultilevel"/>
    <w:tmpl w:val="0AEEA6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3BC96063"/>
    <w:multiLevelType w:val="multilevel"/>
    <w:tmpl w:val="82D47AF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rPr>
    </w:lvl>
    <w:lvl w:ilvl="2">
      <w:start w:val="1"/>
      <w:numFmt w:val="decimal"/>
      <w:pStyle w:val="12"/>
      <w:lvlText w:val="%1.%2.%3."/>
      <w:lvlJc w:val="left"/>
      <w:pPr>
        <w:tabs>
          <w:tab w:val="num" w:pos="1440"/>
        </w:tabs>
        <w:ind w:left="1418" w:hanging="698"/>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15:restartNumberingAfterBreak="0">
    <w:nsid w:val="3F4C0553"/>
    <w:multiLevelType w:val="hybridMultilevel"/>
    <w:tmpl w:val="CB22921C"/>
    <w:lvl w:ilvl="0" w:tplc="DF0A236A">
      <w:start w:val="1"/>
      <w:numFmt w:val="bullet"/>
      <w:lvlText w:val=""/>
      <w:lvlJc w:val="left"/>
      <w:pPr>
        <w:ind w:left="1428" w:hanging="360"/>
      </w:pPr>
      <w:rPr>
        <w:rFonts w:ascii="Symbol" w:hAnsi="Symbol" w:hint="default"/>
      </w:rPr>
    </w:lvl>
    <w:lvl w:ilvl="1" w:tplc="01F4419A">
      <w:start w:val="1"/>
      <w:numFmt w:val="bullet"/>
      <w:lvlText w:val="o"/>
      <w:lvlJc w:val="left"/>
      <w:pPr>
        <w:ind w:left="2148" w:hanging="360"/>
      </w:pPr>
      <w:rPr>
        <w:rFonts w:ascii="Courier New" w:hAnsi="Courier New" w:cs="Courier New" w:hint="default"/>
      </w:rPr>
    </w:lvl>
    <w:lvl w:ilvl="2" w:tplc="3D86C370">
      <w:start w:val="1"/>
      <w:numFmt w:val="bullet"/>
      <w:lvlText w:val=""/>
      <w:lvlJc w:val="left"/>
      <w:pPr>
        <w:ind w:left="2868" w:hanging="360"/>
      </w:pPr>
      <w:rPr>
        <w:rFonts w:ascii="Wingdings" w:hAnsi="Wingdings" w:hint="default"/>
      </w:rPr>
    </w:lvl>
    <w:lvl w:ilvl="3" w:tplc="2828F244">
      <w:start w:val="1"/>
      <w:numFmt w:val="bullet"/>
      <w:lvlText w:val=""/>
      <w:lvlJc w:val="left"/>
      <w:pPr>
        <w:ind w:left="3588" w:hanging="360"/>
      </w:pPr>
      <w:rPr>
        <w:rFonts w:ascii="Symbol" w:hAnsi="Symbol" w:hint="default"/>
      </w:rPr>
    </w:lvl>
    <w:lvl w:ilvl="4" w:tplc="B48E4458">
      <w:start w:val="1"/>
      <w:numFmt w:val="bullet"/>
      <w:lvlText w:val="o"/>
      <w:lvlJc w:val="left"/>
      <w:pPr>
        <w:ind w:left="4308" w:hanging="360"/>
      </w:pPr>
      <w:rPr>
        <w:rFonts w:ascii="Courier New" w:hAnsi="Courier New" w:cs="Courier New" w:hint="default"/>
      </w:rPr>
    </w:lvl>
    <w:lvl w:ilvl="5" w:tplc="5E02DFBA">
      <w:start w:val="1"/>
      <w:numFmt w:val="bullet"/>
      <w:lvlText w:val=""/>
      <w:lvlJc w:val="left"/>
      <w:pPr>
        <w:ind w:left="5028" w:hanging="360"/>
      </w:pPr>
      <w:rPr>
        <w:rFonts w:ascii="Wingdings" w:hAnsi="Wingdings" w:hint="default"/>
      </w:rPr>
    </w:lvl>
    <w:lvl w:ilvl="6" w:tplc="7860887E">
      <w:start w:val="1"/>
      <w:numFmt w:val="bullet"/>
      <w:lvlText w:val=""/>
      <w:lvlJc w:val="left"/>
      <w:pPr>
        <w:ind w:left="5748" w:hanging="360"/>
      </w:pPr>
      <w:rPr>
        <w:rFonts w:ascii="Symbol" w:hAnsi="Symbol" w:hint="default"/>
      </w:rPr>
    </w:lvl>
    <w:lvl w:ilvl="7" w:tplc="D2743AE6">
      <w:start w:val="1"/>
      <w:numFmt w:val="bullet"/>
      <w:lvlText w:val="o"/>
      <w:lvlJc w:val="left"/>
      <w:pPr>
        <w:ind w:left="6468" w:hanging="360"/>
      </w:pPr>
      <w:rPr>
        <w:rFonts w:ascii="Courier New" w:hAnsi="Courier New" w:cs="Courier New" w:hint="default"/>
      </w:rPr>
    </w:lvl>
    <w:lvl w:ilvl="8" w:tplc="E3F0ED4C">
      <w:start w:val="1"/>
      <w:numFmt w:val="bullet"/>
      <w:lvlText w:val=""/>
      <w:lvlJc w:val="left"/>
      <w:pPr>
        <w:ind w:left="7188" w:hanging="360"/>
      </w:pPr>
      <w:rPr>
        <w:rFonts w:ascii="Wingdings" w:hAnsi="Wingdings" w:hint="default"/>
      </w:rPr>
    </w:lvl>
  </w:abstractNum>
  <w:abstractNum w:abstractNumId="24" w15:restartNumberingAfterBreak="0">
    <w:nsid w:val="40EF42EB"/>
    <w:multiLevelType w:val="multilevel"/>
    <w:tmpl w:val="DBA6FB8C"/>
    <w:lvl w:ilvl="0">
      <w:start w:val="1"/>
      <w:numFmt w:val="decimal"/>
      <w:pStyle w:val="ContractSectionHeading"/>
      <w:isLgl/>
      <w:lvlText w:val="%1."/>
      <w:lvlJc w:val="left"/>
      <w:pPr>
        <w:tabs>
          <w:tab w:val="num" w:pos="720"/>
        </w:tabs>
        <w:ind w:left="720" w:hanging="720"/>
      </w:pPr>
      <w:rPr>
        <w:rFonts w:ascii="Times New Roman Bold" w:hAnsi="Times New Roman Bold" w:cs="Times New Roman" w:hint="default"/>
        <w:b/>
        <w:i w:val="0"/>
        <w:sz w:val="20"/>
        <w:effect w:val="none"/>
      </w:rPr>
    </w:lvl>
    <w:lvl w:ilvl="1">
      <w:start w:val="1"/>
      <w:numFmt w:val="decimal"/>
      <w:pStyle w:val="ContractLevelOne"/>
      <w:lvlText w:val="%1.%2"/>
      <w:lvlJc w:val="left"/>
      <w:pPr>
        <w:tabs>
          <w:tab w:val="num" w:pos="1287"/>
        </w:tabs>
        <w:ind w:left="1287" w:hanging="720"/>
      </w:pPr>
      <w:rPr>
        <w:rFonts w:ascii="Times New Roman" w:hAnsi="Times New Roman" w:cs="Times New Roman" w:hint="default"/>
        <w:b w:val="0"/>
        <w:i w:val="0"/>
        <w:color w:val="auto"/>
        <w:sz w:val="20"/>
        <w:u w:val="none"/>
      </w:rPr>
    </w:lvl>
    <w:lvl w:ilvl="2">
      <w:start w:val="1"/>
      <w:numFmt w:val="lowerLetter"/>
      <w:lvlText w:val="(%3)"/>
      <w:lvlJc w:val="left"/>
      <w:pPr>
        <w:tabs>
          <w:tab w:val="num" w:pos="1800"/>
        </w:tabs>
        <w:ind w:left="1800" w:hanging="360"/>
      </w:pPr>
      <w:rPr>
        <w:rFonts w:ascii="Times New Roman" w:hAnsi="Times New Roman" w:cs="Times New Roman" w:hint="default"/>
        <w:b w:val="0"/>
        <w:i w:val="0"/>
        <w:sz w:val="20"/>
      </w:rPr>
    </w:lvl>
    <w:lvl w:ilvl="3">
      <w:start w:val="1"/>
      <w:numFmt w:val="lowerRoman"/>
      <w:lvlText w:val="(%4)"/>
      <w:lvlJc w:val="left"/>
      <w:pPr>
        <w:tabs>
          <w:tab w:val="num" w:pos="2448"/>
        </w:tabs>
        <w:ind w:left="2160" w:hanging="432"/>
      </w:pPr>
      <w:rPr>
        <w:rFonts w:ascii="Times New Roman" w:hAnsi="Times New Roman" w:cs="Times New Roman" w:hint="default"/>
        <w:b w:val="0"/>
        <w:i w:val="0"/>
        <w:sz w:val="20"/>
      </w:rPr>
    </w:lvl>
    <w:lvl w:ilvl="4">
      <w:start w:val="1"/>
      <w:numFmt w:val="decimal"/>
      <w:lvlText w:val="%1.%2.%3.%4.%5."/>
      <w:lvlJc w:val="left"/>
      <w:pPr>
        <w:tabs>
          <w:tab w:val="num" w:pos="2088"/>
        </w:tabs>
        <w:ind w:left="1800" w:hanging="792"/>
      </w:pPr>
      <w:rPr>
        <w:rFonts w:cs="Times New Roman" w:hint="default"/>
      </w:rPr>
    </w:lvl>
    <w:lvl w:ilvl="5">
      <w:start w:val="1"/>
      <w:numFmt w:val="decimal"/>
      <w:lvlText w:val="%1.%2.%3.%4.%5.%6."/>
      <w:lvlJc w:val="left"/>
      <w:pPr>
        <w:tabs>
          <w:tab w:val="num" w:pos="2448"/>
        </w:tabs>
        <w:ind w:left="2304" w:hanging="936"/>
      </w:pPr>
      <w:rPr>
        <w:rFonts w:cs="Times New Roman" w:hint="default"/>
      </w:rPr>
    </w:lvl>
    <w:lvl w:ilvl="6">
      <w:start w:val="1"/>
      <w:numFmt w:val="decimal"/>
      <w:lvlText w:val="%1.%2.%3.%4.%5.%6.%7."/>
      <w:lvlJc w:val="left"/>
      <w:pPr>
        <w:tabs>
          <w:tab w:val="num" w:pos="3168"/>
        </w:tabs>
        <w:ind w:left="2808" w:hanging="1080"/>
      </w:pPr>
      <w:rPr>
        <w:rFonts w:cs="Times New Roman" w:hint="default"/>
      </w:rPr>
    </w:lvl>
    <w:lvl w:ilvl="7">
      <w:start w:val="1"/>
      <w:numFmt w:val="decimal"/>
      <w:lvlText w:val="%1.%2.%3.%4.%5.%6.%7.%8."/>
      <w:lvlJc w:val="left"/>
      <w:pPr>
        <w:tabs>
          <w:tab w:val="num" w:pos="3528"/>
        </w:tabs>
        <w:ind w:left="3312" w:hanging="1224"/>
      </w:pPr>
      <w:rPr>
        <w:rFonts w:cs="Times New Roman" w:hint="default"/>
      </w:rPr>
    </w:lvl>
    <w:lvl w:ilvl="8">
      <w:start w:val="1"/>
      <w:numFmt w:val="decimal"/>
      <w:lvlText w:val="%1.%2.%3.%4.%5.%6.%7.%8.%9."/>
      <w:lvlJc w:val="left"/>
      <w:pPr>
        <w:tabs>
          <w:tab w:val="num" w:pos="4248"/>
        </w:tabs>
        <w:ind w:left="3888" w:hanging="1440"/>
      </w:pPr>
      <w:rPr>
        <w:rFonts w:cs="Times New Roman" w:hint="default"/>
      </w:rPr>
    </w:lvl>
  </w:abstractNum>
  <w:abstractNum w:abstractNumId="25" w15:restartNumberingAfterBreak="0">
    <w:nsid w:val="41966C38"/>
    <w:multiLevelType w:val="hybridMultilevel"/>
    <w:tmpl w:val="0458FF16"/>
    <w:lvl w:ilvl="0" w:tplc="BC50EE08">
      <w:start w:val="1"/>
      <w:numFmt w:val="bullet"/>
      <w:lvlText w:val="o"/>
      <w:lvlJc w:val="left"/>
      <w:pPr>
        <w:ind w:left="3350" w:hanging="360"/>
      </w:pPr>
      <w:rPr>
        <w:rFonts w:ascii="Courier New" w:hAnsi="Courier New" w:cs="Courier New" w:hint="default"/>
      </w:rPr>
    </w:lvl>
    <w:lvl w:ilvl="1" w:tplc="4FACE77E">
      <w:start w:val="1"/>
      <w:numFmt w:val="bullet"/>
      <w:lvlText w:val="o"/>
      <w:lvlJc w:val="left"/>
      <w:pPr>
        <w:ind w:left="4070" w:hanging="360"/>
      </w:pPr>
      <w:rPr>
        <w:rFonts w:ascii="Courier New" w:hAnsi="Courier New" w:cs="Courier New" w:hint="default"/>
      </w:rPr>
    </w:lvl>
    <w:lvl w:ilvl="2" w:tplc="8196B702">
      <w:start w:val="1"/>
      <w:numFmt w:val="bullet"/>
      <w:lvlText w:val=""/>
      <w:lvlJc w:val="left"/>
      <w:pPr>
        <w:ind w:left="4790" w:hanging="360"/>
      </w:pPr>
      <w:rPr>
        <w:rFonts w:ascii="Wingdings" w:hAnsi="Wingdings" w:hint="default"/>
      </w:rPr>
    </w:lvl>
    <w:lvl w:ilvl="3" w:tplc="685C24BE">
      <w:start w:val="1"/>
      <w:numFmt w:val="bullet"/>
      <w:lvlText w:val=""/>
      <w:lvlJc w:val="left"/>
      <w:pPr>
        <w:ind w:left="5510" w:hanging="360"/>
      </w:pPr>
      <w:rPr>
        <w:rFonts w:ascii="Symbol" w:hAnsi="Symbol" w:hint="default"/>
      </w:rPr>
    </w:lvl>
    <w:lvl w:ilvl="4" w:tplc="0D70E6F6">
      <w:start w:val="1"/>
      <w:numFmt w:val="bullet"/>
      <w:lvlText w:val="o"/>
      <w:lvlJc w:val="left"/>
      <w:pPr>
        <w:ind w:left="6230" w:hanging="360"/>
      </w:pPr>
      <w:rPr>
        <w:rFonts w:ascii="Courier New" w:hAnsi="Courier New" w:cs="Courier New" w:hint="default"/>
      </w:rPr>
    </w:lvl>
    <w:lvl w:ilvl="5" w:tplc="286C3B60">
      <w:start w:val="1"/>
      <w:numFmt w:val="bullet"/>
      <w:lvlText w:val=""/>
      <w:lvlJc w:val="left"/>
      <w:pPr>
        <w:ind w:left="6950" w:hanging="360"/>
      </w:pPr>
      <w:rPr>
        <w:rFonts w:ascii="Wingdings" w:hAnsi="Wingdings" w:hint="default"/>
      </w:rPr>
    </w:lvl>
    <w:lvl w:ilvl="6" w:tplc="390E5416">
      <w:start w:val="1"/>
      <w:numFmt w:val="bullet"/>
      <w:lvlText w:val=""/>
      <w:lvlJc w:val="left"/>
      <w:pPr>
        <w:ind w:left="7670" w:hanging="360"/>
      </w:pPr>
      <w:rPr>
        <w:rFonts w:ascii="Symbol" w:hAnsi="Symbol" w:hint="default"/>
      </w:rPr>
    </w:lvl>
    <w:lvl w:ilvl="7" w:tplc="650E4ACC">
      <w:start w:val="1"/>
      <w:numFmt w:val="bullet"/>
      <w:lvlText w:val="o"/>
      <w:lvlJc w:val="left"/>
      <w:pPr>
        <w:ind w:left="8390" w:hanging="360"/>
      </w:pPr>
      <w:rPr>
        <w:rFonts w:ascii="Courier New" w:hAnsi="Courier New" w:cs="Courier New" w:hint="default"/>
      </w:rPr>
    </w:lvl>
    <w:lvl w:ilvl="8" w:tplc="C4043F2A">
      <w:start w:val="1"/>
      <w:numFmt w:val="bullet"/>
      <w:lvlText w:val=""/>
      <w:lvlJc w:val="left"/>
      <w:pPr>
        <w:ind w:left="9110" w:hanging="360"/>
      </w:pPr>
      <w:rPr>
        <w:rFonts w:ascii="Wingdings" w:hAnsi="Wingdings" w:hint="default"/>
      </w:rPr>
    </w:lvl>
  </w:abstractNum>
  <w:abstractNum w:abstractNumId="26" w15:restartNumberingAfterBreak="0">
    <w:nsid w:val="460330BA"/>
    <w:multiLevelType w:val="hybridMultilevel"/>
    <w:tmpl w:val="07D4B622"/>
    <w:lvl w:ilvl="0" w:tplc="ACBC4D9A">
      <w:start w:val="1"/>
      <w:numFmt w:val="decimal"/>
      <w:lvlText w:val="%1."/>
      <w:lvlJc w:val="left"/>
      <w:pPr>
        <w:ind w:left="644" w:hanging="360"/>
      </w:pPr>
      <w:rPr>
        <w:rFonts w:hint="default"/>
        <w:b w:val="0"/>
      </w:rPr>
    </w:lvl>
    <w:lvl w:ilvl="1" w:tplc="6928A19A">
      <w:start w:val="1"/>
      <w:numFmt w:val="bullet"/>
      <w:lvlText w:val=""/>
      <w:lvlJc w:val="left"/>
      <w:pPr>
        <w:ind w:left="1364" w:hanging="360"/>
      </w:pPr>
      <w:rPr>
        <w:rFonts w:ascii="Symbol" w:hAnsi="Symbol" w:hint="default"/>
      </w:rPr>
    </w:lvl>
    <w:lvl w:ilvl="2" w:tplc="24286746">
      <w:start w:val="1"/>
      <w:numFmt w:val="lowerRoman"/>
      <w:lvlText w:val="%3."/>
      <w:lvlJc w:val="right"/>
      <w:pPr>
        <w:ind w:left="2084" w:hanging="180"/>
      </w:pPr>
    </w:lvl>
    <w:lvl w:ilvl="3" w:tplc="6286431E">
      <w:start w:val="1"/>
      <w:numFmt w:val="decimal"/>
      <w:lvlText w:val="%4."/>
      <w:lvlJc w:val="left"/>
      <w:pPr>
        <w:ind w:left="2804" w:hanging="360"/>
      </w:pPr>
    </w:lvl>
    <w:lvl w:ilvl="4" w:tplc="215C4862">
      <w:start w:val="1"/>
      <w:numFmt w:val="lowerLetter"/>
      <w:lvlText w:val="%5."/>
      <w:lvlJc w:val="left"/>
      <w:pPr>
        <w:ind w:left="3524" w:hanging="360"/>
      </w:pPr>
    </w:lvl>
    <w:lvl w:ilvl="5" w:tplc="5386A1EE">
      <w:start w:val="1"/>
      <w:numFmt w:val="lowerRoman"/>
      <w:lvlText w:val="%6."/>
      <w:lvlJc w:val="right"/>
      <w:pPr>
        <w:ind w:left="4244" w:hanging="180"/>
      </w:pPr>
    </w:lvl>
    <w:lvl w:ilvl="6" w:tplc="A5402CE6">
      <w:start w:val="1"/>
      <w:numFmt w:val="decimal"/>
      <w:lvlText w:val="%7."/>
      <w:lvlJc w:val="left"/>
      <w:pPr>
        <w:ind w:left="4964" w:hanging="360"/>
      </w:pPr>
    </w:lvl>
    <w:lvl w:ilvl="7" w:tplc="E4923450">
      <w:start w:val="1"/>
      <w:numFmt w:val="lowerLetter"/>
      <w:lvlText w:val="%8."/>
      <w:lvlJc w:val="left"/>
      <w:pPr>
        <w:ind w:left="5684" w:hanging="360"/>
      </w:pPr>
    </w:lvl>
    <w:lvl w:ilvl="8" w:tplc="32DED04E">
      <w:start w:val="1"/>
      <w:numFmt w:val="lowerRoman"/>
      <w:lvlText w:val="%9."/>
      <w:lvlJc w:val="right"/>
      <w:pPr>
        <w:ind w:left="6404" w:hanging="180"/>
      </w:pPr>
    </w:lvl>
  </w:abstractNum>
  <w:abstractNum w:abstractNumId="27" w15:restartNumberingAfterBreak="0">
    <w:nsid w:val="49FC03F9"/>
    <w:multiLevelType w:val="hybridMultilevel"/>
    <w:tmpl w:val="4A4A68EC"/>
    <w:lvl w:ilvl="0" w:tplc="BEF8B07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54D078F6"/>
    <w:multiLevelType w:val="multilevel"/>
    <w:tmpl w:val="8BD04256"/>
    <w:lvl w:ilvl="0">
      <w:start w:val="1"/>
      <w:numFmt w:val="decimal"/>
      <w:lvlText w:val="Статья %1"/>
      <w:lvlJc w:val="left"/>
      <w:pPr>
        <w:tabs>
          <w:tab w:val="num" w:pos="720"/>
        </w:tabs>
        <w:ind w:left="1428" w:hanging="1428"/>
      </w:pPr>
      <w:rPr>
        <w:rFonts w:ascii="Times New Roman Bold" w:hAnsi="Times New Roman Bold" w:hint="default"/>
        <w:b/>
        <w:bCs/>
        <w:color w:val="000000"/>
        <w:spacing w:val="-2"/>
        <w:sz w:val="24"/>
        <w:szCs w:val="24"/>
      </w:rPr>
    </w:lvl>
    <w:lvl w:ilvl="1">
      <w:start w:val="1"/>
      <w:numFmt w:val="decimal"/>
      <w:lvlText w:val="%1.%2"/>
      <w:lvlJc w:val="left"/>
      <w:pPr>
        <w:tabs>
          <w:tab w:val="num" w:pos="720"/>
        </w:tabs>
        <w:ind w:left="720" w:hanging="720"/>
      </w:pPr>
      <w:rPr>
        <w:rFonts w:hint="default"/>
        <w:b w:val="0"/>
        <w:i w:val="0"/>
      </w:rPr>
    </w:lvl>
    <w:lvl w:ilvl="2">
      <w:start w:val="1"/>
      <w:numFmt w:val="decimal"/>
      <w:pStyle w:val="Style2Char"/>
      <w:isLgl/>
      <w:lvlText w:val="%1.%2.%3."/>
      <w:lvlJc w:val="left"/>
      <w:pPr>
        <w:tabs>
          <w:tab w:val="num" w:pos="720"/>
        </w:tabs>
        <w:ind w:left="720" w:hanging="720"/>
      </w:pPr>
      <w:rPr>
        <w:rFonts w:hint="default"/>
      </w:rPr>
    </w:lvl>
    <w:lvl w:ilvl="3">
      <w:start w:val="1"/>
      <w:numFmt w:val="russianLower"/>
      <w:lvlText w:val="(%4)"/>
      <w:lvlJc w:val="left"/>
      <w:pPr>
        <w:tabs>
          <w:tab w:val="num" w:pos="720"/>
        </w:tabs>
        <w:ind w:left="1423" w:hanging="703"/>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65D7444"/>
    <w:multiLevelType w:val="hybridMultilevel"/>
    <w:tmpl w:val="3184FD12"/>
    <w:lvl w:ilvl="0" w:tplc="5ED45046">
      <w:start w:val="1"/>
      <w:numFmt w:val="bullet"/>
      <w:lvlText w:val=""/>
      <w:lvlJc w:val="left"/>
      <w:pPr>
        <w:ind w:left="2148" w:hanging="360"/>
      </w:pPr>
      <w:rPr>
        <w:rFonts w:ascii="Symbol" w:hAnsi="Symbol" w:hint="default"/>
      </w:rPr>
    </w:lvl>
    <w:lvl w:ilvl="1" w:tplc="0F80EE50">
      <w:start w:val="1"/>
      <w:numFmt w:val="bullet"/>
      <w:lvlText w:val="o"/>
      <w:lvlJc w:val="left"/>
      <w:pPr>
        <w:ind w:left="2868" w:hanging="360"/>
      </w:pPr>
      <w:rPr>
        <w:rFonts w:ascii="Courier New" w:hAnsi="Courier New" w:cs="Courier New" w:hint="default"/>
      </w:rPr>
    </w:lvl>
    <w:lvl w:ilvl="2" w:tplc="27A08564">
      <w:start w:val="1"/>
      <w:numFmt w:val="bullet"/>
      <w:lvlText w:val=""/>
      <w:lvlJc w:val="left"/>
      <w:pPr>
        <w:ind w:left="3588" w:hanging="360"/>
      </w:pPr>
      <w:rPr>
        <w:rFonts w:ascii="Wingdings" w:hAnsi="Wingdings" w:hint="default"/>
      </w:rPr>
    </w:lvl>
    <w:lvl w:ilvl="3" w:tplc="C4E043E2">
      <w:start w:val="1"/>
      <w:numFmt w:val="bullet"/>
      <w:lvlText w:val=""/>
      <w:lvlJc w:val="left"/>
      <w:pPr>
        <w:ind w:left="4308" w:hanging="360"/>
      </w:pPr>
      <w:rPr>
        <w:rFonts w:ascii="Symbol" w:hAnsi="Symbol" w:hint="default"/>
      </w:rPr>
    </w:lvl>
    <w:lvl w:ilvl="4" w:tplc="B3CADEF2">
      <w:start w:val="1"/>
      <w:numFmt w:val="bullet"/>
      <w:lvlText w:val="o"/>
      <w:lvlJc w:val="left"/>
      <w:pPr>
        <w:ind w:left="5028" w:hanging="360"/>
      </w:pPr>
      <w:rPr>
        <w:rFonts w:ascii="Courier New" w:hAnsi="Courier New" w:cs="Courier New" w:hint="default"/>
      </w:rPr>
    </w:lvl>
    <w:lvl w:ilvl="5" w:tplc="A14EB3F8">
      <w:start w:val="1"/>
      <w:numFmt w:val="bullet"/>
      <w:lvlText w:val=""/>
      <w:lvlJc w:val="left"/>
      <w:pPr>
        <w:ind w:left="5748" w:hanging="360"/>
      </w:pPr>
      <w:rPr>
        <w:rFonts w:ascii="Wingdings" w:hAnsi="Wingdings" w:hint="default"/>
      </w:rPr>
    </w:lvl>
    <w:lvl w:ilvl="6" w:tplc="D4EAC4B0">
      <w:start w:val="1"/>
      <w:numFmt w:val="bullet"/>
      <w:lvlText w:val=""/>
      <w:lvlJc w:val="left"/>
      <w:pPr>
        <w:ind w:left="6468" w:hanging="360"/>
      </w:pPr>
      <w:rPr>
        <w:rFonts w:ascii="Symbol" w:hAnsi="Symbol" w:hint="default"/>
      </w:rPr>
    </w:lvl>
    <w:lvl w:ilvl="7" w:tplc="46AC9A26">
      <w:start w:val="1"/>
      <w:numFmt w:val="bullet"/>
      <w:lvlText w:val="o"/>
      <w:lvlJc w:val="left"/>
      <w:pPr>
        <w:ind w:left="7188" w:hanging="360"/>
      </w:pPr>
      <w:rPr>
        <w:rFonts w:ascii="Courier New" w:hAnsi="Courier New" w:cs="Courier New" w:hint="default"/>
      </w:rPr>
    </w:lvl>
    <w:lvl w:ilvl="8" w:tplc="2F6A44E8">
      <w:start w:val="1"/>
      <w:numFmt w:val="bullet"/>
      <w:lvlText w:val=""/>
      <w:lvlJc w:val="left"/>
      <w:pPr>
        <w:ind w:left="7908" w:hanging="360"/>
      </w:pPr>
      <w:rPr>
        <w:rFonts w:ascii="Wingdings" w:hAnsi="Wingdings" w:hint="default"/>
      </w:rPr>
    </w:lvl>
  </w:abstractNum>
  <w:abstractNum w:abstractNumId="30" w15:restartNumberingAfterBreak="0">
    <w:nsid w:val="573710B6"/>
    <w:multiLevelType w:val="multilevel"/>
    <w:tmpl w:val="68808696"/>
    <w:lvl w:ilvl="0">
      <w:start w:val="1"/>
      <w:numFmt w:val="bullet"/>
      <w:pStyle w:val="a2"/>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31" w15:restartNumberingAfterBreak="0">
    <w:nsid w:val="59880B1A"/>
    <w:multiLevelType w:val="multilevel"/>
    <w:tmpl w:val="05BC4C32"/>
    <w:lvl w:ilvl="0">
      <w:start w:val="1"/>
      <w:numFmt w:val="bullet"/>
      <w:lvlText w:val=""/>
      <w:lvlJc w:val="left"/>
      <w:pPr>
        <w:tabs>
          <w:tab w:val="num" w:pos="1440"/>
        </w:tabs>
        <w:ind w:left="1440" w:hanging="360"/>
      </w:pPr>
      <w:rPr>
        <w:rFonts w:ascii="Wingdings" w:hAnsi="Wingdings" w:hint="default"/>
      </w:rPr>
    </w:lvl>
    <w:lvl w:ilvl="1">
      <w:start w:val="1"/>
      <w:numFmt w:val="decimal"/>
      <w:lvlText w:val="%1.%2."/>
      <w:lvlJc w:val="left"/>
      <w:pPr>
        <w:tabs>
          <w:tab w:val="num" w:pos="792"/>
        </w:tabs>
        <w:ind w:left="792" w:hanging="432"/>
      </w:pPr>
      <w:rPr>
        <w:rFonts w:hint="default"/>
      </w:rPr>
    </w:lvl>
    <w:lvl w:ilvl="2">
      <w:start w:val="1"/>
      <w:numFmt w:val="decimal"/>
      <w:lvlText w:val="13.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5EBA49D0"/>
    <w:multiLevelType w:val="hybridMultilevel"/>
    <w:tmpl w:val="086EB2A8"/>
    <w:lvl w:ilvl="0" w:tplc="34AE81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61B65728"/>
    <w:multiLevelType w:val="multilevel"/>
    <w:tmpl w:val="68D2AAC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63BA1C1C"/>
    <w:multiLevelType w:val="hybridMultilevel"/>
    <w:tmpl w:val="48127282"/>
    <w:lvl w:ilvl="0" w:tplc="79AAF71E">
      <w:start w:val="1"/>
      <w:numFmt w:val="bullet"/>
      <w:pStyle w:val="a3"/>
      <w:lvlText w:val=""/>
      <w:lvlJc w:val="left"/>
      <w:pPr>
        <w:tabs>
          <w:tab w:val="num" w:pos="1353"/>
        </w:tabs>
        <w:ind w:left="284" w:firstLine="70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3F6BC1"/>
    <w:multiLevelType w:val="hybridMultilevel"/>
    <w:tmpl w:val="1CB25D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F821AEF"/>
    <w:multiLevelType w:val="hybridMultilevel"/>
    <w:tmpl w:val="D0D4EDCE"/>
    <w:lvl w:ilvl="0" w:tplc="BEF8B07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72236F09"/>
    <w:multiLevelType w:val="multilevel"/>
    <w:tmpl w:val="E9C49988"/>
    <w:name w:val="5ТЗ"/>
    <w:lvl w:ilvl="0">
      <w:start w:val="1"/>
      <w:numFmt w:val="decimal"/>
      <w:lvlText w:val="%1."/>
      <w:lvlJc w:val="left"/>
      <w:pPr>
        <w:ind w:left="999" w:hanging="432"/>
      </w:pPr>
      <w:rPr>
        <w:rFonts w:ascii="Times New Roman" w:eastAsia="SimSun" w:hAnsi="Times New Roman" w:cs="Times New Roman" w:hint="default"/>
        <w:b/>
        <w:bCs/>
        <w:i w:val="0"/>
        <w:iCs w:val="0"/>
        <w:sz w:val="28"/>
        <w:szCs w:val="28"/>
      </w:rPr>
    </w:lvl>
    <w:lvl w:ilvl="1">
      <w:start w:val="1"/>
      <w:numFmt w:val="decimal"/>
      <w:lvlText w:val="%1.%2"/>
      <w:lvlJc w:val="left"/>
      <w:pPr>
        <w:ind w:left="1426" w:hanging="576"/>
      </w:pPr>
      <w:rPr>
        <w:rFonts w:ascii="Calibri" w:hAnsi="Calibri" w:hint="default"/>
        <w:b/>
        <w:bCs/>
        <w:i w:val="0"/>
        <w:iCs w:val="0"/>
        <w:sz w:val="24"/>
        <w:szCs w:val="24"/>
      </w:rPr>
    </w:lvl>
    <w:lvl w:ilvl="2">
      <w:start w:val="1"/>
      <w:numFmt w:val="decimal"/>
      <w:lvlText w:val="%1.%2.%3"/>
      <w:lvlJc w:val="left"/>
      <w:pPr>
        <w:ind w:left="1571" w:hanging="720"/>
      </w:pPr>
      <w:rPr>
        <w:rFonts w:ascii="Calibri" w:hAnsi="Calibri" w:hint="default"/>
        <w:b/>
        <w:bCs/>
        <w:i w:val="0"/>
        <w:iCs w:val="0"/>
        <w:sz w:val="24"/>
        <w:szCs w:val="24"/>
      </w:rPr>
    </w:lvl>
    <w:lvl w:ilvl="3">
      <w:start w:val="1"/>
      <w:numFmt w:val="decimal"/>
      <w:lvlText w:val="%1.%2.%3.%4"/>
      <w:lvlJc w:val="left"/>
      <w:pPr>
        <w:ind w:left="1573" w:hanging="864"/>
      </w:pPr>
      <w:rPr>
        <w:rFonts w:ascii="Calibri" w:hAnsi="Calibri" w:hint="default"/>
        <w:b/>
        <w:bCs w:val="0"/>
        <w:i w:val="0"/>
        <w:iCs w:val="0"/>
        <w:sz w:val="24"/>
        <w:szCs w:val="24"/>
      </w:rPr>
    </w:lvl>
    <w:lvl w:ilvl="4">
      <w:start w:val="1"/>
      <w:numFmt w:val="decimal"/>
      <w:lvlText w:val="%1.%2.%3.%4.%5"/>
      <w:lvlJc w:val="left"/>
      <w:pPr>
        <w:ind w:left="1717" w:hanging="1008"/>
      </w:pPr>
      <w:rPr>
        <w:rFonts w:hint="default"/>
      </w:rPr>
    </w:lvl>
    <w:lvl w:ilvl="5">
      <w:start w:val="1"/>
      <w:numFmt w:val="decimal"/>
      <w:lvlText w:val="%1.%2.%3.%4.%5.%6"/>
      <w:lvlJc w:val="left"/>
      <w:pPr>
        <w:ind w:left="1861" w:hanging="1152"/>
      </w:pPr>
      <w:rPr>
        <w:rFonts w:hint="default"/>
      </w:rPr>
    </w:lvl>
    <w:lvl w:ilvl="6">
      <w:start w:val="1"/>
      <w:numFmt w:val="decimal"/>
      <w:lvlText w:val="%1.%2.%3.%4.%5.%6.%7"/>
      <w:lvlJc w:val="left"/>
      <w:pPr>
        <w:ind w:left="2005" w:hanging="1296"/>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293" w:hanging="1584"/>
      </w:pPr>
      <w:rPr>
        <w:rFonts w:hint="default"/>
      </w:rPr>
    </w:lvl>
  </w:abstractNum>
  <w:abstractNum w:abstractNumId="38" w15:restartNumberingAfterBreak="0">
    <w:nsid w:val="73402EA5"/>
    <w:multiLevelType w:val="multilevel"/>
    <w:tmpl w:val="68F05966"/>
    <w:styleLink w:val="111"/>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73BE7FA3"/>
    <w:multiLevelType w:val="hybridMultilevel"/>
    <w:tmpl w:val="B336B1B2"/>
    <w:lvl w:ilvl="0" w:tplc="A5D67CDA">
      <w:start w:val="1"/>
      <w:numFmt w:val="bullet"/>
      <w:lvlText w:val=""/>
      <w:lvlJc w:val="left"/>
      <w:pPr>
        <w:ind w:left="1570" w:hanging="360"/>
      </w:pPr>
      <w:rPr>
        <w:rFonts w:ascii="Symbol" w:hAnsi="Symbol" w:hint="default"/>
      </w:rPr>
    </w:lvl>
    <w:lvl w:ilvl="1" w:tplc="2620E65E">
      <w:start w:val="1"/>
      <w:numFmt w:val="bullet"/>
      <w:lvlText w:val="o"/>
      <w:lvlJc w:val="left"/>
      <w:pPr>
        <w:ind w:left="2290" w:hanging="360"/>
      </w:pPr>
      <w:rPr>
        <w:rFonts w:ascii="Courier New" w:hAnsi="Courier New" w:cs="Courier New" w:hint="default"/>
      </w:rPr>
    </w:lvl>
    <w:lvl w:ilvl="2" w:tplc="541E5A84">
      <w:start w:val="1"/>
      <w:numFmt w:val="bullet"/>
      <w:lvlText w:val=""/>
      <w:lvlJc w:val="left"/>
      <w:pPr>
        <w:ind w:left="3010" w:hanging="360"/>
      </w:pPr>
      <w:rPr>
        <w:rFonts w:ascii="Wingdings" w:hAnsi="Wingdings" w:hint="default"/>
      </w:rPr>
    </w:lvl>
    <w:lvl w:ilvl="3" w:tplc="0ADA872A">
      <w:start w:val="1"/>
      <w:numFmt w:val="bullet"/>
      <w:lvlText w:val=""/>
      <w:lvlJc w:val="left"/>
      <w:pPr>
        <w:ind w:left="3730" w:hanging="360"/>
      </w:pPr>
      <w:rPr>
        <w:rFonts w:ascii="Symbol" w:hAnsi="Symbol" w:hint="default"/>
      </w:rPr>
    </w:lvl>
    <w:lvl w:ilvl="4" w:tplc="BCF0BE82">
      <w:start w:val="1"/>
      <w:numFmt w:val="bullet"/>
      <w:lvlText w:val="o"/>
      <w:lvlJc w:val="left"/>
      <w:pPr>
        <w:ind w:left="4450" w:hanging="360"/>
      </w:pPr>
      <w:rPr>
        <w:rFonts w:ascii="Courier New" w:hAnsi="Courier New" w:cs="Courier New" w:hint="default"/>
      </w:rPr>
    </w:lvl>
    <w:lvl w:ilvl="5" w:tplc="12C20B2A">
      <w:start w:val="1"/>
      <w:numFmt w:val="bullet"/>
      <w:lvlText w:val=""/>
      <w:lvlJc w:val="left"/>
      <w:pPr>
        <w:ind w:left="5170" w:hanging="360"/>
      </w:pPr>
      <w:rPr>
        <w:rFonts w:ascii="Wingdings" w:hAnsi="Wingdings" w:hint="default"/>
      </w:rPr>
    </w:lvl>
    <w:lvl w:ilvl="6" w:tplc="8B3AC4DA">
      <w:start w:val="1"/>
      <w:numFmt w:val="bullet"/>
      <w:lvlText w:val=""/>
      <w:lvlJc w:val="left"/>
      <w:pPr>
        <w:ind w:left="5890" w:hanging="360"/>
      </w:pPr>
      <w:rPr>
        <w:rFonts w:ascii="Symbol" w:hAnsi="Symbol" w:hint="default"/>
      </w:rPr>
    </w:lvl>
    <w:lvl w:ilvl="7" w:tplc="88406A42">
      <w:start w:val="1"/>
      <w:numFmt w:val="bullet"/>
      <w:lvlText w:val="o"/>
      <w:lvlJc w:val="left"/>
      <w:pPr>
        <w:ind w:left="6610" w:hanging="360"/>
      </w:pPr>
      <w:rPr>
        <w:rFonts w:ascii="Courier New" w:hAnsi="Courier New" w:cs="Courier New" w:hint="default"/>
      </w:rPr>
    </w:lvl>
    <w:lvl w:ilvl="8" w:tplc="D5CEF282">
      <w:start w:val="1"/>
      <w:numFmt w:val="bullet"/>
      <w:lvlText w:val=""/>
      <w:lvlJc w:val="left"/>
      <w:pPr>
        <w:ind w:left="7330" w:hanging="360"/>
      </w:pPr>
      <w:rPr>
        <w:rFonts w:ascii="Wingdings" w:hAnsi="Wingdings" w:hint="default"/>
      </w:rPr>
    </w:lvl>
  </w:abstractNum>
  <w:abstractNum w:abstractNumId="40" w15:restartNumberingAfterBreak="0">
    <w:nsid w:val="75E7783B"/>
    <w:multiLevelType w:val="hybridMultilevel"/>
    <w:tmpl w:val="6316A672"/>
    <w:lvl w:ilvl="0" w:tplc="DBECA67C">
      <w:start w:val="1"/>
      <w:numFmt w:val="bullet"/>
      <w:lvlText w:val=""/>
      <w:lvlJc w:val="left"/>
      <w:pPr>
        <w:ind w:left="2136" w:hanging="360"/>
      </w:pPr>
      <w:rPr>
        <w:rFonts w:ascii="Symbol" w:hAnsi="Symbol" w:hint="default"/>
      </w:rPr>
    </w:lvl>
    <w:lvl w:ilvl="1" w:tplc="7E1C9570">
      <w:start w:val="1"/>
      <w:numFmt w:val="bullet"/>
      <w:lvlText w:val="o"/>
      <w:lvlJc w:val="left"/>
      <w:pPr>
        <w:ind w:left="2856" w:hanging="360"/>
      </w:pPr>
      <w:rPr>
        <w:rFonts w:ascii="Courier New" w:hAnsi="Courier New" w:cs="Courier New" w:hint="default"/>
      </w:rPr>
    </w:lvl>
    <w:lvl w:ilvl="2" w:tplc="93360AE2">
      <w:start w:val="1"/>
      <w:numFmt w:val="bullet"/>
      <w:lvlText w:val=""/>
      <w:lvlJc w:val="left"/>
      <w:pPr>
        <w:ind w:left="3576" w:hanging="360"/>
      </w:pPr>
      <w:rPr>
        <w:rFonts w:ascii="Wingdings" w:hAnsi="Wingdings" w:hint="default"/>
      </w:rPr>
    </w:lvl>
    <w:lvl w:ilvl="3" w:tplc="F514C210">
      <w:start w:val="1"/>
      <w:numFmt w:val="bullet"/>
      <w:lvlText w:val=""/>
      <w:lvlJc w:val="left"/>
      <w:pPr>
        <w:ind w:left="4296" w:hanging="360"/>
      </w:pPr>
      <w:rPr>
        <w:rFonts w:ascii="Symbol" w:hAnsi="Symbol" w:hint="default"/>
      </w:rPr>
    </w:lvl>
    <w:lvl w:ilvl="4" w:tplc="8214BE90">
      <w:start w:val="1"/>
      <w:numFmt w:val="bullet"/>
      <w:lvlText w:val="o"/>
      <w:lvlJc w:val="left"/>
      <w:pPr>
        <w:ind w:left="5016" w:hanging="360"/>
      </w:pPr>
      <w:rPr>
        <w:rFonts w:ascii="Courier New" w:hAnsi="Courier New" w:cs="Courier New" w:hint="default"/>
      </w:rPr>
    </w:lvl>
    <w:lvl w:ilvl="5" w:tplc="17767796">
      <w:start w:val="1"/>
      <w:numFmt w:val="bullet"/>
      <w:lvlText w:val=""/>
      <w:lvlJc w:val="left"/>
      <w:pPr>
        <w:ind w:left="5736" w:hanging="360"/>
      </w:pPr>
      <w:rPr>
        <w:rFonts w:ascii="Wingdings" w:hAnsi="Wingdings" w:hint="default"/>
      </w:rPr>
    </w:lvl>
    <w:lvl w:ilvl="6" w:tplc="57C8FEF2">
      <w:start w:val="1"/>
      <w:numFmt w:val="bullet"/>
      <w:lvlText w:val=""/>
      <w:lvlJc w:val="left"/>
      <w:pPr>
        <w:ind w:left="6456" w:hanging="360"/>
      </w:pPr>
      <w:rPr>
        <w:rFonts w:ascii="Symbol" w:hAnsi="Symbol" w:hint="default"/>
      </w:rPr>
    </w:lvl>
    <w:lvl w:ilvl="7" w:tplc="4CA6D89E">
      <w:start w:val="1"/>
      <w:numFmt w:val="bullet"/>
      <w:lvlText w:val="o"/>
      <w:lvlJc w:val="left"/>
      <w:pPr>
        <w:ind w:left="7176" w:hanging="360"/>
      </w:pPr>
      <w:rPr>
        <w:rFonts w:ascii="Courier New" w:hAnsi="Courier New" w:cs="Courier New" w:hint="default"/>
      </w:rPr>
    </w:lvl>
    <w:lvl w:ilvl="8" w:tplc="9D9C1558">
      <w:start w:val="1"/>
      <w:numFmt w:val="bullet"/>
      <w:lvlText w:val=""/>
      <w:lvlJc w:val="left"/>
      <w:pPr>
        <w:ind w:left="7896" w:hanging="360"/>
      </w:pPr>
      <w:rPr>
        <w:rFonts w:ascii="Wingdings" w:hAnsi="Wingdings" w:hint="default"/>
      </w:rPr>
    </w:lvl>
  </w:abstractNum>
  <w:abstractNum w:abstractNumId="41" w15:restartNumberingAfterBreak="0">
    <w:nsid w:val="77460A56"/>
    <w:multiLevelType w:val="multilevel"/>
    <w:tmpl w:val="431C0952"/>
    <w:lvl w:ilvl="0">
      <w:start w:val="1"/>
      <w:numFmt w:val="none"/>
      <w:lvlText w:val="-"/>
      <w:lvlJc w:val="left"/>
      <w:pPr>
        <w:tabs>
          <w:tab w:val="num" w:pos="1134"/>
        </w:tabs>
        <w:ind w:left="709"/>
      </w:pPr>
      <w:rPr>
        <w:rFonts w:ascii="Times New Roman" w:hAnsi="Times New Roman" w:cs="Times New Roman" w:hint="default"/>
        <w:b w:val="0"/>
        <w:i w:val="0"/>
        <w:caps w:val="0"/>
        <w:strike w:val="0"/>
        <w:dstrike w:val="0"/>
        <w:vanish w:val="0"/>
        <w:color w:val="000000"/>
        <w:sz w:val="24"/>
        <w:u w:val="none"/>
        <w:vertAlign w:val="baseline"/>
      </w:rPr>
    </w:lvl>
    <w:lvl w:ilvl="1">
      <w:start w:val="1"/>
      <w:numFmt w:val="none"/>
      <w:pStyle w:val="03"/>
      <w:lvlText w:val="-"/>
      <w:lvlJc w:val="left"/>
      <w:pPr>
        <w:tabs>
          <w:tab w:val="num" w:pos="1559"/>
        </w:tabs>
        <w:ind w:left="1134"/>
      </w:pPr>
      <w:rPr>
        <w:rFonts w:ascii="Times New Roman" w:hAnsi="Times New Roman" w:cs="Times New Roman" w:hint="default"/>
        <w:b w:val="0"/>
        <w:i w:val="0"/>
        <w:caps w:val="0"/>
        <w:strike w:val="0"/>
        <w:dstrike w:val="0"/>
        <w:vanish w:val="0"/>
        <w:color w:val="000000"/>
        <w:sz w:val="24"/>
        <w:u w:val="none"/>
        <w:vertAlign w:val="baseline"/>
      </w:rPr>
    </w:lvl>
    <w:lvl w:ilvl="2">
      <w:start w:val="1"/>
      <w:numFmt w:val="none"/>
      <w:pStyle w:val="03"/>
      <w:lvlText w:val="-"/>
      <w:lvlJc w:val="left"/>
      <w:pPr>
        <w:tabs>
          <w:tab w:val="num" w:pos="1985"/>
        </w:tabs>
        <w:ind w:left="1559"/>
      </w:pPr>
      <w:rPr>
        <w:rFonts w:ascii="Times New Roman" w:hAnsi="Times New Roman" w:cs="Times New Roman" w:hint="default"/>
        <w:b w:val="0"/>
        <w:i w:val="0"/>
        <w:caps w:val="0"/>
        <w:strike w:val="0"/>
        <w:dstrike w:val="0"/>
        <w:vanish w:val="0"/>
        <w:color w:val="000000"/>
        <w:sz w:val="24"/>
        <w:u w:val="none"/>
        <w:vertAlign w:val="baseline"/>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hint="default"/>
      </w:rPr>
    </w:lvl>
    <w:lvl w:ilvl="8">
      <w:start w:val="1"/>
      <w:numFmt w:val="bullet"/>
      <w:lvlText w:val=""/>
      <w:lvlJc w:val="left"/>
      <w:pPr>
        <w:ind w:left="6829" w:hanging="360"/>
      </w:pPr>
      <w:rPr>
        <w:rFonts w:ascii="Wingdings" w:hAnsi="Wingdings" w:hint="default"/>
      </w:rPr>
    </w:lvl>
  </w:abstractNum>
  <w:abstractNum w:abstractNumId="42" w15:restartNumberingAfterBreak="0">
    <w:nsid w:val="783E24FE"/>
    <w:multiLevelType w:val="hybridMultilevel"/>
    <w:tmpl w:val="C71E79EE"/>
    <w:lvl w:ilvl="0" w:tplc="252672E2">
      <w:start w:val="1"/>
      <w:numFmt w:val="bullet"/>
      <w:lvlText w:val=""/>
      <w:lvlJc w:val="left"/>
      <w:pPr>
        <w:ind w:left="2136" w:hanging="360"/>
      </w:pPr>
      <w:rPr>
        <w:rFonts w:ascii="Symbol" w:hAnsi="Symbol" w:hint="default"/>
      </w:rPr>
    </w:lvl>
    <w:lvl w:ilvl="1" w:tplc="A97A5CA0">
      <w:start w:val="1"/>
      <w:numFmt w:val="bullet"/>
      <w:lvlText w:val="o"/>
      <w:lvlJc w:val="left"/>
      <w:pPr>
        <w:ind w:left="2856" w:hanging="360"/>
      </w:pPr>
      <w:rPr>
        <w:rFonts w:ascii="Courier New" w:hAnsi="Courier New" w:cs="Courier New" w:hint="default"/>
      </w:rPr>
    </w:lvl>
    <w:lvl w:ilvl="2" w:tplc="CA1E6C78">
      <w:start w:val="1"/>
      <w:numFmt w:val="bullet"/>
      <w:lvlText w:val=""/>
      <w:lvlJc w:val="left"/>
      <w:pPr>
        <w:ind w:left="3576" w:hanging="360"/>
      </w:pPr>
      <w:rPr>
        <w:rFonts w:ascii="Wingdings" w:hAnsi="Wingdings" w:hint="default"/>
      </w:rPr>
    </w:lvl>
    <w:lvl w:ilvl="3" w:tplc="B616EA8C">
      <w:start w:val="1"/>
      <w:numFmt w:val="bullet"/>
      <w:lvlText w:val=""/>
      <w:lvlJc w:val="left"/>
      <w:pPr>
        <w:ind w:left="4296" w:hanging="360"/>
      </w:pPr>
      <w:rPr>
        <w:rFonts w:ascii="Symbol" w:hAnsi="Symbol" w:hint="default"/>
      </w:rPr>
    </w:lvl>
    <w:lvl w:ilvl="4" w:tplc="9BB4B010">
      <w:start w:val="1"/>
      <w:numFmt w:val="bullet"/>
      <w:lvlText w:val="o"/>
      <w:lvlJc w:val="left"/>
      <w:pPr>
        <w:ind w:left="5016" w:hanging="360"/>
      </w:pPr>
      <w:rPr>
        <w:rFonts w:ascii="Courier New" w:hAnsi="Courier New" w:cs="Courier New" w:hint="default"/>
      </w:rPr>
    </w:lvl>
    <w:lvl w:ilvl="5" w:tplc="F1D89E94">
      <w:start w:val="1"/>
      <w:numFmt w:val="bullet"/>
      <w:lvlText w:val=""/>
      <w:lvlJc w:val="left"/>
      <w:pPr>
        <w:ind w:left="5736" w:hanging="360"/>
      </w:pPr>
      <w:rPr>
        <w:rFonts w:ascii="Wingdings" w:hAnsi="Wingdings" w:hint="default"/>
      </w:rPr>
    </w:lvl>
    <w:lvl w:ilvl="6" w:tplc="1F649EB6">
      <w:start w:val="1"/>
      <w:numFmt w:val="bullet"/>
      <w:lvlText w:val=""/>
      <w:lvlJc w:val="left"/>
      <w:pPr>
        <w:ind w:left="6456" w:hanging="360"/>
      </w:pPr>
      <w:rPr>
        <w:rFonts w:ascii="Symbol" w:hAnsi="Symbol" w:hint="default"/>
      </w:rPr>
    </w:lvl>
    <w:lvl w:ilvl="7" w:tplc="3F4E14F8">
      <w:start w:val="1"/>
      <w:numFmt w:val="bullet"/>
      <w:lvlText w:val="o"/>
      <w:lvlJc w:val="left"/>
      <w:pPr>
        <w:ind w:left="7176" w:hanging="360"/>
      </w:pPr>
      <w:rPr>
        <w:rFonts w:ascii="Courier New" w:hAnsi="Courier New" w:cs="Courier New" w:hint="default"/>
      </w:rPr>
    </w:lvl>
    <w:lvl w:ilvl="8" w:tplc="C52491BE">
      <w:start w:val="1"/>
      <w:numFmt w:val="bullet"/>
      <w:lvlText w:val=""/>
      <w:lvlJc w:val="left"/>
      <w:pPr>
        <w:ind w:left="7896" w:hanging="360"/>
      </w:pPr>
      <w:rPr>
        <w:rFonts w:ascii="Wingdings" w:hAnsi="Wingdings" w:hint="default"/>
      </w:rPr>
    </w:lvl>
  </w:abstractNum>
  <w:abstractNum w:abstractNumId="43" w15:restartNumberingAfterBreak="0">
    <w:nsid w:val="78621B95"/>
    <w:multiLevelType w:val="hybridMultilevel"/>
    <w:tmpl w:val="38742820"/>
    <w:lvl w:ilvl="0" w:tplc="A9D49F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15:restartNumberingAfterBreak="0">
    <w:nsid w:val="7B0247DA"/>
    <w:multiLevelType w:val="hybridMultilevel"/>
    <w:tmpl w:val="66F8A920"/>
    <w:lvl w:ilvl="0" w:tplc="D50E0286">
      <w:start w:val="1"/>
      <w:numFmt w:val="bullet"/>
      <w:lvlText w:val=""/>
      <w:lvlJc w:val="left"/>
      <w:pPr>
        <w:ind w:left="2136" w:hanging="360"/>
      </w:pPr>
      <w:rPr>
        <w:rFonts w:ascii="Symbol" w:hAnsi="Symbol" w:hint="default"/>
      </w:rPr>
    </w:lvl>
    <w:lvl w:ilvl="1" w:tplc="2B826B54">
      <w:start w:val="1"/>
      <w:numFmt w:val="bullet"/>
      <w:lvlText w:val="o"/>
      <w:lvlJc w:val="left"/>
      <w:pPr>
        <w:ind w:left="2856" w:hanging="360"/>
      </w:pPr>
      <w:rPr>
        <w:rFonts w:ascii="Courier New" w:hAnsi="Courier New" w:cs="Courier New" w:hint="default"/>
      </w:rPr>
    </w:lvl>
    <w:lvl w:ilvl="2" w:tplc="0B422018">
      <w:start w:val="1"/>
      <w:numFmt w:val="bullet"/>
      <w:lvlText w:val=""/>
      <w:lvlJc w:val="left"/>
      <w:pPr>
        <w:ind w:left="3576" w:hanging="360"/>
      </w:pPr>
      <w:rPr>
        <w:rFonts w:ascii="Wingdings" w:hAnsi="Wingdings" w:hint="default"/>
      </w:rPr>
    </w:lvl>
    <w:lvl w:ilvl="3" w:tplc="B28E75F6">
      <w:start w:val="1"/>
      <w:numFmt w:val="bullet"/>
      <w:lvlText w:val=""/>
      <w:lvlJc w:val="left"/>
      <w:pPr>
        <w:ind w:left="4296" w:hanging="360"/>
      </w:pPr>
      <w:rPr>
        <w:rFonts w:ascii="Symbol" w:hAnsi="Symbol" w:hint="default"/>
      </w:rPr>
    </w:lvl>
    <w:lvl w:ilvl="4" w:tplc="B8B82176">
      <w:start w:val="1"/>
      <w:numFmt w:val="bullet"/>
      <w:lvlText w:val="o"/>
      <w:lvlJc w:val="left"/>
      <w:pPr>
        <w:ind w:left="5016" w:hanging="360"/>
      </w:pPr>
      <w:rPr>
        <w:rFonts w:ascii="Courier New" w:hAnsi="Courier New" w:cs="Courier New" w:hint="default"/>
      </w:rPr>
    </w:lvl>
    <w:lvl w:ilvl="5" w:tplc="237246F0">
      <w:start w:val="1"/>
      <w:numFmt w:val="bullet"/>
      <w:lvlText w:val=""/>
      <w:lvlJc w:val="left"/>
      <w:pPr>
        <w:ind w:left="5736" w:hanging="360"/>
      </w:pPr>
      <w:rPr>
        <w:rFonts w:ascii="Wingdings" w:hAnsi="Wingdings" w:hint="default"/>
      </w:rPr>
    </w:lvl>
    <w:lvl w:ilvl="6" w:tplc="E88617C2">
      <w:start w:val="1"/>
      <w:numFmt w:val="bullet"/>
      <w:lvlText w:val=""/>
      <w:lvlJc w:val="left"/>
      <w:pPr>
        <w:ind w:left="6456" w:hanging="360"/>
      </w:pPr>
      <w:rPr>
        <w:rFonts w:ascii="Symbol" w:hAnsi="Symbol" w:hint="default"/>
      </w:rPr>
    </w:lvl>
    <w:lvl w:ilvl="7" w:tplc="D7E03A52">
      <w:start w:val="1"/>
      <w:numFmt w:val="bullet"/>
      <w:lvlText w:val="o"/>
      <w:lvlJc w:val="left"/>
      <w:pPr>
        <w:ind w:left="7176" w:hanging="360"/>
      </w:pPr>
      <w:rPr>
        <w:rFonts w:ascii="Courier New" w:hAnsi="Courier New" w:cs="Courier New" w:hint="default"/>
      </w:rPr>
    </w:lvl>
    <w:lvl w:ilvl="8" w:tplc="D11A8CE2">
      <w:start w:val="1"/>
      <w:numFmt w:val="bullet"/>
      <w:lvlText w:val=""/>
      <w:lvlJc w:val="left"/>
      <w:pPr>
        <w:ind w:left="7896" w:hanging="360"/>
      </w:pPr>
      <w:rPr>
        <w:rFonts w:ascii="Wingdings" w:hAnsi="Wingdings" w:hint="default"/>
      </w:rPr>
    </w:lvl>
  </w:abstractNum>
  <w:abstractNum w:abstractNumId="45" w15:restartNumberingAfterBreak="0">
    <w:nsid w:val="7B1B11C9"/>
    <w:multiLevelType w:val="hybridMultilevel"/>
    <w:tmpl w:val="F6EE9A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B6A6D41"/>
    <w:multiLevelType w:val="multilevel"/>
    <w:tmpl w:val="6826EE76"/>
    <w:lvl w:ilvl="0">
      <w:start w:val="21"/>
      <w:numFmt w:val="decimal"/>
      <w:lvlText w:val="%1."/>
      <w:lvlJc w:val="left"/>
      <w:pPr>
        <w:ind w:left="620" w:hanging="620"/>
      </w:pPr>
      <w:rPr>
        <w:rFonts w:hint="default"/>
      </w:rPr>
    </w:lvl>
    <w:lvl w:ilvl="1">
      <w:start w:val="7"/>
      <w:numFmt w:val="decimal"/>
      <w:lvlText w:val="%1.%2."/>
      <w:lvlJc w:val="left"/>
      <w:pPr>
        <w:ind w:left="1263" w:hanging="62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47" w15:restartNumberingAfterBreak="0">
    <w:nsid w:val="7EC767E2"/>
    <w:multiLevelType w:val="hybridMultilevel"/>
    <w:tmpl w:val="D06EC65C"/>
    <w:lvl w:ilvl="0" w:tplc="3A206134">
      <w:start w:val="1"/>
      <w:numFmt w:val="decimal"/>
      <w:lvlText w:val="%1."/>
      <w:lvlJc w:val="left"/>
      <w:pPr>
        <w:ind w:left="927" w:hanging="360"/>
      </w:pPr>
      <w:rPr>
        <w:rFonts w:hint="default"/>
        <w:b/>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8"/>
    <w:lvlOverride w:ilvl="0">
      <w:lvl w:ilvl="0">
        <w:start w:val="1"/>
        <w:numFmt w:val="decimal"/>
        <w:lvlText w:val="Статья %1."/>
        <w:lvlJc w:val="left"/>
        <w:pPr>
          <w:tabs>
            <w:tab w:val="num" w:pos="720"/>
          </w:tabs>
          <w:ind w:left="1428" w:hanging="1428"/>
        </w:pPr>
        <w:rPr>
          <w:rFonts w:ascii="Times New Roman Bold" w:hAnsi="Times New Roman Bold" w:hint="default"/>
          <w:b/>
          <w:bCs/>
          <w:caps/>
          <w:color w:val="000000"/>
          <w:spacing w:val="-2"/>
          <w:sz w:val="24"/>
          <w:szCs w:val="24"/>
        </w:rPr>
      </w:lvl>
    </w:lvlOverride>
    <w:lvlOverride w:ilvl="1">
      <w:lvl w:ilvl="1">
        <w:start w:val="1"/>
        <w:numFmt w:val="decimal"/>
        <w:lvlText w:val="%1.%2."/>
        <w:lvlJc w:val="left"/>
        <w:pPr>
          <w:tabs>
            <w:tab w:val="num" w:pos="720"/>
          </w:tabs>
          <w:ind w:left="720" w:hanging="720"/>
        </w:pPr>
        <w:rPr>
          <w:rFonts w:hint="default"/>
          <w:b/>
          <w:i w:val="0"/>
        </w:rPr>
      </w:lvl>
    </w:lvlOverride>
    <w:lvlOverride w:ilvl="2">
      <w:lvl w:ilvl="2">
        <w:start w:val="1"/>
        <w:numFmt w:val="decimal"/>
        <w:pStyle w:val="Style2Char"/>
        <w:isLgl/>
        <w:lvlText w:val="%1.%2.%3."/>
        <w:lvlJc w:val="left"/>
        <w:pPr>
          <w:tabs>
            <w:tab w:val="num" w:pos="1713"/>
          </w:tabs>
          <w:ind w:left="1713" w:hanging="720"/>
        </w:pPr>
        <w:rPr>
          <w:rFonts w:hint="default"/>
        </w:rPr>
      </w:lvl>
    </w:lvlOverride>
    <w:lvlOverride w:ilvl="3">
      <w:lvl w:ilvl="3">
        <w:start w:val="1"/>
        <w:numFmt w:val="russianLower"/>
        <w:lvlText w:val="(%4)"/>
        <w:lvlJc w:val="left"/>
        <w:pPr>
          <w:tabs>
            <w:tab w:val="num" w:pos="720"/>
          </w:tabs>
          <w:ind w:left="1423" w:hanging="703"/>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2">
    <w:abstractNumId w:val="4"/>
  </w:num>
  <w:num w:numId="3">
    <w:abstractNumId w:val="31"/>
  </w:num>
  <w:num w:numId="4">
    <w:abstractNumId w:val="15"/>
  </w:num>
  <w:num w:numId="5">
    <w:abstractNumId w:val="0"/>
  </w:num>
  <w:num w:numId="6">
    <w:abstractNumId w:val="45"/>
  </w:num>
  <w:num w:numId="7">
    <w:abstractNumId w:val="11"/>
  </w:num>
  <w:num w:numId="8">
    <w:abstractNumId w:val="24"/>
  </w:num>
  <w:num w:numId="9">
    <w:abstractNumId w:val="22"/>
  </w:num>
  <w:num w:numId="10">
    <w:abstractNumId w:val="41"/>
  </w:num>
  <w:num w:numId="11">
    <w:abstractNumId w:val="20"/>
  </w:num>
  <w:num w:numId="12">
    <w:abstractNumId w:val="30"/>
  </w:num>
  <w:num w:numId="13">
    <w:abstractNumId w:val="18"/>
  </w:num>
  <w:num w:numId="14">
    <w:abstractNumId w:val="19"/>
  </w:num>
  <w:num w:numId="15">
    <w:abstractNumId w:val="27"/>
  </w:num>
  <w:num w:numId="16">
    <w:abstractNumId w:val="36"/>
  </w:num>
  <w:num w:numId="17">
    <w:abstractNumId w:val="47"/>
  </w:num>
  <w:num w:numId="18">
    <w:abstractNumId w:val="14"/>
  </w:num>
  <w:num w:numId="19">
    <w:abstractNumId w:val="5"/>
  </w:num>
  <w:num w:numId="20">
    <w:abstractNumId w:val="34"/>
  </w:num>
  <w:num w:numId="21">
    <w:abstractNumId w:val="21"/>
  </w:num>
  <w:num w:numId="22">
    <w:abstractNumId w:val="33"/>
  </w:num>
  <w:num w:numId="23">
    <w:abstractNumId w:val="7"/>
  </w:num>
  <w:num w:numId="24">
    <w:abstractNumId w:val="17"/>
  </w:num>
  <w:num w:numId="25">
    <w:abstractNumId w:val="38"/>
  </w:num>
  <w:num w:numId="26">
    <w:abstractNumId w:val="13"/>
  </w:num>
  <w:num w:numId="27">
    <w:abstractNumId w:val="32"/>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6"/>
  </w:num>
  <w:num w:numId="30">
    <w:abstractNumId w:val="43"/>
  </w:num>
  <w:num w:numId="31">
    <w:abstractNumId w:val="26"/>
  </w:num>
  <w:num w:numId="32">
    <w:abstractNumId w:val="23"/>
  </w:num>
  <w:num w:numId="33">
    <w:abstractNumId w:val="12"/>
  </w:num>
  <w:num w:numId="34">
    <w:abstractNumId w:val="29"/>
  </w:num>
  <w:num w:numId="35">
    <w:abstractNumId w:val="44"/>
  </w:num>
  <w:num w:numId="36">
    <w:abstractNumId w:val="9"/>
  </w:num>
  <w:num w:numId="37">
    <w:abstractNumId w:val="8"/>
  </w:num>
  <w:num w:numId="38">
    <w:abstractNumId w:val="40"/>
  </w:num>
  <w:num w:numId="39">
    <w:abstractNumId w:val="42"/>
  </w:num>
  <w:num w:numId="40">
    <w:abstractNumId w:val="16"/>
  </w:num>
  <w:num w:numId="41">
    <w:abstractNumId w:val="25"/>
  </w:num>
  <w:num w:numId="42">
    <w:abstractNumId w:val="39"/>
  </w:num>
  <w:num w:numId="43">
    <w:abstractNumId w:val="10"/>
  </w:num>
  <w:num w:numId="44">
    <w:abstractNumId w:val="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09"/>
  <w:drawingGridHorizontalSpacing w:val="12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8AB"/>
    <w:rsid w:val="000000D6"/>
    <w:rsid w:val="00001AE1"/>
    <w:rsid w:val="000024F6"/>
    <w:rsid w:val="00002568"/>
    <w:rsid w:val="00002589"/>
    <w:rsid w:val="00002674"/>
    <w:rsid w:val="00002A91"/>
    <w:rsid w:val="00002C18"/>
    <w:rsid w:val="000033F9"/>
    <w:rsid w:val="00003827"/>
    <w:rsid w:val="000039DC"/>
    <w:rsid w:val="000044A2"/>
    <w:rsid w:val="00004598"/>
    <w:rsid w:val="000051D2"/>
    <w:rsid w:val="000058E0"/>
    <w:rsid w:val="0000708A"/>
    <w:rsid w:val="000071B5"/>
    <w:rsid w:val="00010132"/>
    <w:rsid w:val="000103D3"/>
    <w:rsid w:val="00010BBE"/>
    <w:rsid w:val="000118F1"/>
    <w:rsid w:val="00012A17"/>
    <w:rsid w:val="00013204"/>
    <w:rsid w:val="00013405"/>
    <w:rsid w:val="00013604"/>
    <w:rsid w:val="000136CB"/>
    <w:rsid w:val="000138D1"/>
    <w:rsid w:val="00014764"/>
    <w:rsid w:val="00014ECB"/>
    <w:rsid w:val="000161FB"/>
    <w:rsid w:val="000162A7"/>
    <w:rsid w:val="00017064"/>
    <w:rsid w:val="0001740A"/>
    <w:rsid w:val="00017B15"/>
    <w:rsid w:val="000206FC"/>
    <w:rsid w:val="000212FB"/>
    <w:rsid w:val="00021C56"/>
    <w:rsid w:val="00022F23"/>
    <w:rsid w:val="000232C2"/>
    <w:rsid w:val="000239B7"/>
    <w:rsid w:val="000242FF"/>
    <w:rsid w:val="00024DA2"/>
    <w:rsid w:val="00025097"/>
    <w:rsid w:val="00025315"/>
    <w:rsid w:val="000253FB"/>
    <w:rsid w:val="00025743"/>
    <w:rsid w:val="00025F4D"/>
    <w:rsid w:val="00026DF4"/>
    <w:rsid w:val="00026F59"/>
    <w:rsid w:val="000314AE"/>
    <w:rsid w:val="000318FD"/>
    <w:rsid w:val="000320D1"/>
    <w:rsid w:val="00033434"/>
    <w:rsid w:val="000335D5"/>
    <w:rsid w:val="0003360E"/>
    <w:rsid w:val="0003429E"/>
    <w:rsid w:val="00034C1A"/>
    <w:rsid w:val="000358A0"/>
    <w:rsid w:val="00035F6E"/>
    <w:rsid w:val="00036201"/>
    <w:rsid w:val="00037449"/>
    <w:rsid w:val="000415FD"/>
    <w:rsid w:val="00041B0D"/>
    <w:rsid w:val="00043304"/>
    <w:rsid w:val="00043434"/>
    <w:rsid w:val="00043C66"/>
    <w:rsid w:val="00043D9C"/>
    <w:rsid w:val="00043F77"/>
    <w:rsid w:val="00044560"/>
    <w:rsid w:val="000459ED"/>
    <w:rsid w:val="000460F3"/>
    <w:rsid w:val="0004611A"/>
    <w:rsid w:val="00047209"/>
    <w:rsid w:val="00047AEB"/>
    <w:rsid w:val="00047D8C"/>
    <w:rsid w:val="0005049B"/>
    <w:rsid w:val="00052134"/>
    <w:rsid w:val="00052E35"/>
    <w:rsid w:val="00052E75"/>
    <w:rsid w:val="00053209"/>
    <w:rsid w:val="00053817"/>
    <w:rsid w:val="00054207"/>
    <w:rsid w:val="0005434B"/>
    <w:rsid w:val="000552EE"/>
    <w:rsid w:val="00056EC3"/>
    <w:rsid w:val="000570B6"/>
    <w:rsid w:val="000573D0"/>
    <w:rsid w:val="000573ED"/>
    <w:rsid w:val="00057F1C"/>
    <w:rsid w:val="000601A0"/>
    <w:rsid w:val="00060257"/>
    <w:rsid w:val="00060525"/>
    <w:rsid w:val="00060BDD"/>
    <w:rsid w:val="00060D6B"/>
    <w:rsid w:val="000616B8"/>
    <w:rsid w:val="00061ED3"/>
    <w:rsid w:val="00062615"/>
    <w:rsid w:val="00062769"/>
    <w:rsid w:val="00063411"/>
    <w:rsid w:val="00063E43"/>
    <w:rsid w:val="00064B86"/>
    <w:rsid w:val="000658A7"/>
    <w:rsid w:val="00065AE4"/>
    <w:rsid w:val="00066166"/>
    <w:rsid w:val="00066F5B"/>
    <w:rsid w:val="0006797F"/>
    <w:rsid w:val="000702D3"/>
    <w:rsid w:val="00070C58"/>
    <w:rsid w:val="0007125A"/>
    <w:rsid w:val="000713C5"/>
    <w:rsid w:val="000725F6"/>
    <w:rsid w:val="0007298F"/>
    <w:rsid w:val="0007311A"/>
    <w:rsid w:val="00073559"/>
    <w:rsid w:val="000736F8"/>
    <w:rsid w:val="00073AB7"/>
    <w:rsid w:val="0007401A"/>
    <w:rsid w:val="0007409A"/>
    <w:rsid w:val="00074C1E"/>
    <w:rsid w:val="00075E0E"/>
    <w:rsid w:val="000762A1"/>
    <w:rsid w:val="00076345"/>
    <w:rsid w:val="00076DF5"/>
    <w:rsid w:val="00080393"/>
    <w:rsid w:val="0008074D"/>
    <w:rsid w:val="00080855"/>
    <w:rsid w:val="00080DBD"/>
    <w:rsid w:val="0008125D"/>
    <w:rsid w:val="0008209D"/>
    <w:rsid w:val="00083024"/>
    <w:rsid w:val="000841EC"/>
    <w:rsid w:val="00084254"/>
    <w:rsid w:val="00084283"/>
    <w:rsid w:val="00084CA9"/>
    <w:rsid w:val="00084F53"/>
    <w:rsid w:val="00085454"/>
    <w:rsid w:val="0008561B"/>
    <w:rsid w:val="00085BC1"/>
    <w:rsid w:val="000868FC"/>
    <w:rsid w:val="000870AC"/>
    <w:rsid w:val="000874CD"/>
    <w:rsid w:val="000902CD"/>
    <w:rsid w:val="00090422"/>
    <w:rsid w:val="000909A4"/>
    <w:rsid w:val="000918CC"/>
    <w:rsid w:val="00092317"/>
    <w:rsid w:val="00092A66"/>
    <w:rsid w:val="00092EA8"/>
    <w:rsid w:val="00093E33"/>
    <w:rsid w:val="00093E42"/>
    <w:rsid w:val="00093F09"/>
    <w:rsid w:val="0009444D"/>
    <w:rsid w:val="00094A07"/>
    <w:rsid w:val="00094AA5"/>
    <w:rsid w:val="000951AB"/>
    <w:rsid w:val="0009555F"/>
    <w:rsid w:val="00095817"/>
    <w:rsid w:val="000961F2"/>
    <w:rsid w:val="0009711B"/>
    <w:rsid w:val="000971D5"/>
    <w:rsid w:val="00097B0B"/>
    <w:rsid w:val="00097F7B"/>
    <w:rsid w:val="000A083B"/>
    <w:rsid w:val="000A1444"/>
    <w:rsid w:val="000A19CF"/>
    <w:rsid w:val="000A1DAC"/>
    <w:rsid w:val="000A1DFB"/>
    <w:rsid w:val="000A227C"/>
    <w:rsid w:val="000A2F44"/>
    <w:rsid w:val="000A4373"/>
    <w:rsid w:val="000A48E6"/>
    <w:rsid w:val="000A493A"/>
    <w:rsid w:val="000A4CFA"/>
    <w:rsid w:val="000A4DAF"/>
    <w:rsid w:val="000A4EEF"/>
    <w:rsid w:val="000A59E5"/>
    <w:rsid w:val="000A64C5"/>
    <w:rsid w:val="000A64FA"/>
    <w:rsid w:val="000A6640"/>
    <w:rsid w:val="000A776F"/>
    <w:rsid w:val="000B138A"/>
    <w:rsid w:val="000B29C1"/>
    <w:rsid w:val="000B2D89"/>
    <w:rsid w:val="000B2DDA"/>
    <w:rsid w:val="000B2E4D"/>
    <w:rsid w:val="000B2F2B"/>
    <w:rsid w:val="000B3017"/>
    <w:rsid w:val="000B3883"/>
    <w:rsid w:val="000B39FF"/>
    <w:rsid w:val="000B3A27"/>
    <w:rsid w:val="000B3C49"/>
    <w:rsid w:val="000B42D1"/>
    <w:rsid w:val="000B4BAD"/>
    <w:rsid w:val="000B5ABD"/>
    <w:rsid w:val="000B5EA6"/>
    <w:rsid w:val="000B6DC7"/>
    <w:rsid w:val="000B713B"/>
    <w:rsid w:val="000B71D2"/>
    <w:rsid w:val="000B7215"/>
    <w:rsid w:val="000B75AA"/>
    <w:rsid w:val="000B7ECA"/>
    <w:rsid w:val="000B7F7D"/>
    <w:rsid w:val="000C047C"/>
    <w:rsid w:val="000C055B"/>
    <w:rsid w:val="000C06E5"/>
    <w:rsid w:val="000C130A"/>
    <w:rsid w:val="000C176B"/>
    <w:rsid w:val="000C246D"/>
    <w:rsid w:val="000C254D"/>
    <w:rsid w:val="000C3593"/>
    <w:rsid w:val="000C3DF6"/>
    <w:rsid w:val="000C47EC"/>
    <w:rsid w:val="000C4841"/>
    <w:rsid w:val="000C4886"/>
    <w:rsid w:val="000C49C5"/>
    <w:rsid w:val="000C49E7"/>
    <w:rsid w:val="000C4B3A"/>
    <w:rsid w:val="000C5141"/>
    <w:rsid w:val="000C588D"/>
    <w:rsid w:val="000C61C0"/>
    <w:rsid w:val="000C637C"/>
    <w:rsid w:val="000C6C8C"/>
    <w:rsid w:val="000C70CD"/>
    <w:rsid w:val="000C758A"/>
    <w:rsid w:val="000C7A64"/>
    <w:rsid w:val="000D0E46"/>
    <w:rsid w:val="000D13B2"/>
    <w:rsid w:val="000D1648"/>
    <w:rsid w:val="000D2634"/>
    <w:rsid w:val="000D3534"/>
    <w:rsid w:val="000D36AE"/>
    <w:rsid w:val="000D5299"/>
    <w:rsid w:val="000D5827"/>
    <w:rsid w:val="000D5862"/>
    <w:rsid w:val="000D5EA5"/>
    <w:rsid w:val="000D64E7"/>
    <w:rsid w:val="000D7500"/>
    <w:rsid w:val="000D78FE"/>
    <w:rsid w:val="000D7A16"/>
    <w:rsid w:val="000D7A39"/>
    <w:rsid w:val="000D7E16"/>
    <w:rsid w:val="000E096C"/>
    <w:rsid w:val="000E0A11"/>
    <w:rsid w:val="000E15C9"/>
    <w:rsid w:val="000E1AF4"/>
    <w:rsid w:val="000E37B2"/>
    <w:rsid w:val="000E3EA3"/>
    <w:rsid w:val="000E4210"/>
    <w:rsid w:val="000E4BB1"/>
    <w:rsid w:val="000E4BEB"/>
    <w:rsid w:val="000E4CDE"/>
    <w:rsid w:val="000E71F7"/>
    <w:rsid w:val="000E7BA1"/>
    <w:rsid w:val="000F06A0"/>
    <w:rsid w:val="000F07E2"/>
    <w:rsid w:val="000F0B62"/>
    <w:rsid w:val="000F1645"/>
    <w:rsid w:val="000F170B"/>
    <w:rsid w:val="000F2175"/>
    <w:rsid w:val="000F37D8"/>
    <w:rsid w:val="000F384E"/>
    <w:rsid w:val="000F3E54"/>
    <w:rsid w:val="000F46A0"/>
    <w:rsid w:val="000F4C51"/>
    <w:rsid w:val="000F4C85"/>
    <w:rsid w:val="000F4DC7"/>
    <w:rsid w:val="000F4FD9"/>
    <w:rsid w:val="000F5891"/>
    <w:rsid w:val="000F5952"/>
    <w:rsid w:val="000F5BD0"/>
    <w:rsid w:val="000F654A"/>
    <w:rsid w:val="000F65D9"/>
    <w:rsid w:val="000F6C20"/>
    <w:rsid w:val="000F6FB3"/>
    <w:rsid w:val="000F7B3D"/>
    <w:rsid w:val="000F7CDB"/>
    <w:rsid w:val="000F7DBC"/>
    <w:rsid w:val="00100032"/>
    <w:rsid w:val="001000A1"/>
    <w:rsid w:val="00101197"/>
    <w:rsid w:val="0010179B"/>
    <w:rsid w:val="00101FD1"/>
    <w:rsid w:val="0010273E"/>
    <w:rsid w:val="001030A0"/>
    <w:rsid w:val="00103FE5"/>
    <w:rsid w:val="0010487F"/>
    <w:rsid w:val="00104C7F"/>
    <w:rsid w:val="00105F91"/>
    <w:rsid w:val="00106180"/>
    <w:rsid w:val="00106CCA"/>
    <w:rsid w:val="0010702B"/>
    <w:rsid w:val="00107703"/>
    <w:rsid w:val="001118DA"/>
    <w:rsid w:val="00112206"/>
    <w:rsid w:val="001124C3"/>
    <w:rsid w:val="001138B0"/>
    <w:rsid w:val="00113A25"/>
    <w:rsid w:val="00113AD6"/>
    <w:rsid w:val="00113BD3"/>
    <w:rsid w:val="0011451B"/>
    <w:rsid w:val="00114A9B"/>
    <w:rsid w:val="00114E05"/>
    <w:rsid w:val="00115668"/>
    <w:rsid w:val="00115867"/>
    <w:rsid w:val="00115DAE"/>
    <w:rsid w:val="00116AC5"/>
    <w:rsid w:val="0011762D"/>
    <w:rsid w:val="00117C6B"/>
    <w:rsid w:val="00120020"/>
    <w:rsid w:val="00120FE0"/>
    <w:rsid w:val="0012131A"/>
    <w:rsid w:val="001214C2"/>
    <w:rsid w:val="00121595"/>
    <w:rsid w:val="001218DD"/>
    <w:rsid w:val="001218EC"/>
    <w:rsid w:val="00121AC4"/>
    <w:rsid w:val="0012235C"/>
    <w:rsid w:val="0012256C"/>
    <w:rsid w:val="00122A62"/>
    <w:rsid w:val="00122ECF"/>
    <w:rsid w:val="00123317"/>
    <w:rsid w:val="00123E34"/>
    <w:rsid w:val="001244B2"/>
    <w:rsid w:val="00125948"/>
    <w:rsid w:val="00125DB2"/>
    <w:rsid w:val="00125F59"/>
    <w:rsid w:val="00126790"/>
    <w:rsid w:val="001267E0"/>
    <w:rsid w:val="00126F59"/>
    <w:rsid w:val="00130470"/>
    <w:rsid w:val="001305C9"/>
    <w:rsid w:val="00130729"/>
    <w:rsid w:val="00130A11"/>
    <w:rsid w:val="00131300"/>
    <w:rsid w:val="0013179F"/>
    <w:rsid w:val="0013188D"/>
    <w:rsid w:val="00132FC2"/>
    <w:rsid w:val="0013350A"/>
    <w:rsid w:val="00133833"/>
    <w:rsid w:val="0013432A"/>
    <w:rsid w:val="0013487F"/>
    <w:rsid w:val="00134BE3"/>
    <w:rsid w:val="00134E27"/>
    <w:rsid w:val="001355D1"/>
    <w:rsid w:val="0013585F"/>
    <w:rsid w:val="00135B5A"/>
    <w:rsid w:val="00135D65"/>
    <w:rsid w:val="0013739C"/>
    <w:rsid w:val="001375C9"/>
    <w:rsid w:val="001376F6"/>
    <w:rsid w:val="00137798"/>
    <w:rsid w:val="0014072B"/>
    <w:rsid w:val="001408DD"/>
    <w:rsid w:val="00140D20"/>
    <w:rsid w:val="0014189B"/>
    <w:rsid w:val="00141D32"/>
    <w:rsid w:val="00141E65"/>
    <w:rsid w:val="00142141"/>
    <w:rsid w:val="00143294"/>
    <w:rsid w:val="00143529"/>
    <w:rsid w:val="00143F19"/>
    <w:rsid w:val="001453C6"/>
    <w:rsid w:val="00146D11"/>
    <w:rsid w:val="001477B6"/>
    <w:rsid w:val="00150175"/>
    <w:rsid w:val="001503D9"/>
    <w:rsid w:val="0015059C"/>
    <w:rsid w:val="0015108A"/>
    <w:rsid w:val="0015146D"/>
    <w:rsid w:val="00151533"/>
    <w:rsid w:val="0015165F"/>
    <w:rsid w:val="00151744"/>
    <w:rsid w:val="00151F47"/>
    <w:rsid w:val="001520A5"/>
    <w:rsid w:val="00152295"/>
    <w:rsid w:val="00152E68"/>
    <w:rsid w:val="0015396F"/>
    <w:rsid w:val="00153E8C"/>
    <w:rsid w:val="00153F4B"/>
    <w:rsid w:val="00154F7E"/>
    <w:rsid w:val="00155DB9"/>
    <w:rsid w:val="0015618D"/>
    <w:rsid w:val="001563AE"/>
    <w:rsid w:val="00156B02"/>
    <w:rsid w:val="00157088"/>
    <w:rsid w:val="001574CE"/>
    <w:rsid w:val="00160023"/>
    <w:rsid w:val="00160293"/>
    <w:rsid w:val="001606C8"/>
    <w:rsid w:val="00160C93"/>
    <w:rsid w:val="00161020"/>
    <w:rsid w:val="0016132E"/>
    <w:rsid w:val="001614A9"/>
    <w:rsid w:val="00161523"/>
    <w:rsid w:val="00161553"/>
    <w:rsid w:val="001622F2"/>
    <w:rsid w:val="00162741"/>
    <w:rsid w:val="00162D6D"/>
    <w:rsid w:val="00162DE5"/>
    <w:rsid w:val="00162F12"/>
    <w:rsid w:val="0016374A"/>
    <w:rsid w:val="00163BC0"/>
    <w:rsid w:val="0016402B"/>
    <w:rsid w:val="001642C9"/>
    <w:rsid w:val="00164823"/>
    <w:rsid w:val="00164CB5"/>
    <w:rsid w:val="0016583B"/>
    <w:rsid w:val="00165847"/>
    <w:rsid w:val="00165B53"/>
    <w:rsid w:val="001668B0"/>
    <w:rsid w:val="00167752"/>
    <w:rsid w:val="00167A7E"/>
    <w:rsid w:val="00167DFD"/>
    <w:rsid w:val="00167E49"/>
    <w:rsid w:val="00167E8C"/>
    <w:rsid w:val="001713FF"/>
    <w:rsid w:val="001715E5"/>
    <w:rsid w:val="00171AA0"/>
    <w:rsid w:val="00172205"/>
    <w:rsid w:val="00172D67"/>
    <w:rsid w:val="00173065"/>
    <w:rsid w:val="0017311D"/>
    <w:rsid w:val="0017372B"/>
    <w:rsid w:val="00173832"/>
    <w:rsid w:val="00173E10"/>
    <w:rsid w:val="00174044"/>
    <w:rsid w:val="00174200"/>
    <w:rsid w:val="00174DB2"/>
    <w:rsid w:val="00175096"/>
    <w:rsid w:val="0017592A"/>
    <w:rsid w:val="001759C0"/>
    <w:rsid w:val="00175C94"/>
    <w:rsid w:val="00175CB6"/>
    <w:rsid w:val="00176107"/>
    <w:rsid w:val="0018014C"/>
    <w:rsid w:val="00180D2E"/>
    <w:rsid w:val="00181B5C"/>
    <w:rsid w:val="00181C28"/>
    <w:rsid w:val="00182FB8"/>
    <w:rsid w:val="001835B4"/>
    <w:rsid w:val="001844C7"/>
    <w:rsid w:val="00184902"/>
    <w:rsid w:val="001853E7"/>
    <w:rsid w:val="001859E6"/>
    <w:rsid w:val="00186221"/>
    <w:rsid w:val="001863EC"/>
    <w:rsid w:val="00186636"/>
    <w:rsid w:val="0018684D"/>
    <w:rsid w:val="00190DE5"/>
    <w:rsid w:val="00191352"/>
    <w:rsid w:val="00191F41"/>
    <w:rsid w:val="00192618"/>
    <w:rsid w:val="00192885"/>
    <w:rsid w:val="00192F99"/>
    <w:rsid w:val="0019311D"/>
    <w:rsid w:val="00194670"/>
    <w:rsid w:val="00194B4A"/>
    <w:rsid w:val="00194B67"/>
    <w:rsid w:val="00195050"/>
    <w:rsid w:val="00195095"/>
    <w:rsid w:val="001956A3"/>
    <w:rsid w:val="00195880"/>
    <w:rsid w:val="00195F8B"/>
    <w:rsid w:val="00195FE5"/>
    <w:rsid w:val="00196160"/>
    <w:rsid w:val="00196283"/>
    <w:rsid w:val="00196E21"/>
    <w:rsid w:val="001972A3"/>
    <w:rsid w:val="001972E7"/>
    <w:rsid w:val="00197AB3"/>
    <w:rsid w:val="00197E12"/>
    <w:rsid w:val="001A04D8"/>
    <w:rsid w:val="001A075E"/>
    <w:rsid w:val="001A1093"/>
    <w:rsid w:val="001A16BA"/>
    <w:rsid w:val="001A1BCE"/>
    <w:rsid w:val="001A20A4"/>
    <w:rsid w:val="001A21D1"/>
    <w:rsid w:val="001A2291"/>
    <w:rsid w:val="001A2D29"/>
    <w:rsid w:val="001A2F9D"/>
    <w:rsid w:val="001A33C9"/>
    <w:rsid w:val="001A3779"/>
    <w:rsid w:val="001A3B16"/>
    <w:rsid w:val="001A4298"/>
    <w:rsid w:val="001A4D3C"/>
    <w:rsid w:val="001A4E4D"/>
    <w:rsid w:val="001A525F"/>
    <w:rsid w:val="001A53F9"/>
    <w:rsid w:val="001A55CA"/>
    <w:rsid w:val="001A580E"/>
    <w:rsid w:val="001A5BFC"/>
    <w:rsid w:val="001A6053"/>
    <w:rsid w:val="001A624D"/>
    <w:rsid w:val="001A6BC7"/>
    <w:rsid w:val="001A6CCF"/>
    <w:rsid w:val="001A6E70"/>
    <w:rsid w:val="001A70D0"/>
    <w:rsid w:val="001A77B2"/>
    <w:rsid w:val="001A7FCD"/>
    <w:rsid w:val="001B04CD"/>
    <w:rsid w:val="001B06F6"/>
    <w:rsid w:val="001B0C9B"/>
    <w:rsid w:val="001B1448"/>
    <w:rsid w:val="001B1767"/>
    <w:rsid w:val="001B1EAB"/>
    <w:rsid w:val="001B24AA"/>
    <w:rsid w:val="001B254F"/>
    <w:rsid w:val="001B2ADA"/>
    <w:rsid w:val="001B35C3"/>
    <w:rsid w:val="001B3615"/>
    <w:rsid w:val="001B397E"/>
    <w:rsid w:val="001B4714"/>
    <w:rsid w:val="001B5C7C"/>
    <w:rsid w:val="001B669F"/>
    <w:rsid w:val="001B71EF"/>
    <w:rsid w:val="001B7794"/>
    <w:rsid w:val="001B7964"/>
    <w:rsid w:val="001C0B70"/>
    <w:rsid w:val="001C2075"/>
    <w:rsid w:val="001C22D6"/>
    <w:rsid w:val="001C234C"/>
    <w:rsid w:val="001C2682"/>
    <w:rsid w:val="001C2CCE"/>
    <w:rsid w:val="001C3599"/>
    <w:rsid w:val="001C35B4"/>
    <w:rsid w:val="001C3B3B"/>
    <w:rsid w:val="001C42A5"/>
    <w:rsid w:val="001C5B8F"/>
    <w:rsid w:val="001C5D29"/>
    <w:rsid w:val="001C5E79"/>
    <w:rsid w:val="001C5FB8"/>
    <w:rsid w:val="001C6E9B"/>
    <w:rsid w:val="001C7385"/>
    <w:rsid w:val="001D020C"/>
    <w:rsid w:val="001D085B"/>
    <w:rsid w:val="001D0FB2"/>
    <w:rsid w:val="001D165A"/>
    <w:rsid w:val="001D18EA"/>
    <w:rsid w:val="001D1919"/>
    <w:rsid w:val="001D2355"/>
    <w:rsid w:val="001D24A9"/>
    <w:rsid w:val="001D2704"/>
    <w:rsid w:val="001D29EF"/>
    <w:rsid w:val="001D300D"/>
    <w:rsid w:val="001D40EF"/>
    <w:rsid w:val="001D4762"/>
    <w:rsid w:val="001D4EEE"/>
    <w:rsid w:val="001D547C"/>
    <w:rsid w:val="001D5B55"/>
    <w:rsid w:val="001D6250"/>
    <w:rsid w:val="001D6F47"/>
    <w:rsid w:val="001D75CE"/>
    <w:rsid w:val="001E08F1"/>
    <w:rsid w:val="001E094D"/>
    <w:rsid w:val="001E0DC2"/>
    <w:rsid w:val="001E10A4"/>
    <w:rsid w:val="001E1434"/>
    <w:rsid w:val="001E14F4"/>
    <w:rsid w:val="001E193D"/>
    <w:rsid w:val="001E2411"/>
    <w:rsid w:val="001E2A5B"/>
    <w:rsid w:val="001E4275"/>
    <w:rsid w:val="001E49F2"/>
    <w:rsid w:val="001E4C13"/>
    <w:rsid w:val="001E5062"/>
    <w:rsid w:val="001E5558"/>
    <w:rsid w:val="001E65FD"/>
    <w:rsid w:val="001E663A"/>
    <w:rsid w:val="001E6668"/>
    <w:rsid w:val="001E71AD"/>
    <w:rsid w:val="001E738F"/>
    <w:rsid w:val="001F0046"/>
    <w:rsid w:val="001F00F4"/>
    <w:rsid w:val="001F091D"/>
    <w:rsid w:val="001F1983"/>
    <w:rsid w:val="001F24C1"/>
    <w:rsid w:val="001F35BF"/>
    <w:rsid w:val="001F3F1F"/>
    <w:rsid w:val="001F42F9"/>
    <w:rsid w:val="001F438F"/>
    <w:rsid w:val="001F45F6"/>
    <w:rsid w:val="001F482F"/>
    <w:rsid w:val="001F4D5F"/>
    <w:rsid w:val="001F5A04"/>
    <w:rsid w:val="001F5F43"/>
    <w:rsid w:val="001F605B"/>
    <w:rsid w:val="001F73EA"/>
    <w:rsid w:val="001F7EB4"/>
    <w:rsid w:val="00200127"/>
    <w:rsid w:val="00200657"/>
    <w:rsid w:val="0020145B"/>
    <w:rsid w:val="00201727"/>
    <w:rsid w:val="00201E15"/>
    <w:rsid w:val="00202071"/>
    <w:rsid w:val="00202128"/>
    <w:rsid w:val="002021FD"/>
    <w:rsid w:val="00202963"/>
    <w:rsid w:val="00202DA5"/>
    <w:rsid w:val="002030D8"/>
    <w:rsid w:val="00203ADA"/>
    <w:rsid w:val="00205205"/>
    <w:rsid w:val="0020785D"/>
    <w:rsid w:val="00210378"/>
    <w:rsid w:val="00211288"/>
    <w:rsid w:val="00211973"/>
    <w:rsid w:val="00211A19"/>
    <w:rsid w:val="0021215E"/>
    <w:rsid w:val="002123C8"/>
    <w:rsid w:val="00213140"/>
    <w:rsid w:val="0021431F"/>
    <w:rsid w:val="002144E1"/>
    <w:rsid w:val="002146D7"/>
    <w:rsid w:val="002147B9"/>
    <w:rsid w:val="00214C8E"/>
    <w:rsid w:val="0021512C"/>
    <w:rsid w:val="00215782"/>
    <w:rsid w:val="00215945"/>
    <w:rsid w:val="002161FE"/>
    <w:rsid w:val="00216583"/>
    <w:rsid w:val="002165FB"/>
    <w:rsid w:val="00216A94"/>
    <w:rsid w:val="002173C1"/>
    <w:rsid w:val="002176C9"/>
    <w:rsid w:val="00217974"/>
    <w:rsid w:val="00217A8B"/>
    <w:rsid w:val="00217F03"/>
    <w:rsid w:val="002200D8"/>
    <w:rsid w:val="00220BE2"/>
    <w:rsid w:val="002211FA"/>
    <w:rsid w:val="002212A9"/>
    <w:rsid w:val="002213A1"/>
    <w:rsid w:val="00221ACC"/>
    <w:rsid w:val="00221C5F"/>
    <w:rsid w:val="00223100"/>
    <w:rsid w:val="002236C2"/>
    <w:rsid w:val="00223ACB"/>
    <w:rsid w:val="00223D13"/>
    <w:rsid w:val="0022416A"/>
    <w:rsid w:val="00225062"/>
    <w:rsid w:val="00225FDA"/>
    <w:rsid w:val="00226033"/>
    <w:rsid w:val="002265C2"/>
    <w:rsid w:val="00226B48"/>
    <w:rsid w:val="00226CEC"/>
    <w:rsid w:val="00227F74"/>
    <w:rsid w:val="00227FA2"/>
    <w:rsid w:val="00230B4A"/>
    <w:rsid w:val="002337AA"/>
    <w:rsid w:val="0023444C"/>
    <w:rsid w:val="00234F10"/>
    <w:rsid w:val="0023543E"/>
    <w:rsid w:val="002358DE"/>
    <w:rsid w:val="00235BF6"/>
    <w:rsid w:val="00236CD3"/>
    <w:rsid w:val="00236F69"/>
    <w:rsid w:val="002408C3"/>
    <w:rsid w:val="00240B9A"/>
    <w:rsid w:val="00241E13"/>
    <w:rsid w:val="002423DB"/>
    <w:rsid w:val="002431C2"/>
    <w:rsid w:val="00243B72"/>
    <w:rsid w:val="00243FE6"/>
    <w:rsid w:val="00246003"/>
    <w:rsid w:val="002461DA"/>
    <w:rsid w:val="00246C26"/>
    <w:rsid w:val="00246CE5"/>
    <w:rsid w:val="00247480"/>
    <w:rsid w:val="0024754D"/>
    <w:rsid w:val="002505C4"/>
    <w:rsid w:val="00250626"/>
    <w:rsid w:val="00250AAA"/>
    <w:rsid w:val="00250D54"/>
    <w:rsid w:val="00250EBA"/>
    <w:rsid w:val="002516BF"/>
    <w:rsid w:val="002518E0"/>
    <w:rsid w:val="00251C83"/>
    <w:rsid w:val="00252336"/>
    <w:rsid w:val="002524B7"/>
    <w:rsid w:val="002525CE"/>
    <w:rsid w:val="00253418"/>
    <w:rsid w:val="0025352A"/>
    <w:rsid w:val="0025399F"/>
    <w:rsid w:val="00254D4E"/>
    <w:rsid w:val="0025507A"/>
    <w:rsid w:val="002552ED"/>
    <w:rsid w:val="002554DC"/>
    <w:rsid w:val="002559EF"/>
    <w:rsid w:val="00255D9B"/>
    <w:rsid w:val="002567F9"/>
    <w:rsid w:val="0025696E"/>
    <w:rsid w:val="0025763F"/>
    <w:rsid w:val="00257D95"/>
    <w:rsid w:val="00260577"/>
    <w:rsid w:val="00261908"/>
    <w:rsid w:val="002621F6"/>
    <w:rsid w:val="00262245"/>
    <w:rsid w:val="00262286"/>
    <w:rsid w:val="002628E2"/>
    <w:rsid w:val="00262AFB"/>
    <w:rsid w:val="00262F4F"/>
    <w:rsid w:val="00262FE6"/>
    <w:rsid w:val="0026391B"/>
    <w:rsid w:val="00263D53"/>
    <w:rsid w:val="00263F23"/>
    <w:rsid w:val="00264BF1"/>
    <w:rsid w:val="0026523F"/>
    <w:rsid w:val="00265968"/>
    <w:rsid w:val="00266BEF"/>
    <w:rsid w:val="002670A3"/>
    <w:rsid w:val="00267410"/>
    <w:rsid w:val="00267F23"/>
    <w:rsid w:val="00270A20"/>
    <w:rsid w:val="00270B33"/>
    <w:rsid w:val="00270CC4"/>
    <w:rsid w:val="00270E6F"/>
    <w:rsid w:val="00270EAD"/>
    <w:rsid w:val="0027123F"/>
    <w:rsid w:val="002735E9"/>
    <w:rsid w:val="00273663"/>
    <w:rsid w:val="00274126"/>
    <w:rsid w:val="0027438E"/>
    <w:rsid w:val="002745EE"/>
    <w:rsid w:val="00274DAB"/>
    <w:rsid w:val="002758D0"/>
    <w:rsid w:val="00276158"/>
    <w:rsid w:val="002762E0"/>
    <w:rsid w:val="002766C1"/>
    <w:rsid w:val="0027746D"/>
    <w:rsid w:val="00277E8A"/>
    <w:rsid w:val="00280C05"/>
    <w:rsid w:val="00281D12"/>
    <w:rsid w:val="0028247F"/>
    <w:rsid w:val="002826B1"/>
    <w:rsid w:val="002827AA"/>
    <w:rsid w:val="00282F02"/>
    <w:rsid w:val="0028336D"/>
    <w:rsid w:val="00283A8E"/>
    <w:rsid w:val="002843E4"/>
    <w:rsid w:val="002852C8"/>
    <w:rsid w:val="00286034"/>
    <w:rsid w:val="002864D2"/>
    <w:rsid w:val="00286E8C"/>
    <w:rsid w:val="00290AAC"/>
    <w:rsid w:val="002919BB"/>
    <w:rsid w:val="00291A02"/>
    <w:rsid w:val="00291A29"/>
    <w:rsid w:val="00292387"/>
    <w:rsid w:val="00293D6F"/>
    <w:rsid w:val="002942A4"/>
    <w:rsid w:val="00294AFA"/>
    <w:rsid w:val="00294FCA"/>
    <w:rsid w:val="00295276"/>
    <w:rsid w:val="0029533A"/>
    <w:rsid w:val="00295B54"/>
    <w:rsid w:val="00295D36"/>
    <w:rsid w:val="0029723A"/>
    <w:rsid w:val="00297B61"/>
    <w:rsid w:val="00297C08"/>
    <w:rsid w:val="00297C13"/>
    <w:rsid w:val="002A0491"/>
    <w:rsid w:val="002A0BEA"/>
    <w:rsid w:val="002A0EC9"/>
    <w:rsid w:val="002A0EDB"/>
    <w:rsid w:val="002A1576"/>
    <w:rsid w:val="002A1EA4"/>
    <w:rsid w:val="002A22F1"/>
    <w:rsid w:val="002A26A8"/>
    <w:rsid w:val="002A2A87"/>
    <w:rsid w:val="002A3877"/>
    <w:rsid w:val="002A3DFF"/>
    <w:rsid w:val="002A3FB6"/>
    <w:rsid w:val="002A401D"/>
    <w:rsid w:val="002A4A61"/>
    <w:rsid w:val="002A5458"/>
    <w:rsid w:val="002A5EA5"/>
    <w:rsid w:val="002A60D9"/>
    <w:rsid w:val="002A64C8"/>
    <w:rsid w:val="002A69DE"/>
    <w:rsid w:val="002A6AC9"/>
    <w:rsid w:val="002A6BEE"/>
    <w:rsid w:val="002A6D7E"/>
    <w:rsid w:val="002A7856"/>
    <w:rsid w:val="002A797F"/>
    <w:rsid w:val="002B00B5"/>
    <w:rsid w:val="002B1106"/>
    <w:rsid w:val="002B11EF"/>
    <w:rsid w:val="002B1D33"/>
    <w:rsid w:val="002B26BE"/>
    <w:rsid w:val="002B2BDA"/>
    <w:rsid w:val="002B51F0"/>
    <w:rsid w:val="002B5529"/>
    <w:rsid w:val="002C0644"/>
    <w:rsid w:val="002C0F7D"/>
    <w:rsid w:val="002C13BC"/>
    <w:rsid w:val="002C2BDE"/>
    <w:rsid w:val="002C307C"/>
    <w:rsid w:val="002C31F9"/>
    <w:rsid w:val="002C3715"/>
    <w:rsid w:val="002C3921"/>
    <w:rsid w:val="002C3FF0"/>
    <w:rsid w:val="002C454C"/>
    <w:rsid w:val="002C45E4"/>
    <w:rsid w:val="002C53D6"/>
    <w:rsid w:val="002C6396"/>
    <w:rsid w:val="002C738F"/>
    <w:rsid w:val="002C7676"/>
    <w:rsid w:val="002C76F3"/>
    <w:rsid w:val="002C799E"/>
    <w:rsid w:val="002C7F20"/>
    <w:rsid w:val="002D00AB"/>
    <w:rsid w:val="002D05D7"/>
    <w:rsid w:val="002D073A"/>
    <w:rsid w:val="002D1253"/>
    <w:rsid w:val="002D151F"/>
    <w:rsid w:val="002D17A4"/>
    <w:rsid w:val="002D1DF0"/>
    <w:rsid w:val="002D2DC5"/>
    <w:rsid w:val="002D43B1"/>
    <w:rsid w:val="002D49FB"/>
    <w:rsid w:val="002D4F30"/>
    <w:rsid w:val="002D5434"/>
    <w:rsid w:val="002D58B5"/>
    <w:rsid w:val="002D5AD3"/>
    <w:rsid w:val="002D5C11"/>
    <w:rsid w:val="002D6140"/>
    <w:rsid w:val="002D6DBA"/>
    <w:rsid w:val="002D79D5"/>
    <w:rsid w:val="002E0742"/>
    <w:rsid w:val="002E0FE4"/>
    <w:rsid w:val="002E10DC"/>
    <w:rsid w:val="002E152E"/>
    <w:rsid w:val="002E2BFF"/>
    <w:rsid w:val="002E317B"/>
    <w:rsid w:val="002E3BDE"/>
    <w:rsid w:val="002E3C9D"/>
    <w:rsid w:val="002E4122"/>
    <w:rsid w:val="002E4E45"/>
    <w:rsid w:val="002E4ED2"/>
    <w:rsid w:val="002E5618"/>
    <w:rsid w:val="002E5800"/>
    <w:rsid w:val="002E5C73"/>
    <w:rsid w:val="002E611E"/>
    <w:rsid w:val="002E6AFB"/>
    <w:rsid w:val="002E74CD"/>
    <w:rsid w:val="002E7517"/>
    <w:rsid w:val="002E763B"/>
    <w:rsid w:val="002E79C1"/>
    <w:rsid w:val="002E7B34"/>
    <w:rsid w:val="002E7BCD"/>
    <w:rsid w:val="002F059B"/>
    <w:rsid w:val="002F0D49"/>
    <w:rsid w:val="002F130D"/>
    <w:rsid w:val="002F17A1"/>
    <w:rsid w:val="002F2906"/>
    <w:rsid w:val="002F3D4E"/>
    <w:rsid w:val="002F4663"/>
    <w:rsid w:val="002F4BD4"/>
    <w:rsid w:val="002F5118"/>
    <w:rsid w:val="002F5301"/>
    <w:rsid w:val="002F5892"/>
    <w:rsid w:val="002F7A0F"/>
    <w:rsid w:val="003003E2"/>
    <w:rsid w:val="00300748"/>
    <w:rsid w:val="00301832"/>
    <w:rsid w:val="003018A6"/>
    <w:rsid w:val="00301D22"/>
    <w:rsid w:val="00302242"/>
    <w:rsid w:val="00303318"/>
    <w:rsid w:val="00303998"/>
    <w:rsid w:val="003050A4"/>
    <w:rsid w:val="00305B37"/>
    <w:rsid w:val="00305C36"/>
    <w:rsid w:val="0030612D"/>
    <w:rsid w:val="00306157"/>
    <w:rsid w:val="00307DBA"/>
    <w:rsid w:val="00307DF9"/>
    <w:rsid w:val="00310C08"/>
    <w:rsid w:val="00310C43"/>
    <w:rsid w:val="00311236"/>
    <w:rsid w:val="003117A4"/>
    <w:rsid w:val="00311DA3"/>
    <w:rsid w:val="003122AF"/>
    <w:rsid w:val="003123DE"/>
    <w:rsid w:val="00312963"/>
    <w:rsid w:val="00312FB7"/>
    <w:rsid w:val="003131AB"/>
    <w:rsid w:val="003131D7"/>
    <w:rsid w:val="003137A3"/>
    <w:rsid w:val="003137CA"/>
    <w:rsid w:val="003139C7"/>
    <w:rsid w:val="00314CBC"/>
    <w:rsid w:val="00316890"/>
    <w:rsid w:val="003176ED"/>
    <w:rsid w:val="00320916"/>
    <w:rsid w:val="00321322"/>
    <w:rsid w:val="00321CAC"/>
    <w:rsid w:val="00321CD1"/>
    <w:rsid w:val="00322AAB"/>
    <w:rsid w:val="00322EBA"/>
    <w:rsid w:val="0032327A"/>
    <w:rsid w:val="00323A87"/>
    <w:rsid w:val="00323E0E"/>
    <w:rsid w:val="00324010"/>
    <w:rsid w:val="003242C6"/>
    <w:rsid w:val="003248B1"/>
    <w:rsid w:val="003248D9"/>
    <w:rsid w:val="00325576"/>
    <w:rsid w:val="00325928"/>
    <w:rsid w:val="00325E81"/>
    <w:rsid w:val="003260E1"/>
    <w:rsid w:val="00326931"/>
    <w:rsid w:val="00326F5F"/>
    <w:rsid w:val="003272FE"/>
    <w:rsid w:val="00327DAA"/>
    <w:rsid w:val="00330D30"/>
    <w:rsid w:val="003317C6"/>
    <w:rsid w:val="00331937"/>
    <w:rsid w:val="00331A04"/>
    <w:rsid w:val="00331F7F"/>
    <w:rsid w:val="003320D7"/>
    <w:rsid w:val="0033224B"/>
    <w:rsid w:val="0033279D"/>
    <w:rsid w:val="00335CEF"/>
    <w:rsid w:val="00335E77"/>
    <w:rsid w:val="00336073"/>
    <w:rsid w:val="00336FB2"/>
    <w:rsid w:val="0033715B"/>
    <w:rsid w:val="00337363"/>
    <w:rsid w:val="0033778C"/>
    <w:rsid w:val="00337A17"/>
    <w:rsid w:val="00337E5D"/>
    <w:rsid w:val="00340372"/>
    <w:rsid w:val="00340603"/>
    <w:rsid w:val="00340F70"/>
    <w:rsid w:val="00340FD7"/>
    <w:rsid w:val="00341346"/>
    <w:rsid w:val="003420AC"/>
    <w:rsid w:val="00342100"/>
    <w:rsid w:val="003425BF"/>
    <w:rsid w:val="00342E43"/>
    <w:rsid w:val="00342FA6"/>
    <w:rsid w:val="00343272"/>
    <w:rsid w:val="00343984"/>
    <w:rsid w:val="00343B45"/>
    <w:rsid w:val="00343C0E"/>
    <w:rsid w:val="00343FC2"/>
    <w:rsid w:val="00344C59"/>
    <w:rsid w:val="0034517E"/>
    <w:rsid w:val="003457DB"/>
    <w:rsid w:val="00345CFF"/>
    <w:rsid w:val="003467E9"/>
    <w:rsid w:val="0034680D"/>
    <w:rsid w:val="0035033F"/>
    <w:rsid w:val="00350340"/>
    <w:rsid w:val="003503FC"/>
    <w:rsid w:val="003525BA"/>
    <w:rsid w:val="00352724"/>
    <w:rsid w:val="00353730"/>
    <w:rsid w:val="00353D83"/>
    <w:rsid w:val="00354148"/>
    <w:rsid w:val="003544FD"/>
    <w:rsid w:val="0035452C"/>
    <w:rsid w:val="003550D6"/>
    <w:rsid w:val="0035516A"/>
    <w:rsid w:val="003565D0"/>
    <w:rsid w:val="003565DB"/>
    <w:rsid w:val="00356A10"/>
    <w:rsid w:val="003570B9"/>
    <w:rsid w:val="00357106"/>
    <w:rsid w:val="003574DB"/>
    <w:rsid w:val="00360212"/>
    <w:rsid w:val="00360B07"/>
    <w:rsid w:val="00360BD0"/>
    <w:rsid w:val="0036218E"/>
    <w:rsid w:val="003628F2"/>
    <w:rsid w:val="00363213"/>
    <w:rsid w:val="003635A1"/>
    <w:rsid w:val="0036367E"/>
    <w:rsid w:val="00363F44"/>
    <w:rsid w:val="00363F6C"/>
    <w:rsid w:val="003661B6"/>
    <w:rsid w:val="00366DA1"/>
    <w:rsid w:val="00370746"/>
    <w:rsid w:val="00371FE3"/>
    <w:rsid w:val="0037299B"/>
    <w:rsid w:val="00373287"/>
    <w:rsid w:val="003736BF"/>
    <w:rsid w:val="00373F99"/>
    <w:rsid w:val="0037465A"/>
    <w:rsid w:val="0037486B"/>
    <w:rsid w:val="00375F9C"/>
    <w:rsid w:val="00376065"/>
    <w:rsid w:val="0037613C"/>
    <w:rsid w:val="0037652D"/>
    <w:rsid w:val="00377E04"/>
    <w:rsid w:val="00377F2E"/>
    <w:rsid w:val="00380285"/>
    <w:rsid w:val="003805CE"/>
    <w:rsid w:val="00380654"/>
    <w:rsid w:val="00380853"/>
    <w:rsid w:val="00380AEE"/>
    <w:rsid w:val="00381267"/>
    <w:rsid w:val="0038176F"/>
    <w:rsid w:val="00381DDA"/>
    <w:rsid w:val="003820CC"/>
    <w:rsid w:val="00382408"/>
    <w:rsid w:val="003824AA"/>
    <w:rsid w:val="00382EBD"/>
    <w:rsid w:val="00383C01"/>
    <w:rsid w:val="00383ECF"/>
    <w:rsid w:val="00384A6C"/>
    <w:rsid w:val="00385232"/>
    <w:rsid w:val="0038536F"/>
    <w:rsid w:val="0038560C"/>
    <w:rsid w:val="00385861"/>
    <w:rsid w:val="003873C5"/>
    <w:rsid w:val="003875D8"/>
    <w:rsid w:val="00387864"/>
    <w:rsid w:val="003916F3"/>
    <w:rsid w:val="00391903"/>
    <w:rsid w:val="00391C5B"/>
    <w:rsid w:val="00392C03"/>
    <w:rsid w:val="003931F8"/>
    <w:rsid w:val="003939B2"/>
    <w:rsid w:val="00393C26"/>
    <w:rsid w:val="00393C71"/>
    <w:rsid w:val="00393CBA"/>
    <w:rsid w:val="003944A4"/>
    <w:rsid w:val="00394F7D"/>
    <w:rsid w:val="003950A5"/>
    <w:rsid w:val="00395A09"/>
    <w:rsid w:val="003961C4"/>
    <w:rsid w:val="00396A48"/>
    <w:rsid w:val="0039723C"/>
    <w:rsid w:val="003973CB"/>
    <w:rsid w:val="003974D3"/>
    <w:rsid w:val="00397517"/>
    <w:rsid w:val="00397C92"/>
    <w:rsid w:val="003A002F"/>
    <w:rsid w:val="003A0077"/>
    <w:rsid w:val="003A138A"/>
    <w:rsid w:val="003A14A1"/>
    <w:rsid w:val="003A19D4"/>
    <w:rsid w:val="003A1BE9"/>
    <w:rsid w:val="003A2344"/>
    <w:rsid w:val="003A2D2C"/>
    <w:rsid w:val="003A2F08"/>
    <w:rsid w:val="003A304E"/>
    <w:rsid w:val="003A322B"/>
    <w:rsid w:val="003A3CCF"/>
    <w:rsid w:val="003A3E80"/>
    <w:rsid w:val="003A452F"/>
    <w:rsid w:val="003A48EC"/>
    <w:rsid w:val="003A4ECF"/>
    <w:rsid w:val="003A57E5"/>
    <w:rsid w:val="003A6A0F"/>
    <w:rsid w:val="003A7481"/>
    <w:rsid w:val="003B0085"/>
    <w:rsid w:val="003B09E2"/>
    <w:rsid w:val="003B11D1"/>
    <w:rsid w:val="003B1531"/>
    <w:rsid w:val="003B2C77"/>
    <w:rsid w:val="003B2CE0"/>
    <w:rsid w:val="003B3107"/>
    <w:rsid w:val="003B3651"/>
    <w:rsid w:val="003B3915"/>
    <w:rsid w:val="003B3B08"/>
    <w:rsid w:val="003B43F4"/>
    <w:rsid w:val="003B4865"/>
    <w:rsid w:val="003B4E2C"/>
    <w:rsid w:val="003B57BE"/>
    <w:rsid w:val="003B5A19"/>
    <w:rsid w:val="003B5B60"/>
    <w:rsid w:val="003B5B6C"/>
    <w:rsid w:val="003B5CC0"/>
    <w:rsid w:val="003B5ECF"/>
    <w:rsid w:val="003B5FD6"/>
    <w:rsid w:val="003B650D"/>
    <w:rsid w:val="003B650E"/>
    <w:rsid w:val="003B6CB4"/>
    <w:rsid w:val="003B71A9"/>
    <w:rsid w:val="003B7613"/>
    <w:rsid w:val="003B7979"/>
    <w:rsid w:val="003B79A6"/>
    <w:rsid w:val="003B7C2B"/>
    <w:rsid w:val="003C0EFC"/>
    <w:rsid w:val="003C11A3"/>
    <w:rsid w:val="003C21FA"/>
    <w:rsid w:val="003C22B4"/>
    <w:rsid w:val="003C25E9"/>
    <w:rsid w:val="003C26DE"/>
    <w:rsid w:val="003C3BAE"/>
    <w:rsid w:val="003C40DF"/>
    <w:rsid w:val="003C4841"/>
    <w:rsid w:val="003C4AB0"/>
    <w:rsid w:val="003C4FE9"/>
    <w:rsid w:val="003C548C"/>
    <w:rsid w:val="003C5A44"/>
    <w:rsid w:val="003C5C15"/>
    <w:rsid w:val="003C666D"/>
    <w:rsid w:val="003D028B"/>
    <w:rsid w:val="003D08FC"/>
    <w:rsid w:val="003D125D"/>
    <w:rsid w:val="003D1B24"/>
    <w:rsid w:val="003D3DE0"/>
    <w:rsid w:val="003D41EE"/>
    <w:rsid w:val="003D42A3"/>
    <w:rsid w:val="003D4EF8"/>
    <w:rsid w:val="003D5208"/>
    <w:rsid w:val="003D5461"/>
    <w:rsid w:val="003D5640"/>
    <w:rsid w:val="003D587C"/>
    <w:rsid w:val="003D620E"/>
    <w:rsid w:val="003D692B"/>
    <w:rsid w:val="003D750B"/>
    <w:rsid w:val="003D7E44"/>
    <w:rsid w:val="003D7F29"/>
    <w:rsid w:val="003E024C"/>
    <w:rsid w:val="003E08BA"/>
    <w:rsid w:val="003E14E6"/>
    <w:rsid w:val="003E1902"/>
    <w:rsid w:val="003E1F03"/>
    <w:rsid w:val="003E23A7"/>
    <w:rsid w:val="003E2493"/>
    <w:rsid w:val="003E2584"/>
    <w:rsid w:val="003E393B"/>
    <w:rsid w:val="003E3AB6"/>
    <w:rsid w:val="003E5116"/>
    <w:rsid w:val="003E5794"/>
    <w:rsid w:val="003E5969"/>
    <w:rsid w:val="003E5AA5"/>
    <w:rsid w:val="003E6192"/>
    <w:rsid w:val="003E61A3"/>
    <w:rsid w:val="003E61C9"/>
    <w:rsid w:val="003E6B68"/>
    <w:rsid w:val="003E6D27"/>
    <w:rsid w:val="003E6D64"/>
    <w:rsid w:val="003E6FF5"/>
    <w:rsid w:val="003E75A3"/>
    <w:rsid w:val="003E75D7"/>
    <w:rsid w:val="003E7615"/>
    <w:rsid w:val="003E76BD"/>
    <w:rsid w:val="003E76EC"/>
    <w:rsid w:val="003F01E3"/>
    <w:rsid w:val="003F0E03"/>
    <w:rsid w:val="003F10BF"/>
    <w:rsid w:val="003F1867"/>
    <w:rsid w:val="003F1C38"/>
    <w:rsid w:val="003F23E4"/>
    <w:rsid w:val="003F2503"/>
    <w:rsid w:val="003F3B65"/>
    <w:rsid w:val="003F3E8D"/>
    <w:rsid w:val="003F465B"/>
    <w:rsid w:val="003F4A10"/>
    <w:rsid w:val="003F4BE0"/>
    <w:rsid w:val="003F4E52"/>
    <w:rsid w:val="003F4E8F"/>
    <w:rsid w:val="003F5057"/>
    <w:rsid w:val="003F5157"/>
    <w:rsid w:val="003F5C33"/>
    <w:rsid w:val="003F5D4C"/>
    <w:rsid w:val="003F755F"/>
    <w:rsid w:val="003F77A8"/>
    <w:rsid w:val="00401468"/>
    <w:rsid w:val="0040169E"/>
    <w:rsid w:val="004016A7"/>
    <w:rsid w:val="0040195C"/>
    <w:rsid w:val="004023B1"/>
    <w:rsid w:val="00402538"/>
    <w:rsid w:val="00403115"/>
    <w:rsid w:val="00403393"/>
    <w:rsid w:val="00403419"/>
    <w:rsid w:val="00403564"/>
    <w:rsid w:val="00404165"/>
    <w:rsid w:val="004043BF"/>
    <w:rsid w:val="0040445F"/>
    <w:rsid w:val="00404DE0"/>
    <w:rsid w:val="00404E36"/>
    <w:rsid w:val="004052E1"/>
    <w:rsid w:val="0040536A"/>
    <w:rsid w:val="00405DD2"/>
    <w:rsid w:val="00406D63"/>
    <w:rsid w:val="004075C3"/>
    <w:rsid w:val="00407B3F"/>
    <w:rsid w:val="00410E16"/>
    <w:rsid w:val="00411559"/>
    <w:rsid w:val="0041188D"/>
    <w:rsid w:val="00412377"/>
    <w:rsid w:val="00412514"/>
    <w:rsid w:val="004125D0"/>
    <w:rsid w:val="00412A72"/>
    <w:rsid w:val="0041385B"/>
    <w:rsid w:val="00413E26"/>
    <w:rsid w:val="0041539D"/>
    <w:rsid w:val="0041681F"/>
    <w:rsid w:val="0041702F"/>
    <w:rsid w:val="00417B10"/>
    <w:rsid w:val="004200F3"/>
    <w:rsid w:val="004210E0"/>
    <w:rsid w:val="004212D1"/>
    <w:rsid w:val="00421981"/>
    <w:rsid w:val="00421FF3"/>
    <w:rsid w:val="004223E4"/>
    <w:rsid w:val="004229A9"/>
    <w:rsid w:val="00422A15"/>
    <w:rsid w:val="00422CE8"/>
    <w:rsid w:val="00422F7E"/>
    <w:rsid w:val="00423801"/>
    <w:rsid w:val="00423989"/>
    <w:rsid w:val="00423A0A"/>
    <w:rsid w:val="004254A6"/>
    <w:rsid w:val="004263FF"/>
    <w:rsid w:val="00426734"/>
    <w:rsid w:val="00427629"/>
    <w:rsid w:val="00427890"/>
    <w:rsid w:val="00427F37"/>
    <w:rsid w:val="004317DD"/>
    <w:rsid w:val="00431C9E"/>
    <w:rsid w:val="004321A4"/>
    <w:rsid w:val="004326EB"/>
    <w:rsid w:val="00432D25"/>
    <w:rsid w:val="00433F45"/>
    <w:rsid w:val="004355D3"/>
    <w:rsid w:val="0043618A"/>
    <w:rsid w:val="00436667"/>
    <w:rsid w:val="00436840"/>
    <w:rsid w:val="004368AC"/>
    <w:rsid w:val="004403A8"/>
    <w:rsid w:val="00440412"/>
    <w:rsid w:val="004415C3"/>
    <w:rsid w:val="00441CEE"/>
    <w:rsid w:val="00441F08"/>
    <w:rsid w:val="004439A4"/>
    <w:rsid w:val="00443F9E"/>
    <w:rsid w:val="00444D30"/>
    <w:rsid w:val="004450DE"/>
    <w:rsid w:val="00445A48"/>
    <w:rsid w:val="0044731D"/>
    <w:rsid w:val="00447459"/>
    <w:rsid w:val="004474D3"/>
    <w:rsid w:val="00447566"/>
    <w:rsid w:val="00447BD6"/>
    <w:rsid w:val="0045020F"/>
    <w:rsid w:val="00450220"/>
    <w:rsid w:val="00450F5F"/>
    <w:rsid w:val="00451B69"/>
    <w:rsid w:val="0045223C"/>
    <w:rsid w:val="00453767"/>
    <w:rsid w:val="00453948"/>
    <w:rsid w:val="004539BC"/>
    <w:rsid w:val="00453E76"/>
    <w:rsid w:val="00453F54"/>
    <w:rsid w:val="00455499"/>
    <w:rsid w:val="00455904"/>
    <w:rsid w:val="004563D6"/>
    <w:rsid w:val="004564F8"/>
    <w:rsid w:val="00456DD9"/>
    <w:rsid w:val="0045716F"/>
    <w:rsid w:val="0045777D"/>
    <w:rsid w:val="00457CF2"/>
    <w:rsid w:val="00457E4C"/>
    <w:rsid w:val="00460699"/>
    <w:rsid w:val="00460D8D"/>
    <w:rsid w:val="00461B21"/>
    <w:rsid w:val="00461E26"/>
    <w:rsid w:val="0046239F"/>
    <w:rsid w:val="00462D8D"/>
    <w:rsid w:val="00463E77"/>
    <w:rsid w:val="00464264"/>
    <w:rsid w:val="00464715"/>
    <w:rsid w:val="00464756"/>
    <w:rsid w:val="00464BB2"/>
    <w:rsid w:val="00464CB1"/>
    <w:rsid w:val="00465745"/>
    <w:rsid w:val="00465C51"/>
    <w:rsid w:val="0046630E"/>
    <w:rsid w:val="004666C8"/>
    <w:rsid w:val="00466F5A"/>
    <w:rsid w:val="004672EA"/>
    <w:rsid w:val="00467FC1"/>
    <w:rsid w:val="004700EA"/>
    <w:rsid w:val="00470329"/>
    <w:rsid w:val="00470A62"/>
    <w:rsid w:val="0047105D"/>
    <w:rsid w:val="004715A6"/>
    <w:rsid w:val="0047167F"/>
    <w:rsid w:val="0047358D"/>
    <w:rsid w:val="00473AEE"/>
    <w:rsid w:val="00473CC1"/>
    <w:rsid w:val="004742BC"/>
    <w:rsid w:val="004749AA"/>
    <w:rsid w:val="0047554D"/>
    <w:rsid w:val="00475651"/>
    <w:rsid w:val="004756C9"/>
    <w:rsid w:val="00475996"/>
    <w:rsid w:val="00475FC0"/>
    <w:rsid w:val="00476E76"/>
    <w:rsid w:val="00476FF8"/>
    <w:rsid w:val="00477610"/>
    <w:rsid w:val="00477AB5"/>
    <w:rsid w:val="00477CA3"/>
    <w:rsid w:val="0048181F"/>
    <w:rsid w:val="00481AB8"/>
    <w:rsid w:val="00481F1E"/>
    <w:rsid w:val="00482327"/>
    <w:rsid w:val="00482D34"/>
    <w:rsid w:val="00483043"/>
    <w:rsid w:val="004836FE"/>
    <w:rsid w:val="00483BEB"/>
    <w:rsid w:val="00483D41"/>
    <w:rsid w:val="00483D67"/>
    <w:rsid w:val="00484644"/>
    <w:rsid w:val="00486C80"/>
    <w:rsid w:val="00490463"/>
    <w:rsid w:val="00490C5F"/>
    <w:rsid w:val="004910E5"/>
    <w:rsid w:val="00491122"/>
    <w:rsid w:val="00492364"/>
    <w:rsid w:val="00492B86"/>
    <w:rsid w:val="0049392F"/>
    <w:rsid w:val="004942A0"/>
    <w:rsid w:val="004946CA"/>
    <w:rsid w:val="004948C0"/>
    <w:rsid w:val="00494EC9"/>
    <w:rsid w:val="00494FB4"/>
    <w:rsid w:val="00495A83"/>
    <w:rsid w:val="0049638D"/>
    <w:rsid w:val="00496391"/>
    <w:rsid w:val="004966F3"/>
    <w:rsid w:val="0049673C"/>
    <w:rsid w:val="00496D7E"/>
    <w:rsid w:val="004971EC"/>
    <w:rsid w:val="0049754B"/>
    <w:rsid w:val="004A02D3"/>
    <w:rsid w:val="004A0B72"/>
    <w:rsid w:val="004A0D2F"/>
    <w:rsid w:val="004A128B"/>
    <w:rsid w:val="004A1E15"/>
    <w:rsid w:val="004A359E"/>
    <w:rsid w:val="004A3B1C"/>
    <w:rsid w:val="004A448C"/>
    <w:rsid w:val="004A6216"/>
    <w:rsid w:val="004A67FA"/>
    <w:rsid w:val="004A6A0C"/>
    <w:rsid w:val="004A7E3F"/>
    <w:rsid w:val="004B2028"/>
    <w:rsid w:val="004B2734"/>
    <w:rsid w:val="004B2A01"/>
    <w:rsid w:val="004B2B49"/>
    <w:rsid w:val="004B36E2"/>
    <w:rsid w:val="004B5137"/>
    <w:rsid w:val="004B595D"/>
    <w:rsid w:val="004B6141"/>
    <w:rsid w:val="004B6971"/>
    <w:rsid w:val="004B6AE5"/>
    <w:rsid w:val="004B7139"/>
    <w:rsid w:val="004B7D8E"/>
    <w:rsid w:val="004C0237"/>
    <w:rsid w:val="004C15C4"/>
    <w:rsid w:val="004C17F7"/>
    <w:rsid w:val="004C1A4B"/>
    <w:rsid w:val="004C26F8"/>
    <w:rsid w:val="004C308A"/>
    <w:rsid w:val="004C3538"/>
    <w:rsid w:val="004C397B"/>
    <w:rsid w:val="004C4F0A"/>
    <w:rsid w:val="004C5209"/>
    <w:rsid w:val="004C53A2"/>
    <w:rsid w:val="004C570D"/>
    <w:rsid w:val="004C63B2"/>
    <w:rsid w:val="004C68AE"/>
    <w:rsid w:val="004C6B7E"/>
    <w:rsid w:val="004D02E7"/>
    <w:rsid w:val="004D0BB9"/>
    <w:rsid w:val="004D13EB"/>
    <w:rsid w:val="004D14CC"/>
    <w:rsid w:val="004D1976"/>
    <w:rsid w:val="004D1EA5"/>
    <w:rsid w:val="004D22DD"/>
    <w:rsid w:val="004D252A"/>
    <w:rsid w:val="004D295C"/>
    <w:rsid w:val="004D296E"/>
    <w:rsid w:val="004D2A39"/>
    <w:rsid w:val="004D2BDD"/>
    <w:rsid w:val="004D2D88"/>
    <w:rsid w:val="004D3022"/>
    <w:rsid w:val="004D33AC"/>
    <w:rsid w:val="004D3429"/>
    <w:rsid w:val="004D3853"/>
    <w:rsid w:val="004D39A9"/>
    <w:rsid w:val="004D3F1A"/>
    <w:rsid w:val="004D467A"/>
    <w:rsid w:val="004D46AD"/>
    <w:rsid w:val="004D46D8"/>
    <w:rsid w:val="004D4A3F"/>
    <w:rsid w:val="004D4E42"/>
    <w:rsid w:val="004E002D"/>
    <w:rsid w:val="004E00D4"/>
    <w:rsid w:val="004E04DD"/>
    <w:rsid w:val="004E0684"/>
    <w:rsid w:val="004E11F2"/>
    <w:rsid w:val="004E14A8"/>
    <w:rsid w:val="004E14E5"/>
    <w:rsid w:val="004E280C"/>
    <w:rsid w:val="004E39D7"/>
    <w:rsid w:val="004E3C56"/>
    <w:rsid w:val="004E3CB2"/>
    <w:rsid w:val="004E4C70"/>
    <w:rsid w:val="004E644F"/>
    <w:rsid w:val="004E6EF2"/>
    <w:rsid w:val="004E6FA9"/>
    <w:rsid w:val="004E75BA"/>
    <w:rsid w:val="004E785E"/>
    <w:rsid w:val="004F00A8"/>
    <w:rsid w:val="004F00AA"/>
    <w:rsid w:val="004F0E1B"/>
    <w:rsid w:val="004F200A"/>
    <w:rsid w:val="004F2E0D"/>
    <w:rsid w:val="004F34E3"/>
    <w:rsid w:val="004F3560"/>
    <w:rsid w:val="004F3B22"/>
    <w:rsid w:val="004F4121"/>
    <w:rsid w:val="004F41AD"/>
    <w:rsid w:val="004F4565"/>
    <w:rsid w:val="004F4E8B"/>
    <w:rsid w:val="004F549A"/>
    <w:rsid w:val="004F5B9C"/>
    <w:rsid w:val="004F67C7"/>
    <w:rsid w:val="004F6953"/>
    <w:rsid w:val="004F6BFB"/>
    <w:rsid w:val="004F6D89"/>
    <w:rsid w:val="004F6DE2"/>
    <w:rsid w:val="004F6ECF"/>
    <w:rsid w:val="004F7028"/>
    <w:rsid w:val="004F73F2"/>
    <w:rsid w:val="00500AAF"/>
    <w:rsid w:val="00500B9D"/>
    <w:rsid w:val="0050157C"/>
    <w:rsid w:val="005017DC"/>
    <w:rsid w:val="00501AA6"/>
    <w:rsid w:val="00501AD0"/>
    <w:rsid w:val="00501BEC"/>
    <w:rsid w:val="00501FA9"/>
    <w:rsid w:val="00502005"/>
    <w:rsid w:val="0050207C"/>
    <w:rsid w:val="00502107"/>
    <w:rsid w:val="0050296E"/>
    <w:rsid w:val="005029D9"/>
    <w:rsid w:val="00502AB9"/>
    <w:rsid w:val="00502AD7"/>
    <w:rsid w:val="005034E5"/>
    <w:rsid w:val="00504062"/>
    <w:rsid w:val="005044B5"/>
    <w:rsid w:val="005048BF"/>
    <w:rsid w:val="00504999"/>
    <w:rsid w:val="0050578D"/>
    <w:rsid w:val="00505868"/>
    <w:rsid w:val="0050596F"/>
    <w:rsid w:val="00507A0C"/>
    <w:rsid w:val="005100AB"/>
    <w:rsid w:val="005100BA"/>
    <w:rsid w:val="00510AB5"/>
    <w:rsid w:val="00510AE1"/>
    <w:rsid w:val="0051182C"/>
    <w:rsid w:val="00511843"/>
    <w:rsid w:val="00511C51"/>
    <w:rsid w:val="00512377"/>
    <w:rsid w:val="0051341E"/>
    <w:rsid w:val="00513E76"/>
    <w:rsid w:val="00514583"/>
    <w:rsid w:val="0051474A"/>
    <w:rsid w:val="005152B0"/>
    <w:rsid w:val="0051698E"/>
    <w:rsid w:val="00516A93"/>
    <w:rsid w:val="00517457"/>
    <w:rsid w:val="005176DD"/>
    <w:rsid w:val="00517801"/>
    <w:rsid w:val="00517B38"/>
    <w:rsid w:val="005206AA"/>
    <w:rsid w:val="00520EDA"/>
    <w:rsid w:val="005219FA"/>
    <w:rsid w:val="00521B01"/>
    <w:rsid w:val="0052250C"/>
    <w:rsid w:val="00522D27"/>
    <w:rsid w:val="00522E58"/>
    <w:rsid w:val="0052305B"/>
    <w:rsid w:val="0052316C"/>
    <w:rsid w:val="005242CC"/>
    <w:rsid w:val="00525C89"/>
    <w:rsid w:val="005262BF"/>
    <w:rsid w:val="0052679B"/>
    <w:rsid w:val="00526B41"/>
    <w:rsid w:val="00527E7A"/>
    <w:rsid w:val="0053060A"/>
    <w:rsid w:val="00530F0B"/>
    <w:rsid w:val="00531CC4"/>
    <w:rsid w:val="0053220A"/>
    <w:rsid w:val="00532746"/>
    <w:rsid w:val="00532BC9"/>
    <w:rsid w:val="00532D7B"/>
    <w:rsid w:val="0053305F"/>
    <w:rsid w:val="00533368"/>
    <w:rsid w:val="0053365F"/>
    <w:rsid w:val="00534D00"/>
    <w:rsid w:val="00535573"/>
    <w:rsid w:val="00536348"/>
    <w:rsid w:val="00536869"/>
    <w:rsid w:val="00536A2C"/>
    <w:rsid w:val="005371FE"/>
    <w:rsid w:val="0054007C"/>
    <w:rsid w:val="005414A2"/>
    <w:rsid w:val="00542D00"/>
    <w:rsid w:val="005432C2"/>
    <w:rsid w:val="00543D20"/>
    <w:rsid w:val="005454FE"/>
    <w:rsid w:val="005457CC"/>
    <w:rsid w:val="00545AA1"/>
    <w:rsid w:val="00545AB0"/>
    <w:rsid w:val="005466BD"/>
    <w:rsid w:val="00546774"/>
    <w:rsid w:val="005472AD"/>
    <w:rsid w:val="005476EC"/>
    <w:rsid w:val="00547E4A"/>
    <w:rsid w:val="00550FB5"/>
    <w:rsid w:val="00551193"/>
    <w:rsid w:val="00551440"/>
    <w:rsid w:val="00551B10"/>
    <w:rsid w:val="005529F7"/>
    <w:rsid w:val="00553D6B"/>
    <w:rsid w:val="00554198"/>
    <w:rsid w:val="00554217"/>
    <w:rsid w:val="0055471F"/>
    <w:rsid w:val="005549A3"/>
    <w:rsid w:val="00554B41"/>
    <w:rsid w:val="00555065"/>
    <w:rsid w:val="00557044"/>
    <w:rsid w:val="00560F91"/>
    <w:rsid w:val="0056127B"/>
    <w:rsid w:val="00561507"/>
    <w:rsid w:val="0056178B"/>
    <w:rsid w:val="00561822"/>
    <w:rsid w:val="00561B13"/>
    <w:rsid w:val="00562246"/>
    <w:rsid w:val="00562421"/>
    <w:rsid w:val="00562DE2"/>
    <w:rsid w:val="00562E8A"/>
    <w:rsid w:val="00563287"/>
    <w:rsid w:val="00563DC9"/>
    <w:rsid w:val="0056428F"/>
    <w:rsid w:val="00564B34"/>
    <w:rsid w:val="00564DF0"/>
    <w:rsid w:val="00565CB3"/>
    <w:rsid w:val="00565D0E"/>
    <w:rsid w:val="00566D06"/>
    <w:rsid w:val="00567B9F"/>
    <w:rsid w:val="00567EBF"/>
    <w:rsid w:val="00570184"/>
    <w:rsid w:val="00571605"/>
    <w:rsid w:val="005720E7"/>
    <w:rsid w:val="0057221C"/>
    <w:rsid w:val="005724F3"/>
    <w:rsid w:val="00572A50"/>
    <w:rsid w:val="00573B64"/>
    <w:rsid w:val="005748A8"/>
    <w:rsid w:val="00574D6A"/>
    <w:rsid w:val="0057517F"/>
    <w:rsid w:val="00576651"/>
    <w:rsid w:val="00576A2E"/>
    <w:rsid w:val="00576F0F"/>
    <w:rsid w:val="0057750D"/>
    <w:rsid w:val="00577DA1"/>
    <w:rsid w:val="0058134E"/>
    <w:rsid w:val="00581CD1"/>
    <w:rsid w:val="005823BE"/>
    <w:rsid w:val="005823F4"/>
    <w:rsid w:val="00583647"/>
    <w:rsid w:val="00583900"/>
    <w:rsid w:val="00583F2B"/>
    <w:rsid w:val="00583FC8"/>
    <w:rsid w:val="00584C9C"/>
    <w:rsid w:val="00584CB2"/>
    <w:rsid w:val="0058548C"/>
    <w:rsid w:val="00585896"/>
    <w:rsid w:val="00586190"/>
    <w:rsid w:val="00586445"/>
    <w:rsid w:val="00586674"/>
    <w:rsid w:val="00586DFA"/>
    <w:rsid w:val="00587587"/>
    <w:rsid w:val="0059015A"/>
    <w:rsid w:val="005902B5"/>
    <w:rsid w:val="00590981"/>
    <w:rsid w:val="00590985"/>
    <w:rsid w:val="00590DB6"/>
    <w:rsid w:val="005914CA"/>
    <w:rsid w:val="0059187D"/>
    <w:rsid w:val="00591963"/>
    <w:rsid w:val="00591A3E"/>
    <w:rsid w:val="00592110"/>
    <w:rsid w:val="0059213F"/>
    <w:rsid w:val="005925C9"/>
    <w:rsid w:val="00592BC4"/>
    <w:rsid w:val="00593668"/>
    <w:rsid w:val="00593A02"/>
    <w:rsid w:val="00593CCC"/>
    <w:rsid w:val="00593D6B"/>
    <w:rsid w:val="005940BA"/>
    <w:rsid w:val="005948F4"/>
    <w:rsid w:val="00594A36"/>
    <w:rsid w:val="00594BAA"/>
    <w:rsid w:val="00594F28"/>
    <w:rsid w:val="005955DD"/>
    <w:rsid w:val="00595FCD"/>
    <w:rsid w:val="00595FFE"/>
    <w:rsid w:val="00596185"/>
    <w:rsid w:val="0059688B"/>
    <w:rsid w:val="00596C6B"/>
    <w:rsid w:val="00596E4F"/>
    <w:rsid w:val="005971A0"/>
    <w:rsid w:val="005979A9"/>
    <w:rsid w:val="005A0016"/>
    <w:rsid w:val="005A04D9"/>
    <w:rsid w:val="005A093F"/>
    <w:rsid w:val="005A0B6C"/>
    <w:rsid w:val="005A10DB"/>
    <w:rsid w:val="005A191C"/>
    <w:rsid w:val="005A1BEA"/>
    <w:rsid w:val="005A23E1"/>
    <w:rsid w:val="005A27FA"/>
    <w:rsid w:val="005A2D1E"/>
    <w:rsid w:val="005A37D4"/>
    <w:rsid w:val="005A3CBB"/>
    <w:rsid w:val="005A4DFE"/>
    <w:rsid w:val="005A4F14"/>
    <w:rsid w:val="005A50D5"/>
    <w:rsid w:val="005A5243"/>
    <w:rsid w:val="005A536E"/>
    <w:rsid w:val="005A595F"/>
    <w:rsid w:val="005A74B7"/>
    <w:rsid w:val="005A7B3F"/>
    <w:rsid w:val="005B0C1B"/>
    <w:rsid w:val="005B0DA0"/>
    <w:rsid w:val="005B1B5A"/>
    <w:rsid w:val="005B2A04"/>
    <w:rsid w:val="005B3912"/>
    <w:rsid w:val="005B3A9C"/>
    <w:rsid w:val="005B3B98"/>
    <w:rsid w:val="005B424D"/>
    <w:rsid w:val="005B4449"/>
    <w:rsid w:val="005B5C40"/>
    <w:rsid w:val="005B5DA8"/>
    <w:rsid w:val="005B6263"/>
    <w:rsid w:val="005B7977"/>
    <w:rsid w:val="005B7D47"/>
    <w:rsid w:val="005C03D1"/>
    <w:rsid w:val="005C1739"/>
    <w:rsid w:val="005C1BF4"/>
    <w:rsid w:val="005C2623"/>
    <w:rsid w:val="005C3BEA"/>
    <w:rsid w:val="005C3E9F"/>
    <w:rsid w:val="005C3EAB"/>
    <w:rsid w:val="005C4584"/>
    <w:rsid w:val="005C51C5"/>
    <w:rsid w:val="005C62AB"/>
    <w:rsid w:val="005C79CE"/>
    <w:rsid w:val="005C7F48"/>
    <w:rsid w:val="005D04EC"/>
    <w:rsid w:val="005D0E8A"/>
    <w:rsid w:val="005D115C"/>
    <w:rsid w:val="005D16DC"/>
    <w:rsid w:val="005D1E01"/>
    <w:rsid w:val="005D25DB"/>
    <w:rsid w:val="005D29BB"/>
    <w:rsid w:val="005D2E75"/>
    <w:rsid w:val="005D3513"/>
    <w:rsid w:val="005D404C"/>
    <w:rsid w:val="005D53A2"/>
    <w:rsid w:val="005D5FA5"/>
    <w:rsid w:val="005D61BB"/>
    <w:rsid w:val="005D7F9E"/>
    <w:rsid w:val="005E030B"/>
    <w:rsid w:val="005E1DCA"/>
    <w:rsid w:val="005E2224"/>
    <w:rsid w:val="005E224C"/>
    <w:rsid w:val="005E24C9"/>
    <w:rsid w:val="005E291A"/>
    <w:rsid w:val="005E2DA8"/>
    <w:rsid w:val="005E2E71"/>
    <w:rsid w:val="005E30C1"/>
    <w:rsid w:val="005E3340"/>
    <w:rsid w:val="005E345D"/>
    <w:rsid w:val="005E38AE"/>
    <w:rsid w:val="005E3997"/>
    <w:rsid w:val="005E39F3"/>
    <w:rsid w:val="005E4154"/>
    <w:rsid w:val="005E42B6"/>
    <w:rsid w:val="005E4685"/>
    <w:rsid w:val="005E4EA9"/>
    <w:rsid w:val="005E50D1"/>
    <w:rsid w:val="005E643B"/>
    <w:rsid w:val="005E6A0A"/>
    <w:rsid w:val="005E75D5"/>
    <w:rsid w:val="005E774D"/>
    <w:rsid w:val="005F1093"/>
    <w:rsid w:val="005F1741"/>
    <w:rsid w:val="005F198B"/>
    <w:rsid w:val="005F25A5"/>
    <w:rsid w:val="005F26B5"/>
    <w:rsid w:val="005F2E65"/>
    <w:rsid w:val="005F340C"/>
    <w:rsid w:val="005F3414"/>
    <w:rsid w:val="005F4154"/>
    <w:rsid w:val="005F46A5"/>
    <w:rsid w:val="005F472C"/>
    <w:rsid w:val="005F496C"/>
    <w:rsid w:val="005F58CF"/>
    <w:rsid w:val="005F5B5D"/>
    <w:rsid w:val="005F607D"/>
    <w:rsid w:val="005F6458"/>
    <w:rsid w:val="005F6B69"/>
    <w:rsid w:val="005F6BCC"/>
    <w:rsid w:val="006003ED"/>
    <w:rsid w:val="00601F1C"/>
    <w:rsid w:val="006026B3"/>
    <w:rsid w:val="00602FB7"/>
    <w:rsid w:val="00603307"/>
    <w:rsid w:val="00603368"/>
    <w:rsid w:val="00603C01"/>
    <w:rsid w:val="00603F31"/>
    <w:rsid w:val="00604489"/>
    <w:rsid w:val="006053BD"/>
    <w:rsid w:val="006057E1"/>
    <w:rsid w:val="0060629C"/>
    <w:rsid w:val="00606E76"/>
    <w:rsid w:val="00606F36"/>
    <w:rsid w:val="006071F6"/>
    <w:rsid w:val="006076A6"/>
    <w:rsid w:val="006077E4"/>
    <w:rsid w:val="00607938"/>
    <w:rsid w:val="00607B93"/>
    <w:rsid w:val="006106FF"/>
    <w:rsid w:val="00610C86"/>
    <w:rsid w:val="00610CE0"/>
    <w:rsid w:val="006118AD"/>
    <w:rsid w:val="00613F1C"/>
    <w:rsid w:val="00614161"/>
    <w:rsid w:val="0061431C"/>
    <w:rsid w:val="006159AA"/>
    <w:rsid w:val="00615A38"/>
    <w:rsid w:val="00616729"/>
    <w:rsid w:val="00616733"/>
    <w:rsid w:val="00616F25"/>
    <w:rsid w:val="00616FC0"/>
    <w:rsid w:val="00617B2D"/>
    <w:rsid w:val="00617E99"/>
    <w:rsid w:val="0062029A"/>
    <w:rsid w:val="006202B9"/>
    <w:rsid w:val="0062087E"/>
    <w:rsid w:val="006208BB"/>
    <w:rsid w:val="006221D7"/>
    <w:rsid w:val="00622A23"/>
    <w:rsid w:val="00622D12"/>
    <w:rsid w:val="00623C3D"/>
    <w:rsid w:val="0062477D"/>
    <w:rsid w:val="00624AC4"/>
    <w:rsid w:val="00624C01"/>
    <w:rsid w:val="0062511D"/>
    <w:rsid w:val="00625FBD"/>
    <w:rsid w:val="00626DB8"/>
    <w:rsid w:val="00627A6A"/>
    <w:rsid w:val="00627C46"/>
    <w:rsid w:val="0063076C"/>
    <w:rsid w:val="006307C4"/>
    <w:rsid w:val="00630F88"/>
    <w:rsid w:val="00631ECF"/>
    <w:rsid w:val="006327FE"/>
    <w:rsid w:val="00632D9C"/>
    <w:rsid w:val="00633174"/>
    <w:rsid w:val="0063341C"/>
    <w:rsid w:val="00633E43"/>
    <w:rsid w:val="00634360"/>
    <w:rsid w:val="00634FEA"/>
    <w:rsid w:val="00635BE9"/>
    <w:rsid w:val="00635DD2"/>
    <w:rsid w:val="00636D51"/>
    <w:rsid w:val="0063721C"/>
    <w:rsid w:val="00637457"/>
    <w:rsid w:val="006376DA"/>
    <w:rsid w:val="00637FAA"/>
    <w:rsid w:val="006412D1"/>
    <w:rsid w:val="00641464"/>
    <w:rsid w:val="00641B8E"/>
    <w:rsid w:val="00641C54"/>
    <w:rsid w:val="00642105"/>
    <w:rsid w:val="00642BB6"/>
    <w:rsid w:val="00643F44"/>
    <w:rsid w:val="0064434B"/>
    <w:rsid w:val="0064451B"/>
    <w:rsid w:val="00644B7C"/>
    <w:rsid w:val="00644D4A"/>
    <w:rsid w:val="00645DDF"/>
    <w:rsid w:val="00646070"/>
    <w:rsid w:val="0064624A"/>
    <w:rsid w:val="00646DFD"/>
    <w:rsid w:val="00647254"/>
    <w:rsid w:val="00647561"/>
    <w:rsid w:val="006477EB"/>
    <w:rsid w:val="00647806"/>
    <w:rsid w:val="00647B4B"/>
    <w:rsid w:val="00647CBE"/>
    <w:rsid w:val="00647E15"/>
    <w:rsid w:val="00650046"/>
    <w:rsid w:val="00651141"/>
    <w:rsid w:val="0065150B"/>
    <w:rsid w:val="00651860"/>
    <w:rsid w:val="0065217D"/>
    <w:rsid w:val="00653A55"/>
    <w:rsid w:val="00653FF0"/>
    <w:rsid w:val="006540F7"/>
    <w:rsid w:val="006540F9"/>
    <w:rsid w:val="0065464B"/>
    <w:rsid w:val="00654B68"/>
    <w:rsid w:val="00654EFA"/>
    <w:rsid w:val="00655665"/>
    <w:rsid w:val="0065574C"/>
    <w:rsid w:val="0065589F"/>
    <w:rsid w:val="006562A8"/>
    <w:rsid w:val="006568C0"/>
    <w:rsid w:val="006568D7"/>
    <w:rsid w:val="00656CE9"/>
    <w:rsid w:val="00657363"/>
    <w:rsid w:val="0065766D"/>
    <w:rsid w:val="00657867"/>
    <w:rsid w:val="00660146"/>
    <w:rsid w:val="006601D9"/>
    <w:rsid w:val="00660A23"/>
    <w:rsid w:val="00660A2A"/>
    <w:rsid w:val="006612FD"/>
    <w:rsid w:val="00661F70"/>
    <w:rsid w:val="00661FF6"/>
    <w:rsid w:val="00665373"/>
    <w:rsid w:val="00666E9E"/>
    <w:rsid w:val="00666EF6"/>
    <w:rsid w:val="00667D35"/>
    <w:rsid w:val="00670305"/>
    <w:rsid w:val="00671738"/>
    <w:rsid w:val="00671C25"/>
    <w:rsid w:val="00671C6B"/>
    <w:rsid w:val="00672952"/>
    <w:rsid w:val="00672B66"/>
    <w:rsid w:val="00673BF9"/>
    <w:rsid w:val="00674858"/>
    <w:rsid w:val="00675041"/>
    <w:rsid w:val="0067558D"/>
    <w:rsid w:val="00675842"/>
    <w:rsid w:val="00675D15"/>
    <w:rsid w:val="0067603C"/>
    <w:rsid w:val="006762EC"/>
    <w:rsid w:val="0067639F"/>
    <w:rsid w:val="00676484"/>
    <w:rsid w:val="006766EA"/>
    <w:rsid w:val="00676F4C"/>
    <w:rsid w:val="0067767D"/>
    <w:rsid w:val="006802EB"/>
    <w:rsid w:val="00680639"/>
    <w:rsid w:val="0068068B"/>
    <w:rsid w:val="00680EC9"/>
    <w:rsid w:val="00681159"/>
    <w:rsid w:val="006814DD"/>
    <w:rsid w:val="00681884"/>
    <w:rsid w:val="00682A1F"/>
    <w:rsid w:val="00682C72"/>
    <w:rsid w:val="00684325"/>
    <w:rsid w:val="00685477"/>
    <w:rsid w:val="00685892"/>
    <w:rsid w:val="00685A79"/>
    <w:rsid w:val="00685BE5"/>
    <w:rsid w:val="006865F7"/>
    <w:rsid w:val="00686A6D"/>
    <w:rsid w:val="00686BF2"/>
    <w:rsid w:val="00687230"/>
    <w:rsid w:val="006876A4"/>
    <w:rsid w:val="00687B34"/>
    <w:rsid w:val="006904F2"/>
    <w:rsid w:val="006914A3"/>
    <w:rsid w:val="006921EE"/>
    <w:rsid w:val="00692222"/>
    <w:rsid w:val="0069281C"/>
    <w:rsid w:val="006935D6"/>
    <w:rsid w:val="006938E7"/>
    <w:rsid w:val="00694610"/>
    <w:rsid w:val="00695396"/>
    <w:rsid w:val="00695658"/>
    <w:rsid w:val="00695E90"/>
    <w:rsid w:val="00696907"/>
    <w:rsid w:val="0069726F"/>
    <w:rsid w:val="0069750E"/>
    <w:rsid w:val="00697FE9"/>
    <w:rsid w:val="006A095B"/>
    <w:rsid w:val="006A0F67"/>
    <w:rsid w:val="006A10DA"/>
    <w:rsid w:val="006A13C8"/>
    <w:rsid w:val="006A18B1"/>
    <w:rsid w:val="006A1E39"/>
    <w:rsid w:val="006A200A"/>
    <w:rsid w:val="006A24D1"/>
    <w:rsid w:val="006A25FC"/>
    <w:rsid w:val="006A2630"/>
    <w:rsid w:val="006A2969"/>
    <w:rsid w:val="006A36DD"/>
    <w:rsid w:val="006A5781"/>
    <w:rsid w:val="006A6151"/>
    <w:rsid w:val="006A692F"/>
    <w:rsid w:val="006A7203"/>
    <w:rsid w:val="006A7234"/>
    <w:rsid w:val="006B001A"/>
    <w:rsid w:val="006B173D"/>
    <w:rsid w:val="006B1885"/>
    <w:rsid w:val="006B1F6B"/>
    <w:rsid w:val="006B21BB"/>
    <w:rsid w:val="006B24A8"/>
    <w:rsid w:val="006B351D"/>
    <w:rsid w:val="006B387D"/>
    <w:rsid w:val="006B3E80"/>
    <w:rsid w:val="006B4019"/>
    <w:rsid w:val="006B4CBB"/>
    <w:rsid w:val="006B57AA"/>
    <w:rsid w:val="006B5C37"/>
    <w:rsid w:val="006B6556"/>
    <w:rsid w:val="006B687F"/>
    <w:rsid w:val="006B6D50"/>
    <w:rsid w:val="006B6EF2"/>
    <w:rsid w:val="006B721A"/>
    <w:rsid w:val="006B7847"/>
    <w:rsid w:val="006B7C19"/>
    <w:rsid w:val="006C05AB"/>
    <w:rsid w:val="006C067F"/>
    <w:rsid w:val="006C139B"/>
    <w:rsid w:val="006C1F8B"/>
    <w:rsid w:val="006C21CD"/>
    <w:rsid w:val="006C2433"/>
    <w:rsid w:val="006C2476"/>
    <w:rsid w:val="006C272A"/>
    <w:rsid w:val="006C482B"/>
    <w:rsid w:val="006C4A26"/>
    <w:rsid w:val="006C4F00"/>
    <w:rsid w:val="006C567B"/>
    <w:rsid w:val="006C7628"/>
    <w:rsid w:val="006D07F8"/>
    <w:rsid w:val="006D0837"/>
    <w:rsid w:val="006D158A"/>
    <w:rsid w:val="006D1671"/>
    <w:rsid w:val="006D1C46"/>
    <w:rsid w:val="006D22CD"/>
    <w:rsid w:val="006D2462"/>
    <w:rsid w:val="006D3570"/>
    <w:rsid w:val="006D379A"/>
    <w:rsid w:val="006D3FB2"/>
    <w:rsid w:val="006D5312"/>
    <w:rsid w:val="006D6BA6"/>
    <w:rsid w:val="006D6EFA"/>
    <w:rsid w:val="006E0C8B"/>
    <w:rsid w:val="006E0F79"/>
    <w:rsid w:val="006E169C"/>
    <w:rsid w:val="006E18B9"/>
    <w:rsid w:val="006E1E90"/>
    <w:rsid w:val="006E221E"/>
    <w:rsid w:val="006E24BC"/>
    <w:rsid w:val="006E37C4"/>
    <w:rsid w:val="006E3F5E"/>
    <w:rsid w:val="006E417D"/>
    <w:rsid w:val="006E4B8B"/>
    <w:rsid w:val="006E4EFD"/>
    <w:rsid w:val="006E5633"/>
    <w:rsid w:val="006E56D1"/>
    <w:rsid w:val="006E5BBE"/>
    <w:rsid w:val="006E64B8"/>
    <w:rsid w:val="006E69F3"/>
    <w:rsid w:val="006E6E78"/>
    <w:rsid w:val="006E7452"/>
    <w:rsid w:val="006E7AE0"/>
    <w:rsid w:val="006F0BD0"/>
    <w:rsid w:val="006F168C"/>
    <w:rsid w:val="006F2C0A"/>
    <w:rsid w:val="006F35B0"/>
    <w:rsid w:val="006F3616"/>
    <w:rsid w:val="006F3726"/>
    <w:rsid w:val="006F3765"/>
    <w:rsid w:val="006F386F"/>
    <w:rsid w:val="006F3BCE"/>
    <w:rsid w:val="006F3F3F"/>
    <w:rsid w:val="006F4218"/>
    <w:rsid w:val="006F534A"/>
    <w:rsid w:val="006F5BE9"/>
    <w:rsid w:val="006F63CF"/>
    <w:rsid w:val="006F73FA"/>
    <w:rsid w:val="006F75C9"/>
    <w:rsid w:val="00700211"/>
    <w:rsid w:val="00701267"/>
    <w:rsid w:val="0070227F"/>
    <w:rsid w:val="00702999"/>
    <w:rsid w:val="00702A9C"/>
    <w:rsid w:val="00702EAA"/>
    <w:rsid w:val="00703B87"/>
    <w:rsid w:val="00705325"/>
    <w:rsid w:val="00705D45"/>
    <w:rsid w:val="007062E4"/>
    <w:rsid w:val="0070641A"/>
    <w:rsid w:val="007069E1"/>
    <w:rsid w:val="00706B81"/>
    <w:rsid w:val="007072EF"/>
    <w:rsid w:val="00707A40"/>
    <w:rsid w:val="00707F29"/>
    <w:rsid w:val="007102C1"/>
    <w:rsid w:val="007115FF"/>
    <w:rsid w:val="007118D1"/>
    <w:rsid w:val="00713221"/>
    <w:rsid w:val="0071470B"/>
    <w:rsid w:val="00714A90"/>
    <w:rsid w:val="00714B6F"/>
    <w:rsid w:val="00715552"/>
    <w:rsid w:val="00715B87"/>
    <w:rsid w:val="00716932"/>
    <w:rsid w:val="007169A1"/>
    <w:rsid w:val="00717409"/>
    <w:rsid w:val="0071745A"/>
    <w:rsid w:val="00717478"/>
    <w:rsid w:val="00717FAC"/>
    <w:rsid w:val="00720300"/>
    <w:rsid w:val="0072070C"/>
    <w:rsid w:val="007216AC"/>
    <w:rsid w:val="00721DF3"/>
    <w:rsid w:val="00722310"/>
    <w:rsid w:val="00722915"/>
    <w:rsid w:val="007232C3"/>
    <w:rsid w:val="007238E1"/>
    <w:rsid w:val="007239B8"/>
    <w:rsid w:val="00723C4F"/>
    <w:rsid w:val="00723CD5"/>
    <w:rsid w:val="00723D03"/>
    <w:rsid w:val="00724590"/>
    <w:rsid w:val="00725174"/>
    <w:rsid w:val="00725A2E"/>
    <w:rsid w:val="00725D5D"/>
    <w:rsid w:val="00725FEE"/>
    <w:rsid w:val="00726BA9"/>
    <w:rsid w:val="00726C74"/>
    <w:rsid w:val="00726DD6"/>
    <w:rsid w:val="00727CD6"/>
    <w:rsid w:val="007309B3"/>
    <w:rsid w:val="00730C80"/>
    <w:rsid w:val="00732054"/>
    <w:rsid w:val="0073225F"/>
    <w:rsid w:val="0073299D"/>
    <w:rsid w:val="00732B5D"/>
    <w:rsid w:val="00733CDA"/>
    <w:rsid w:val="00734211"/>
    <w:rsid w:val="0073427F"/>
    <w:rsid w:val="00734360"/>
    <w:rsid w:val="00734681"/>
    <w:rsid w:val="00735548"/>
    <w:rsid w:val="00735762"/>
    <w:rsid w:val="00735E8C"/>
    <w:rsid w:val="007361AB"/>
    <w:rsid w:val="00737853"/>
    <w:rsid w:val="007379D2"/>
    <w:rsid w:val="00737D37"/>
    <w:rsid w:val="00737ED4"/>
    <w:rsid w:val="00740170"/>
    <w:rsid w:val="00741EEA"/>
    <w:rsid w:val="00743210"/>
    <w:rsid w:val="00744202"/>
    <w:rsid w:val="007443FF"/>
    <w:rsid w:val="00744493"/>
    <w:rsid w:val="00744CF0"/>
    <w:rsid w:val="007452FF"/>
    <w:rsid w:val="00745D3A"/>
    <w:rsid w:val="00746278"/>
    <w:rsid w:val="00746831"/>
    <w:rsid w:val="00746AAA"/>
    <w:rsid w:val="0074786A"/>
    <w:rsid w:val="00747F99"/>
    <w:rsid w:val="007505CC"/>
    <w:rsid w:val="00750CE3"/>
    <w:rsid w:val="00751047"/>
    <w:rsid w:val="00752921"/>
    <w:rsid w:val="007530C0"/>
    <w:rsid w:val="007536C5"/>
    <w:rsid w:val="007538DE"/>
    <w:rsid w:val="00754631"/>
    <w:rsid w:val="00754693"/>
    <w:rsid w:val="00754E07"/>
    <w:rsid w:val="00755F18"/>
    <w:rsid w:val="007567A6"/>
    <w:rsid w:val="0075689F"/>
    <w:rsid w:val="00760197"/>
    <w:rsid w:val="007608EC"/>
    <w:rsid w:val="00760DFA"/>
    <w:rsid w:val="007610D7"/>
    <w:rsid w:val="0076168E"/>
    <w:rsid w:val="0076192F"/>
    <w:rsid w:val="00761BC1"/>
    <w:rsid w:val="00761CF0"/>
    <w:rsid w:val="007622D5"/>
    <w:rsid w:val="0076251A"/>
    <w:rsid w:val="007625D0"/>
    <w:rsid w:val="007629DC"/>
    <w:rsid w:val="00762C54"/>
    <w:rsid w:val="00764729"/>
    <w:rsid w:val="0076509B"/>
    <w:rsid w:val="00765160"/>
    <w:rsid w:val="0076517F"/>
    <w:rsid w:val="007665B8"/>
    <w:rsid w:val="00766770"/>
    <w:rsid w:val="007669E8"/>
    <w:rsid w:val="00767294"/>
    <w:rsid w:val="007675BA"/>
    <w:rsid w:val="0076768D"/>
    <w:rsid w:val="007701F8"/>
    <w:rsid w:val="007702A2"/>
    <w:rsid w:val="0077068C"/>
    <w:rsid w:val="00770885"/>
    <w:rsid w:val="00770AA2"/>
    <w:rsid w:val="00770BFA"/>
    <w:rsid w:val="00771444"/>
    <w:rsid w:val="0077186B"/>
    <w:rsid w:val="00772472"/>
    <w:rsid w:val="0077251E"/>
    <w:rsid w:val="00772582"/>
    <w:rsid w:val="0077270D"/>
    <w:rsid w:val="00772BCE"/>
    <w:rsid w:val="00773094"/>
    <w:rsid w:val="00773394"/>
    <w:rsid w:val="00773525"/>
    <w:rsid w:val="0077380F"/>
    <w:rsid w:val="00773934"/>
    <w:rsid w:val="0077492D"/>
    <w:rsid w:val="00774F49"/>
    <w:rsid w:val="00775B9A"/>
    <w:rsid w:val="00775D8D"/>
    <w:rsid w:val="00775F5D"/>
    <w:rsid w:val="007761E9"/>
    <w:rsid w:val="00776578"/>
    <w:rsid w:val="00776679"/>
    <w:rsid w:val="00776DEC"/>
    <w:rsid w:val="00777DC6"/>
    <w:rsid w:val="00780220"/>
    <w:rsid w:val="00780776"/>
    <w:rsid w:val="00780A68"/>
    <w:rsid w:val="00780EFF"/>
    <w:rsid w:val="007813DA"/>
    <w:rsid w:val="0078144D"/>
    <w:rsid w:val="00781C99"/>
    <w:rsid w:val="00781DA7"/>
    <w:rsid w:val="00782E7D"/>
    <w:rsid w:val="00784EEB"/>
    <w:rsid w:val="00784F3B"/>
    <w:rsid w:val="00784F8C"/>
    <w:rsid w:val="00786521"/>
    <w:rsid w:val="00786749"/>
    <w:rsid w:val="00786D14"/>
    <w:rsid w:val="00786D3C"/>
    <w:rsid w:val="00786FC5"/>
    <w:rsid w:val="007871CD"/>
    <w:rsid w:val="007901B9"/>
    <w:rsid w:val="00790682"/>
    <w:rsid w:val="007908FC"/>
    <w:rsid w:val="007910D0"/>
    <w:rsid w:val="007916BE"/>
    <w:rsid w:val="00791779"/>
    <w:rsid w:val="00791F39"/>
    <w:rsid w:val="00792149"/>
    <w:rsid w:val="00793B8D"/>
    <w:rsid w:val="00793CA6"/>
    <w:rsid w:val="00793EF4"/>
    <w:rsid w:val="00793FF0"/>
    <w:rsid w:val="0079469A"/>
    <w:rsid w:val="00794AEB"/>
    <w:rsid w:val="00795251"/>
    <w:rsid w:val="007965BD"/>
    <w:rsid w:val="00796C77"/>
    <w:rsid w:val="00796E41"/>
    <w:rsid w:val="0079770C"/>
    <w:rsid w:val="00797A00"/>
    <w:rsid w:val="00797E39"/>
    <w:rsid w:val="007A0D63"/>
    <w:rsid w:val="007A0F19"/>
    <w:rsid w:val="007A19EE"/>
    <w:rsid w:val="007A1EFD"/>
    <w:rsid w:val="007A1FD9"/>
    <w:rsid w:val="007A24CA"/>
    <w:rsid w:val="007A2847"/>
    <w:rsid w:val="007A2EEF"/>
    <w:rsid w:val="007A30F4"/>
    <w:rsid w:val="007A3498"/>
    <w:rsid w:val="007A349C"/>
    <w:rsid w:val="007A36DB"/>
    <w:rsid w:val="007A3EDE"/>
    <w:rsid w:val="007A3F15"/>
    <w:rsid w:val="007A4479"/>
    <w:rsid w:val="007A4595"/>
    <w:rsid w:val="007A4BED"/>
    <w:rsid w:val="007A59E8"/>
    <w:rsid w:val="007A7143"/>
    <w:rsid w:val="007A770B"/>
    <w:rsid w:val="007A7EE4"/>
    <w:rsid w:val="007A7FBC"/>
    <w:rsid w:val="007B001F"/>
    <w:rsid w:val="007B0FE1"/>
    <w:rsid w:val="007B1A11"/>
    <w:rsid w:val="007B2108"/>
    <w:rsid w:val="007B27E6"/>
    <w:rsid w:val="007B2E1E"/>
    <w:rsid w:val="007B2EAF"/>
    <w:rsid w:val="007B3089"/>
    <w:rsid w:val="007B3271"/>
    <w:rsid w:val="007B39BC"/>
    <w:rsid w:val="007B3FB4"/>
    <w:rsid w:val="007B4C77"/>
    <w:rsid w:val="007B4DEF"/>
    <w:rsid w:val="007B52DE"/>
    <w:rsid w:val="007B5672"/>
    <w:rsid w:val="007B59D0"/>
    <w:rsid w:val="007B5A8C"/>
    <w:rsid w:val="007B64C0"/>
    <w:rsid w:val="007B6746"/>
    <w:rsid w:val="007B6875"/>
    <w:rsid w:val="007B6FBB"/>
    <w:rsid w:val="007B790D"/>
    <w:rsid w:val="007B7938"/>
    <w:rsid w:val="007B7EDB"/>
    <w:rsid w:val="007B7F88"/>
    <w:rsid w:val="007C00C2"/>
    <w:rsid w:val="007C1C70"/>
    <w:rsid w:val="007C2721"/>
    <w:rsid w:val="007C3138"/>
    <w:rsid w:val="007C3159"/>
    <w:rsid w:val="007C352E"/>
    <w:rsid w:val="007C3A57"/>
    <w:rsid w:val="007C3D26"/>
    <w:rsid w:val="007C42B8"/>
    <w:rsid w:val="007C4D2D"/>
    <w:rsid w:val="007C6A5F"/>
    <w:rsid w:val="007C6C2A"/>
    <w:rsid w:val="007C754A"/>
    <w:rsid w:val="007C7A85"/>
    <w:rsid w:val="007D064E"/>
    <w:rsid w:val="007D12AC"/>
    <w:rsid w:val="007D1660"/>
    <w:rsid w:val="007D17D5"/>
    <w:rsid w:val="007D52E2"/>
    <w:rsid w:val="007D6228"/>
    <w:rsid w:val="007D66AA"/>
    <w:rsid w:val="007D72D4"/>
    <w:rsid w:val="007D781A"/>
    <w:rsid w:val="007D7EAD"/>
    <w:rsid w:val="007E0BE6"/>
    <w:rsid w:val="007E1894"/>
    <w:rsid w:val="007E193D"/>
    <w:rsid w:val="007E259E"/>
    <w:rsid w:val="007E27E5"/>
    <w:rsid w:val="007E30CE"/>
    <w:rsid w:val="007E35F2"/>
    <w:rsid w:val="007E3878"/>
    <w:rsid w:val="007E452B"/>
    <w:rsid w:val="007E50DC"/>
    <w:rsid w:val="007E60B0"/>
    <w:rsid w:val="007E7AEC"/>
    <w:rsid w:val="007E7C94"/>
    <w:rsid w:val="007F0131"/>
    <w:rsid w:val="007F0ACC"/>
    <w:rsid w:val="007F0B29"/>
    <w:rsid w:val="007F1633"/>
    <w:rsid w:val="007F1888"/>
    <w:rsid w:val="007F1B91"/>
    <w:rsid w:val="007F20BF"/>
    <w:rsid w:val="007F29AB"/>
    <w:rsid w:val="007F3C25"/>
    <w:rsid w:val="007F4041"/>
    <w:rsid w:val="007F4E5C"/>
    <w:rsid w:val="007F4FEA"/>
    <w:rsid w:val="007F5471"/>
    <w:rsid w:val="007F5F3C"/>
    <w:rsid w:val="007F6EE4"/>
    <w:rsid w:val="00800410"/>
    <w:rsid w:val="00800F56"/>
    <w:rsid w:val="00801DB3"/>
    <w:rsid w:val="00801FB8"/>
    <w:rsid w:val="0080220A"/>
    <w:rsid w:val="008024D2"/>
    <w:rsid w:val="008026C6"/>
    <w:rsid w:val="0080289F"/>
    <w:rsid w:val="00802900"/>
    <w:rsid w:val="00802F5C"/>
    <w:rsid w:val="0080321A"/>
    <w:rsid w:val="00803E2C"/>
    <w:rsid w:val="00803EB3"/>
    <w:rsid w:val="008045A3"/>
    <w:rsid w:val="00804CE5"/>
    <w:rsid w:val="00805A5B"/>
    <w:rsid w:val="00805AB3"/>
    <w:rsid w:val="00806202"/>
    <w:rsid w:val="0080631D"/>
    <w:rsid w:val="00806AC1"/>
    <w:rsid w:val="00806FD6"/>
    <w:rsid w:val="0080748D"/>
    <w:rsid w:val="00807A06"/>
    <w:rsid w:val="00807B17"/>
    <w:rsid w:val="00807B31"/>
    <w:rsid w:val="00807E55"/>
    <w:rsid w:val="008105B1"/>
    <w:rsid w:val="008109D3"/>
    <w:rsid w:val="0081135B"/>
    <w:rsid w:val="008119F0"/>
    <w:rsid w:val="00811D1B"/>
    <w:rsid w:val="008126F0"/>
    <w:rsid w:val="00812DC3"/>
    <w:rsid w:val="00813BBE"/>
    <w:rsid w:val="008148C8"/>
    <w:rsid w:val="00814959"/>
    <w:rsid w:val="00814AF2"/>
    <w:rsid w:val="00815693"/>
    <w:rsid w:val="00816137"/>
    <w:rsid w:val="00816BC8"/>
    <w:rsid w:val="008171C3"/>
    <w:rsid w:val="00817528"/>
    <w:rsid w:val="00817631"/>
    <w:rsid w:val="008178D6"/>
    <w:rsid w:val="008200D9"/>
    <w:rsid w:val="008204D3"/>
    <w:rsid w:val="00821295"/>
    <w:rsid w:val="0082133A"/>
    <w:rsid w:val="0082195C"/>
    <w:rsid w:val="00822E3D"/>
    <w:rsid w:val="00823BB8"/>
    <w:rsid w:val="0082428C"/>
    <w:rsid w:val="0082439A"/>
    <w:rsid w:val="0082452D"/>
    <w:rsid w:val="008247EE"/>
    <w:rsid w:val="00824F7D"/>
    <w:rsid w:val="00825339"/>
    <w:rsid w:val="0082539B"/>
    <w:rsid w:val="008253DD"/>
    <w:rsid w:val="00825715"/>
    <w:rsid w:val="008260E1"/>
    <w:rsid w:val="008263EB"/>
    <w:rsid w:val="00826725"/>
    <w:rsid w:val="008274C3"/>
    <w:rsid w:val="0082795A"/>
    <w:rsid w:val="00827B76"/>
    <w:rsid w:val="008301B3"/>
    <w:rsid w:val="00830910"/>
    <w:rsid w:val="00830DF5"/>
    <w:rsid w:val="008312A1"/>
    <w:rsid w:val="00832776"/>
    <w:rsid w:val="0083287E"/>
    <w:rsid w:val="00832B49"/>
    <w:rsid w:val="00834CE7"/>
    <w:rsid w:val="00834F79"/>
    <w:rsid w:val="00835147"/>
    <w:rsid w:val="008367D3"/>
    <w:rsid w:val="00837651"/>
    <w:rsid w:val="00837749"/>
    <w:rsid w:val="00837B2D"/>
    <w:rsid w:val="00840139"/>
    <w:rsid w:val="0084027C"/>
    <w:rsid w:val="00840709"/>
    <w:rsid w:val="00840A6D"/>
    <w:rsid w:val="00840B18"/>
    <w:rsid w:val="00841056"/>
    <w:rsid w:val="008418DB"/>
    <w:rsid w:val="00841C15"/>
    <w:rsid w:val="00842199"/>
    <w:rsid w:val="008429E8"/>
    <w:rsid w:val="00843870"/>
    <w:rsid w:val="0084476B"/>
    <w:rsid w:val="0084480A"/>
    <w:rsid w:val="00845017"/>
    <w:rsid w:val="00845369"/>
    <w:rsid w:val="0084559B"/>
    <w:rsid w:val="008455FA"/>
    <w:rsid w:val="00845903"/>
    <w:rsid w:val="00845D44"/>
    <w:rsid w:val="00846199"/>
    <w:rsid w:val="00846C43"/>
    <w:rsid w:val="00846C5F"/>
    <w:rsid w:val="00847BEB"/>
    <w:rsid w:val="00847EDF"/>
    <w:rsid w:val="00850431"/>
    <w:rsid w:val="00850AC1"/>
    <w:rsid w:val="0085101F"/>
    <w:rsid w:val="008519A4"/>
    <w:rsid w:val="008519FB"/>
    <w:rsid w:val="00852066"/>
    <w:rsid w:val="0085211E"/>
    <w:rsid w:val="00853040"/>
    <w:rsid w:val="008533EC"/>
    <w:rsid w:val="00853650"/>
    <w:rsid w:val="0085388B"/>
    <w:rsid w:val="0085399C"/>
    <w:rsid w:val="00853BB5"/>
    <w:rsid w:val="008542B6"/>
    <w:rsid w:val="0085632B"/>
    <w:rsid w:val="0085673E"/>
    <w:rsid w:val="00856A24"/>
    <w:rsid w:val="00857384"/>
    <w:rsid w:val="00857D20"/>
    <w:rsid w:val="00860148"/>
    <w:rsid w:val="008612C1"/>
    <w:rsid w:val="00861372"/>
    <w:rsid w:val="008627E3"/>
    <w:rsid w:val="00863580"/>
    <w:rsid w:val="00863918"/>
    <w:rsid w:val="00864872"/>
    <w:rsid w:val="00866A93"/>
    <w:rsid w:val="0086705E"/>
    <w:rsid w:val="00867289"/>
    <w:rsid w:val="00870A53"/>
    <w:rsid w:val="00870AE1"/>
    <w:rsid w:val="00870ECC"/>
    <w:rsid w:val="008710C0"/>
    <w:rsid w:val="00872296"/>
    <w:rsid w:val="00872452"/>
    <w:rsid w:val="0087257C"/>
    <w:rsid w:val="00873292"/>
    <w:rsid w:val="00873358"/>
    <w:rsid w:val="00875079"/>
    <w:rsid w:val="00875A0E"/>
    <w:rsid w:val="00875F5B"/>
    <w:rsid w:val="00875F8A"/>
    <w:rsid w:val="008777A8"/>
    <w:rsid w:val="008779F8"/>
    <w:rsid w:val="00880D1A"/>
    <w:rsid w:val="00880F7B"/>
    <w:rsid w:val="00881610"/>
    <w:rsid w:val="0088200B"/>
    <w:rsid w:val="00882151"/>
    <w:rsid w:val="00882B9B"/>
    <w:rsid w:val="00882BDF"/>
    <w:rsid w:val="00883DE5"/>
    <w:rsid w:val="00883F7E"/>
    <w:rsid w:val="00884662"/>
    <w:rsid w:val="00884D07"/>
    <w:rsid w:val="008864E6"/>
    <w:rsid w:val="00886990"/>
    <w:rsid w:val="00886AF1"/>
    <w:rsid w:val="00886C54"/>
    <w:rsid w:val="0088710A"/>
    <w:rsid w:val="008872D3"/>
    <w:rsid w:val="00887D74"/>
    <w:rsid w:val="008903ED"/>
    <w:rsid w:val="00890522"/>
    <w:rsid w:val="0089086A"/>
    <w:rsid w:val="008913A2"/>
    <w:rsid w:val="00891F79"/>
    <w:rsid w:val="00893D87"/>
    <w:rsid w:val="0089427E"/>
    <w:rsid w:val="00894959"/>
    <w:rsid w:val="0089515D"/>
    <w:rsid w:val="008953C6"/>
    <w:rsid w:val="00895F88"/>
    <w:rsid w:val="0089635C"/>
    <w:rsid w:val="008967A2"/>
    <w:rsid w:val="00897286"/>
    <w:rsid w:val="00897931"/>
    <w:rsid w:val="00897F80"/>
    <w:rsid w:val="008A07B5"/>
    <w:rsid w:val="008A2A8C"/>
    <w:rsid w:val="008A5264"/>
    <w:rsid w:val="008A6222"/>
    <w:rsid w:val="008A7292"/>
    <w:rsid w:val="008A7D77"/>
    <w:rsid w:val="008B0D9B"/>
    <w:rsid w:val="008B0F61"/>
    <w:rsid w:val="008B137F"/>
    <w:rsid w:val="008B1382"/>
    <w:rsid w:val="008B163A"/>
    <w:rsid w:val="008B1B8B"/>
    <w:rsid w:val="008B2685"/>
    <w:rsid w:val="008B3376"/>
    <w:rsid w:val="008B3996"/>
    <w:rsid w:val="008B39D1"/>
    <w:rsid w:val="008B49B2"/>
    <w:rsid w:val="008B5614"/>
    <w:rsid w:val="008B5AC8"/>
    <w:rsid w:val="008B5DF0"/>
    <w:rsid w:val="008B704A"/>
    <w:rsid w:val="008B72B1"/>
    <w:rsid w:val="008B7F28"/>
    <w:rsid w:val="008C003D"/>
    <w:rsid w:val="008C10FB"/>
    <w:rsid w:val="008C169A"/>
    <w:rsid w:val="008C196E"/>
    <w:rsid w:val="008C23F4"/>
    <w:rsid w:val="008C28D0"/>
    <w:rsid w:val="008C2AD1"/>
    <w:rsid w:val="008C2DF0"/>
    <w:rsid w:val="008C2F6A"/>
    <w:rsid w:val="008C33EF"/>
    <w:rsid w:val="008C365F"/>
    <w:rsid w:val="008C3D65"/>
    <w:rsid w:val="008C44F1"/>
    <w:rsid w:val="008C49BB"/>
    <w:rsid w:val="008C4E4C"/>
    <w:rsid w:val="008C56FC"/>
    <w:rsid w:val="008C5755"/>
    <w:rsid w:val="008C58E7"/>
    <w:rsid w:val="008C5BED"/>
    <w:rsid w:val="008C74D3"/>
    <w:rsid w:val="008C76F2"/>
    <w:rsid w:val="008C7D74"/>
    <w:rsid w:val="008D08C4"/>
    <w:rsid w:val="008D0FC0"/>
    <w:rsid w:val="008D1151"/>
    <w:rsid w:val="008D1238"/>
    <w:rsid w:val="008D12F8"/>
    <w:rsid w:val="008D165B"/>
    <w:rsid w:val="008D1B85"/>
    <w:rsid w:val="008D25C5"/>
    <w:rsid w:val="008D28FF"/>
    <w:rsid w:val="008D2942"/>
    <w:rsid w:val="008D2EB9"/>
    <w:rsid w:val="008D3A83"/>
    <w:rsid w:val="008D3FA7"/>
    <w:rsid w:val="008D5854"/>
    <w:rsid w:val="008D5997"/>
    <w:rsid w:val="008D5C9C"/>
    <w:rsid w:val="008D5CD0"/>
    <w:rsid w:val="008D606A"/>
    <w:rsid w:val="008D607D"/>
    <w:rsid w:val="008D65BF"/>
    <w:rsid w:val="008D71E7"/>
    <w:rsid w:val="008E0223"/>
    <w:rsid w:val="008E035C"/>
    <w:rsid w:val="008E03D2"/>
    <w:rsid w:val="008E0443"/>
    <w:rsid w:val="008E0523"/>
    <w:rsid w:val="008E0A02"/>
    <w:rsid w:val="008E0D58"/>
    <w:rsid w:val="008E225A"/>
    <w:rsid w:val="008E22EF"/>
    <w:rsid w:val="008E26DF"/>
    <w:rsid w:val="008E300B"/>
    <w:rsid w:val="008E3654"/>
    <w:rsid w:val="008E36DF"/>
    <w:rsid w:val="008E3D16"/>
    <w:rsid w:val="008E588E"/>
    <w:rsid w:val="008E5B37"/>
    <w:rsid w:val="008E60AF"/>
    <w:rsid w:val="008E62A9"/>
    <w:rsid w:val="008E656A"/>
    <w:rsid w:val="008E6B88"/>
    <w:rsid w:val="008E7AD6"/>
    <w:rsid w:val="008E7EA8"/>
    <w:rsid w:val="008F2218"/>
    <w:rsid w:val="008F288F"/>
    <w:rsid w:val="008F39F8"/>
    <w:rsid w:val="008F5060"/>
    <w:rsid w:val="008F59CA"/>
    <w:rsid w:val="008F5B11"/>
    <w:rsid w:val="008F606E"/>
    <w:rsid w:val="008F631E"/>
    <w:rsid w:val="008F6628"/>
    <w:rsid w:val="008F67F4"/>
    <w:rsid w:val="00900A5C"/>
    <w:rsid w:val="009023A5"/>
    <w:rsid w:val="00905282"/>
    <w:rsid w:val="009063FC"/>
    <w:rsid w:val="00906C4A"/>
    <w:rsid w:val="00906E91"/>
    <w:rsid w:val="00907103"/>
    <w:rsid w:val="00907399"/>
    <w:rsid w:val="009106AC"/>
    <w:rsid w:val="0091073C"/>
    <w:rsid w:val="00910E11"/>
    <w:rsid w:val="00912585"/>
    <w:rsid w:val="00912889"/>
    <w:rsid w:val="00913808"/>
    <w:rsid w:val="00914556"/>
    <w:rsid w:val="009146EF"/>
    <w:rsid w:val="00914B45"/>
    <w:rsid w:val="00914B75"/>
    <w:rsid w:val="00914DE2"/>
    <w:rsid w:val="009153E0"/>
    <w:rsid w:val="009159E1"/>
    <w:rsid w:val="00915F23"/>
    <w:rsid w:val="0091622C"/>
    <w:rsid w:val="00916409"/>
    <w:rsid w:val="009174C6"/>
    <w:rsid w:val="009176D8"/>
    <w:rsid w:val="00920A88"/>
    <w:rsid w:val="0092105F"/>
    <w:rsid w:val="009219BF"/>
    <w:rsid w:val="009221F6"/>
    <w:rsid w:val="00922514"/>
    <w:rsid w:val="0092291A"/>
    <w:rsid w:val="00922B22"/>
    <w:rsid w:val="00923078"/>
    <w:rsid w:val="009233BB"/>
    <w:rsid w:val="00923945"/>
    <w:rsid w:val="00923A49"/>
    <w:rsid w:val="009241A4"/>
    <w:rsid w:val="009244B7"/>
    <w:rsid w:val="0092489F"/>
    <w:rsid w:val="00924904"/>
    <w:rsid w:val="009249BC"/>
    <w:rsid w:val="00924D56"/>
    <w:rsid w:val="00925180"/>
    <w:rsid w:val="0092554B"/>
    <w:rsid w:val="0092613D"/>
    <w:rsid w:val="009261E0"/>
    <w:rsid w:val="00926E5F"/>
    <w:rsid w:val="00926ECF"/>
    <w:rsid w:val="009271B9"/>
    <w:rsid w:val="00927BB7"/>
    <w:rsid w:val="0093009C"/>
    <w:rsid w:val="00930294"/>
    <w:rsid w:val="00930D34"/>
    <w:rsid w:val="00931242"/>
    <w:rsid w:val="00931551"/>
    <w:rsid w:val="00932160"/>
    <w:rsid w:val="009325FE"/>
    <w:rsid w:val="00933705"/>
    <w:rsid w:val="00933898"/>
    <w:rsid w:val="009341FC"/>
    <w:rsid w:val="00934C2B"/>
    <w:rsid w:val="00936977"/>
    <w:rsid w:val="00936A20"/>
    <w:rsid w:val="00936FC8"/>
    <w:rsid w:val="009402A1"/>
    <w:rsid w:val="0094035B"/>
    <w:rsid w:val="00940398"/>
    <w:rsid w:val="009416F3"/>
    <w:rsid w:val="009419D9"/>
    <w:rsid w:val="00942507"/>
    <w:rsid w:val="0094278A"/>
    <w:rsid w:val="00942D22"/>
    <w:rsid w:val="009430EE"/>
    <w:rsid w:val="009432FC"/>
    <w:rsid w:val="0094350E"/>
    <w:rsid w:val="00943AF4"/>
    <w:rsid w:val="00943B2E"/>
    <w:rsid w:val="009443C4"/>
    <w:rsid w:val="009445A2"/>
    <w:rsid w:val="00944A46"/>
    <w:rsid w:val="00944B42"/>
    <w:rsid w:val="009454F3"/>
    <w:rsid w:val="009458CE"/>
    <w:rsid w:val="00946408"/>
    <w:rsid w:val="00946950"/>
    <w:rsid w:val="0094768A"/>
    <w:rsid w:val="00947FDD"/>
    <w:rsid w:val="0095047D"/>
    <w:rsid w:val="00950E00"/>
    <w:rsid w:val="0095181E"/>
    <w:rsid w:val="00951E23"/>
    <w:rsid w:val="00952142"/>
    <w:rsid w:val="00952374"/>
    <w:rsid w:val="009527B8"/>
    <w:rsid w:val="00952E05"/>
    <w:rsid w:val="009549A4"/>
    <w:rsid w:val="009556D0"/>
    <w:rsid w:val="009569FA"/>
    <w:rsid w:val="00956A71"/>
    <w:rsid w:val="00956F11"/>
    <w:rsid w:val="0095705E"/>
    <w:rsid w:val="00957889"/>
    <w:rsid w:val="00960454"/>
    <w:rsid w:val="0096086E"/>
    <w:rsid w:val="00960FA2"/>
    <w:rsid w:val="009618F9"/>
    <w:rsid w:val="00961F63"/>
    <w:rsid w:val="00961FF7"/>
    <w:rsid w:val="00962B35"/>
    <w:rsid w:val="00963012"/>
    <w:rsid w:val="0096318A"/>
    <w:rsid w:val="00963CFF"/>
    <w:rsid w:val="00964073"/>
    <w:rsid w:val="00964BA9"/>
    <w:rsid w:val="009654AD"/>
    <w:rsid w:val="0096590A"/>
    <w:rsid w:val="009664FF"/>
    <w:rsid w:val="00966C55"/>
    <w:rsid w:val="00966E25"/>
    <w:rsid w:val="00966F42"/>
    <w:rsid w:val="00967D9B"/>
    <w:rsid w:val="00970C9D"/>
    <w:rsid w:val="00971F23"/>
    <w:rsid w:val="00972369"/>
    <w:rsid w:val="00972D3D"/>
    <w:rsid w:val="009735E3"/>
    <w:rsid w:val="00973F1E"/>
    <w:rsid w:val="0097584E"/>
    <w:rsid w:val="00976A42"/>
    <w:rsid w:val="00976A8C"/>
    <w:rsid w:val="0097701E"/>
    <w:rsid w:val="0097755E"/>
    <w:rsid w:val="0098015E"/>
    <w:rsid w:val="00980B97"/>
    <w:rsid w:val="00981890"/>
    <w:rsid w:val="00982455"/>
    <w:rsid w:val="00982733"/>
    <w:rsid w:val="009833E8"/>
    <w:rsid w:val="00983491"/>
    <w:rsid w:val="00983708"/>
    <w:rsid w:val="009849D1"/>
    <w:rsid w:val="00984FB2"/>
    <w:rsid w:val="009858B6"/>
    <w:rsid w:val="009875A2"/>
    <w:rsid w:val="00987D0D"/>
    <w:rsid w:val="009906BD"/>
    <w:rsid w:val="00990A81"/>
    <w:rsid w:val="009913DA"/>
    <w:rsid w:val="009919DF"/>
    <w:rsid w:val="0099281D"/>
    <w:rsid w:val="009932B8"/>
    <w:rsid w:val="00993D0C"/>
    <w:rsid w:val="009949CF"/>
    <w:rsid w:val="0099564B"/>
    <w:rsid w:val="009967CD"/>
    <w:rsid w:val="009970B9"/>
    <w:rsid w:val="0099789B"/>
    <w:rsid w:val="00997D17"/>
    <w:rsid w:val="009A0A9A"/>
    <w:rsid w:val="009A0BFF"/>
    <w:rsid w:val="009A0E76"/>
    <w:rsid w:val="009A2256"/>
    <w:rsid w:val="009A22D3"/>
    <w:rsid w:val="009A256A"/>
    <w:rsid w:val="009A29D4"/>
    <w:rsid w:val="009A2A7C"/>
    <w:rsid w:val="009A323C"/>
    <w:rsid w:val="009A3863"/>
    <w:rsid w:val="009A5671"/>
    <w:rsid w:val="009A5726"/>
    <w:rsid w:val="009A61AB"/>
    <w:rsid w:val="009A6502"/>
    <w:rsid w:val="009A693D"/>
    <w:rsid w:val="009A71DE"/>
    <w:rsid w:val="009B0D7E"/>
    <w:rsid w:val="009B2660"/>
    <w:rsid w:val="009B31DC"/>
    <w:rsid w:val="009B41DA"/>
    <w:rsid w:val="009B6CC7"/>
    <w:rsid w:val="009B7C29"/>
    <w:rsid w:val="009B7E39"/>
    <w:rsid w:val="009B7F7B"/>
    <w:rsid w:val="009C0C2B"/>
    <w:rsid w:val="009C0F92"/>
    <w:rsid w:val="009C1EFE"/>
    <w:rsid w:val="009C312D"/>
    <w:rsid w:val="009C3345"/>
    <w:rsid w:val="009C3966"/>
    <w:rsid w:val="009C4B18"/>
    <w:rsid w:val="009C5561"/>
    <w:rsid w:val="009C5BB3"/>
    <w:rsid w:val="009C5D20"/>
    <w:rsid w:val="009C64EA"/>
    <w:rsid w:val="009C6B9C"/>
    <w:rsid w:val="009C7093"/>
    <w:rsid w:val="009C73CD"/>
    <w:rsid w:val="009C7733"/>
    <w:rsid w:val="009C7B2A"/>
    <w:rsid w:val="009D0C48"/>
    <w:rsid w:val="009D1658"/>
    <w:rsid w:val="009D1FD1"/>
    <w:rsid w:val="009D310F"/>
    <w:rsid w:val="009D32F1"/>
    <w:rsid w:val="009D35E0"/>
    <w:rsid w:val="009D3C22"/>
    <w:rsid w:val="009D54D7"/>
    <w:rsid w:val="009D5FAA"/>
    <w:rsid w:val="009D609D"/>
    <w:rsid w:val="009D6380"/>
    <w:rsid w:val="009D665D"/>
    <w:rsid w:val="009D7015"/>
    <w:rsid w:val="009E0147"/>
    <w:rsid w:val="009E1313"/>
    <w:rsid w:val="009E399F"/>
    <w:rsid w:val="009E3AC0"/>
    <w:rsid w:val="009E4163"/>
    <w:rsid w:val="009E4522"/>
    <w:rsid w:val="009E463C"/>
    <w:rsid w:val="009E4DD7"/>
    <w:rsid w:val="009E5857"/>
    <w:rsid w:val="009E5E76"/>
    <w:rsid w:val="009E5FDA"/>
    <w:rsid w:val="009E6BD0"/>
    <w:rsid w:val="009E6D34"/>
    <w:rsid w:val="009E70C4"/>
    <w:rsid w:val="009E72E0"/>
    <w:rsid w:val="009E78F6"/>
    <w:rsid w:val="009E7A4C"/>
    <w:rsid w:val="009E7D7F"/>
    <w:rsid w:val="009F11A5"/>
    <w:rsid w:val="009F1213"/>
    <w:rsid w:val="009F1F45"/>
    <w:rsid w:val="009F2174"/>
    <w:rsid w:val="009F2514"/>
    <w:rsid w:val="009F26CF"/>
    <w:rsid w:val="009F2AEA"/>
    <w:rsid w:val="009F2E56"/>
    <w:rsid w:val="009F48B5"/>
    <w:rsid w:val="009F4A2C"/>
    <w:rsid w:val="009F5057"/>
    <w:rsid w:val="009F5829"/>
    <w:rsid w:val="009F5FB8"/>
    <w:rsid w:val="009F6AF1"/>
    <w:rsid w:val="009F6BE6"/>
    <w:rsid w:val="009F6C95"/>
    <w:rsid w:val="009F7020"/>
    <w:rsid w:val="009F7292"/>
    <w:rsid w:val="00A0015F"/>
    <w:rsid w:val="00A00C52"/>
    <w:rsid w:val="00A00CA2"/>
    <w:rsid w:val="00A00ED1"/>
    <w:rsid w:val="00A0135B"/>
    <w:rsid w:val="00A01B37"/>
    <w:rsid w:val="00A03097"/>
    <w:rsid w:val="00A03204"/>
    <w:rsid w:val="00A03295"/>
    <w:rsid w:val="00A0349A"/>
    <w:rsid w:val="00A036A6"/>
    <w:rsid w:val="00A039A0"/>
    <w:rsid w:val="00A03FBE"/>
    <w:rsid w:val="00A0467C"/>
    <w:rsid w:val="00A04B47"/>
    <w:rsid w:val="00A05395"/>
    <w:rsid w:val="00A05A23"/>
    <w:rsid w:val="00A05E06"/>
    <w:rsid w:val="00A06F98"/>
    <w:rsid w:val="00A078FB"/>
    <w:rsid w:val="00A07AA5"/>
    <w:rsid w:val="00A07E3A"/>
    <w:rsid w:val="00A10098"/>
    <w:rsid w:val="00A1048F"/>
    <w:rsid w:val="00A106A1"/>
    <w:rsid w:val="00A11248"/>
    <w:rsid w:val="00A112DA"/>
    <w:rsid w:val="00A113CA"/>
    <w:rsid w:val="00A123B1"/>
    <w:rsid w:val="00A12CD9"/>
    <w:rsid w:val="00A13BB2"/>
    <w:rsid w:val="00A13CDD"/>
    <w:rsid w:val="00A14071"/>
    <w:rsid w:val="00A14A29"/>
    <w:rsid w:val="00A1570F"/>
    <w:rsid w:val="00A15FE1"/>
    <w:rsid w:val="00A164A5"/>
    <w:rsid w:val="00A171E0"/>
    <w:rsid w:val="00A17AA3"/>
    <w:rsid w:val="00A20053"/>
    <w:rsid w:val="00A200D2"/>
    <w:rsid w:val="00A20EFF"/>
    <w:rsid w:val="00A211E7"/>
    <w:rsid w:val="00A21F78"/>
    <w:rsid w:val="00A22170"/>
    <w:rsid w:val="00A22E12"/>
    <w:rsid w:val="00A23177"/>
    <w:rsid w:val="00A23190"/>
    <w:rsid w:val="00A232A5"/>
    <w:rsid w:val="00A23591"/>
    <w:rsid w:val="00A237B1"/>
    <w:rsid w:val="00A2437A"/>
    <w:rsid w:val="00A24533"/>
    <w:rsid w:val="00A253D1"/>
    <w:rsid w:val="00A25C7A"/>
    <w:rsid w:val="00A25EDC"/>
    <w:rsid w:val="00A2634E"/>
    <w:rsid w:val="00A263A3"/>
    <w:rsid w:val="00A2673F"/>
    <w:rsid w:val="00A26E37"/>
    <w:rsid w:val="00A30084"/>
    <w:rsid w:val="00A302FE"/>
    <w:rsid w:val="00A319B3"/>
    <w:rsid w:val="00A31FA9"/>
    <w:rsid w:val="00A32504"/>
    <w:rsid w:val="00A32B09"/>
    <w:rsid w:val="00A330A0"/>
    <w:rsid w:val="00A335D5"/>
    <w:rsid w:val="00A336AF"/>
    <w:rsid w:val="00A33788"/>
    <w:rsid w:val="00A35B3E"/>
    <w:rsid w:val="00A3660D"/>
    <w:rsid w:val="00A372A7"/>
    <w:rsid w:val="00A375C6"/>
    <w:rsid w:val="00A411EB"/>
    <w:rsid w:val="00A42077"/>
    <w:rsid w:val="00A421EC"/>
    <w:rsid w:val="00A42216"/>
    <w:rsid w:val="00A422C0"/>
    <w:rsid w:val="00A4239E"/>
    <w:rsid w:val="00A43BEA"/>
    <w:rsid w:val="00A43C0D"/>
    <w:rsid w:val="00A440EA"/>
    <w:rsid w:val="00A4446E"/>
    <w:rsid w:val="00A44DB7"/>
    <w:rsid w:val="00A45023"/>
    <w:rsid w:val="00A453EA"/>
    <w:rsid w:val="00A456FA"/>
    <w:rsid w:val="00A45850"/>
    <w:rsid w:val="00A462E9"/>
    <w:rsid w:val="00A46C5D"/>
    <w:rsid w:val="00A4765D"/>
    <w:rsid w:val="00A47998"/>
    <w:rsid w:val="00A507B5"/>
    <w:rsid w:val="00A5110F"/>
    <w:rsid w:val="00A51659"/>
    <w:rsid w:val="00A52166"/>
    <w:rsid w:val="00A52D93"/>
    <w:rsid w:val="00A52F2F"/>
    <w:rsid w:val="00A5334E"/>
    <w:rsid w:val="00A53AB3"/>
    <w:rsid w:val="00A53DF3"/>
    <w:rsid w:val="00A54F56"/>
    <w:rsid w:val="00A5504C"/>
    <w:rsid w:val="00A554F2"/>
    <w:rsid w:val="00A555FA"/>
    <w:rsid w:val="00A55828"/>
    <w:rsid w:val="00A5586F"/>
    <w:rsid w:val="00A55BB8"/>
    <w:rsid w:val="00A563FE"/>
    <w:rsid w:val="00A56BDD"/>
    <w:rsid w:val="00A57AAF"/>
    <w:rsid w:val="00A57CDC"/>
    <w:rsid w:val="00A6020D"/>
    <w:rsid w:val="00A614C0"/>
    <w:rsid w:val="00A615EC"/>
    <w:rsid w:val="00A61D45"/>
    <w:rsid w:val="00A62799"/>
    <w:rsid w:val="00A62F16"/>
    <w:rsid w:val="00A63C0F"/>
    <w:rsid w:val="00A649EF"/>
    <w:rsid w:val="00A65C3C"/>
    <w:rsid w:val="00A65E28"/>
    <w:rsid w:val="00A660FD"/>
    <w:rsid w:val="00A6626B"/>
    <w:rsid w:val="00A705CD"/>
    <w:rsid w:val="00A71890"/>
    <w:rsid w:val="00A71905"/>
    <w:rsid w:val="00A71FA5"/>
    <w:rsid w:val="00A7202D"/>
    <w:rsid w:val="00A7216A"/>
    <w:rsid w:val="00A72D91"/>
    <w:rsid w:val="00A73908"/>
    <w:rsid w:val="00A73B1A"/>
    <w:rsid w:val="00A74F61"/>
    <w:rsid w:val="00A750FE"/>
    <w:rsid w:val="00A75542"/>
    <w:rsid w:val="00A755A6"/>
    <w:rsid w:val="00A75978"/>
    <w:rsid w:val="00A76F18"/>
    <w:rsid w:val="00A770A1"/>
    <w:rsid w:val="00A774BA"/>
    <w:rsid w:val="00A77E77"/>
    <w:rsid w:val="00A80536"/>
    <w:rsid w:val="00A805D1"/>
    <w:rsid w:val="00A8139E"/>
    <w:rsid w:val="00A81460"/>
    <w:rsid w:val="00A81698"/>
    <w:rsid w:val="00A818C2"/>
    <w:rsid w:val="00A81B9D"/>
    <w:rsid w:val="00A82508"/>
    <w:rsid w:val="00A832B4"/>
    <w:rsid w:val="00A84AA4"/>
    <w:rsid w:val="00A85336"/>
    <w:rsid w:val="00A85D51"/>
    <w:rsid w:val="00A86071"/>
    <w:rsid w:val="00A86101"/>
    <w:rsid w:val="00A8632F"/>
    <w:rsid w:val="00A86659"/>
    <w:rsid w:val="00A86A54"/>
    <w:rsid w:val="00A87AB0"/>
    <w:rsid w:val="00A87CEC"/>
    <w:rsid w:val="00A91826"/>
    <w:rsid w:val="00A91E17"/>
    <w:rsid w:val="00A920B2"/>
    <w:rsid w:val="00A92F8C"/>
    <w:rsid w:val="00A942E4"/>
    <w:rsid w:val="00A951D6"/>
    <w:rsid w:val="00A95233"/>
    <w:rsid w:val="00A9584E"/>
    <w:rsid w:val="00A959D2"/>
    <w:rsid w:val="00A959F1"/>
    <w:rsid w:val="00A96785"/>
    <w:rsid w:val="00A96AE0"/>
    <w:rsid w:val="00A979EC"/>
    <w:rsid w:val="00A97C77"/>
    <w:rsid w:val="00A97F2D"/>
    <w:rsid w:val="00AA027E"/>
    <w:rsid w:val="00AA0DD3"/>
    <w:rsid w:val="00AA0ED4"/>
    <w:rsid w:val="00AA1C0D"/>
    <w:rsid w:val="00AA1F72"/>
    <w:rsid w:val="00AA381E"/>
    <w:rsid w:val="00AA4868"/>
    <w:rsid w:val="00AA4E82"/>
    <w:rsid w:val="00AA57A4"/>
    <w:rsid w:val="00AA586A"/>
    <w:rsid w:val="00AA5F4F"/>
    <w:rsid w:val="00AA6436"/>
    <w:rsid w:val="00AA6A5C"/>
    <w:rsid w:val="00AA742B"/>
    <w:rsid w:val="00AA7E79"/>
    <w:rsid w:val="00AB0361"/>
    <w:rsid w:val="00AB0674"/>
    <w:rsid w:val="00AB0972"/>
    <w:rsid w:val="00AB1EAF"/>
    <w:rsid w:val="00AB2BBC"/>
    <w:rsid w:val="00AB31F1"/>
    <w:rsid w:val="00AB3215"/>
    <w:rsid w:val="00AB3664"/>
    <w:rsid w:val="00AB4CCB"/>
    <w:rsid w:val="00AB4CFB"/>
    <w:rsid w:val="00AB4FC0"/>
    <w:rsid w:val="00AB5038"/>
    <w:rsid w:val="00AB53AE"/>
    <w:rsid w:val="00AB5FDD"/>
    <w:rsid w:val="00AB62EE"/>
    <w:rsid w:val="00AB6315"/>
    <w:rsid w:val="00AB63CE"/>
    <w:rsid w:val="00AB6A1E"/>
    <w:rsid w:val="00AC00A4"/>
    <w:rsid w:val="00AC0458"/>
    <w:rsid w:val="00AC0DD3"/>
    <w:rsid w:val="00AC1420"/>
    <w:rsid w:val="00AC1493"/>
    <w:rsid w:val="00AC1691"/>
    <w:rsid w:val="00AC17BB"/>
    <w:rsid w:val="00AC1D48"/>
    <w:rsid w:val="00AC256A"/>
    <w:rsid w:val="00AC2A16"/>
    <w:rsid w:val="00AC391F"/>
    <w:rsid w:val="00AC5E16"/>
    <w:rsid w:val="00AC5F69"/>
    <w:rsid w:val="00AC6868"/>
    <w:rsid w:val="00AC6B9F"/>
    <w:rsid w:val="00AC7088"/>
    <w:rsid w:val="00AC7172"/>
    <w:rsid w:val="00AC72CE"/>
    <w:rsid w:val="00AC77C3"/>
    <w:rsid w:val="00AD0300"/>
    <w:rsid w:val="00AD0340"/>
    <w:rsid w:val="00AD04D7"/>
    <w:rsid w:val="00AD0661"/>
    <w:rsid w:val="00AD0972"/>
    <w:rsid w:val="00AD1068"/>
    <w:rsid w:val="00AD1323"/>
    <w:rsid w:val="00AD2689"/>
    <w:rsid w:val="00AD34F6"/>
    <w:rsid w:val="00AD3569"/>
    <w:rsid w:val="00AD42CD"/>
    <w:rsid w:val="00AD474B"/>
    <w:rsid w:val="00AD4D0F"/>
    <w:rsid w:val="00AD5E58"/>
    <w:rsid w:val="00AD7066"/>
    <w:rsid w:val="00AD710F"/>
    <w:rsid w:val="00AE0863"/>
    <w:rsid w:val="00AE0DC5"/>
    <w:rsid w:val="00AE0ED2"/>
    <w:rsid w:val="00AE0F37"/>
    <w:rsid w:val="00AE1249"/>
    <w:rsid w:val="00AE17DF"/>
    <w:rsid w:val="00AE1E20"/>
    <w:rsid w:val="00AE1E51"/>
    <w:rsid w:val="00AE28E2"/>
    <w:rsid w:val="00AE2FED"/>
    <w:rsid w:val="00AE3629"/>
    <w:rsid w:val="00AE3DE8"/>
    <w:rsid w:val="00AE3FE7"/>
    <w:rsid w:val="00AE40AF"/>
    <w:rsid w:val="00AE4622"/>
    <w:rsid w:val="00AE50A2"/>
    <w:rsid w:val="00AE66EF"/>
    <w:rsid w:val="00AE684F"/>
    <w:rsid w:val="00AE6AC3"/>
    <w:rsid w:val="00AE738D"/>
    <w:rsid w:val="00AE76D0"/>
    <w:rsid w:val="00AE7A77"/>
    <w:rsid w:val="00AE7EA6"/>
    <w:rsid w:val="00AF0297"/>
    <w:rsid w:val="00AF0F2E"/>
    <w:rsid w:val="00AF0F2F"/>
    <w:rsid w:val="00AF1826"/>
    <w:rsid w:val="00AF1956"/>
    <w:rsid w:val="00AF1D4E"/>
    <w:rsid w:val="00AF235D"/>
    <w:rsid w:val="00AF2F97"/>
    <w:rsid w:val="00AF4AF9"/>
    <w:rsid w:val="00AF4CA4"/>
    <w:rsid w:val="00AF4D82"/>
    <w:rsid w:val="00AF5419"/>
    <w:rsid w:val="00AF6541"/>
    <w:rsid w:val="00AF6632"/>
    <w:rsid w:val="00AF7951"/>
    <w:rsid w:val="00AF7F52"/>
    <w:rsid w:val="00AF7F8A"/>
    <w:rsid w:val="00B00224"/>
    <w:rsid w:val="00B00952"/>
    <w:rsid w:val="00B01498"/>
    <w:rsid w:val="00B017A5"/>
    <w:rsid w:val="00B0245A"/>
    <w:rsid w:val="00B032E1"/>
    <w:rsid w:val="00B043D6"/>
    <w:rsid w:val="00B04938"/>
    <w:rsid w:val="00B057E3"/>
    <w:rsid w:val="00B0725E"/>
    <w:rsid w:val="00B07458"/>
    <w:rsid w:val="00B079B4"/>
    <w:rsid w:val="00B07DD7"/>
    <w:rsid w:val="00B07EB3"/>
    <w:rsid w:val="00B10330"/>
    <w:rsid w:val="00B104F8"/>
    <w:rsid w:val="00B1070A"/>
    <w:rsid w:val="00B114AC"/>
    <w:rsid w:val="00B11604"/>
    <w:rsid w:val="00B126FD"/>
    <w:rsid w:val="00B1503B"/>
    <w:rsid w:val="00B15418"/>
    <w:rsid w:val="00B156ED"/>
    <w:rsid w:val="00B15F98"/>
    <w:rsid w:val="00B161FD"/>
    <w:rsid w:val="00B176E6"/>
    <w:rsid w:val="00B20E08"/>
    <w:rsid w:val="00B21A2F"/>
    <w:rsid w:val="00B21E06"/>
    <w:rsid w:val="00B23266"/>
    <w:rsid w:val="00B243BD"/>
    <w:rsid w:val="00B24527"/>
    <w:rsid w:val="00B25068"/>
    <w:rsid w:val="00B254DA"/>
    <w:rsid w:val="00B25E34"/>
    <w:rsid w:val="00B26199"/>
    <w:rsid w:val="00B2632F"/>
    <w:rsid w:val="00B2693C"/>
    <w:rsid w:val="00B26CDB"/>
    <w:rsid w:val="00B26F67"/>
    <w:rsid w:val="00B26FD8"/>
    <w:rsid w:val="00B270B0"/>
    <w:rsid w:val="00B277EC"/>
    <w:rsid w:val="00B27851"/>
    <w:rsid w:val="00B27F7F"/>
    <w:rsid w:val="00B305A6"/>
    <w:rsid w:val="00B31C60"/>
    <w:rsid w:val="00B32CF9"/>
    <w:rsid w:val="00B32DFD"/>
    <w:rsid w:val="00B334D9"/>
    <w:rsid w:val="00B33C89"/>
    <w:rsid w:val="00B34DB3"/>
    <w:rsid w:val="00B34E2A"/>
    <w:rsid w:val="00B3500A"/>
    <w:rsid w:val="00B3544A"/>
    <w:rsid w:val="00B36A9A"/>
    <w:rsid w:val="00B375A6"/>
    <w:rsid w:val="00B37975"/>
    <w:rsid w:val="00B37A12"/>
    <w:rsid w:val="00B37B32"/>
    <w:rsid w:val="00B37B9E"/>
    <w:rsid w:val="00B40214"/>
    <w:rsid w:val="00B41503"/>
    <w:rsid w:val="00B41761"/>
    <w:rsid w:val="00B41D9F"/>
    <w:rsid w:val="00B421CA"/>
    <w:rsid w:val="00B4222C"/>
    <w:rsid w:val="00B4297F"/>
    <w:rsid w:val="00B42CA9"/>
    <w:rsid w:val="00B43204"/>
    <w:rsid w:val="00B43413"/>
    <w:rsid w:val="00B435FB"/>
    <w:rsid w:val="00B43B3A"/>
    <w:rsid w:val="00B43C39"/>
    <w:rsid w:val="00B44484"/>
    <w:rsid w:val="00B445C3"/>
    <w:rsid w:val="00B45AD1"/>
    <w:rsid w:val="00B46758"/>
    <w:rsid w:val="00B469B2"/>
    <w:rsid w:val="00B46FBF"/>
    <w:rsid w:val="00B475D8"/>
    <w:rsid w:val="00B50A67"/>
    <w:rsid w:val="00B50EEC"/>
    <w:rsid w:val="00B511E9"/>
    <w:rsid w:val="00B514B1"/>
    <w:rsid w:val="00B51527"/>
    <w:rsid w:val="00B51603"/>
    <w:rsid w:val="00B517D1"/>
    <w:rsid w:val="00B51E72"/>
    <w:rsid w:val="00B51F3F"/>
    <w:rsid w:val="00B52052"/>
    <w:rsid w:val="00B520E2"/>
    <w:rsid w:val="00B52970"/>
    <w:rsid w:val="00B52DF7"/>
    <w:rsid w:val="00B53613"/>
    <w:rsid w:val="00B53D3B"/>
    <w:rsid w:val="00B54AFC"/>
    <w:rsid w:val="00B54E33"/>
    <w:rsid w:val="00B55201"/>
    <w:rsid w:val="00B5521F"/>
    <w:rsid w:val="00B5523C"/>
    <w:rsid w:val="00B55781"/>
    <w:rsid w:val="00B55951"/>
    <w:rsid w:val="00B559E6"/>
    <w:rsid w:val="00B55C05"/>
    <w:rsid w:val="00B55C64"/>
    <w:rsid w:val="00B55CD9"/>
    <w:rsid w:val="00B5605A"/>
    <w:rsid w:val="00B60088"/>
    <w:rsid w:val="00B60459"/>
    <w:rsid w:val="00B60FA7"/>
    <w:rsid w:val="00B61B45"/>
    <w:rsid w:val="00B63569"/>
    <w:rsid w:val="00B63DA6"/>
    <w:rsid w:val="00B63EEC"/>
    <w:rsid w:val="00B64047"/>
    <w:rsid w:val="00B64327"/>
    <w:rsid w:val="00B64596"/>
    <w:rsid w:val="00B64B28"/>
    <w:rsid w:val="00B659E3"/>
    <w:rsid w:val="00B65F7A"/>
    <w:rsid w:val="00B66F07"/>
    <w:rsid w:val="00B7038A"/>
    <w:rsid w:val="00B705E8"/>
    <w:rsid w:val="00B71429"/>
    <w:rsid w:val="00B717D9"/>
    <w:rsid w:val="00B718A8"/>
    <w:rsid w:val="00B7209F"/>
    <w:rsid w:val="00B72BAC"/>
    <w:rsid w:val="00B72DB3"/>
    <w:rsid w:val="00B75025"/>
    <w:rsid w:val="00B75558"/>
    <w:rsid w:val="00B755A4"/>
    <w:rsid w:val="00B75741"/>
    <w:rsid w:val="00B75C7B"/>
    <w:rsid w:val="00B767BF"/>
    <w:rsid w:val="00B80DDF"/>
    <w:rsid w:val="00B81F80"/>
    <w:rsid w:val="00B8222F"/>
    <w:rsid w:val="00B830BE"/>
    <w:rsid w:val="00B8396A"/>
    <w:rsid w:val="00B840E5"/>
    <w:rsid w:val="00B84636"/>
    <w:rsid w:val="00B846B4"/>
    <w:rsid w:val="00B84A85"/>
    <w:rsid w:val="00B84B3A"/>
    <w:rsid w:val="00B8506B"/>
    <w:rsid w:val="00B851C7"/>
    <w:rsid w:val="00B86DBC"/>
    <w:rsid w:val="00B86F3A"/>
    <w:rsid w:val="00B87440"/>
    <w:rsid w:val="00B87DA7"/>
    <w:rsid w:val="00B90445"/>
    <w:rsid w:val="00B90BFD"/>
    <w:rsid w:val="00B91425"/>
    <w:rsid w:val="00B91704"/>
    <w:rsid w:val="00B9198E"/>
    <w:rsid w:val="00B91D8C"/>
    <w:rsid w:val="00B9213D"/>
    <w:rsid w:val="00B929E0"/>
    <w:rsid w:val="00B935B7"/>
    <w:rsid w:val="00B939B1"/>
    <w:rsid w:val="00B93B56"/>
    <w:rsid w:val="00B93B57"/>
    <w:rsid w:val="00B9404A"/>
    <w:rsid w:val="00B9584B"/>
    <w:rsid w:val="00B95861"/>
    <w:rsid w:val="00B96157"/>
    <w:rsid w:val="00B96443"/>
    <w:rsid w:val="00B97272"/>
    <w:rsid w:val="00B97332"/>
    <w:rsid w:val="00B9788A"/>
    <w:rsid w:val="00B978A7"/>
    <w:rsid w:val="00B97B31"/>
    <w:rsid w:val="00BA0442"/>
    <w:rsid w:val="00BA104C"/>
    <w:rsid w:val="00BA125E"/>
    <w:rsid w:val="00BA15DF"/>
    <w:rsid w:val="00BA1BCF"/>
    <w:rsid w:val="00BA1CCA"/>
    <w:rsid w:val="00BA3A60"/>
    <w:rsid w:val="00BA3D33"/>
    <w:rsid w:val="00BA3DFD"/>
    <w:rsid w:val="00BA3E57"/>
    <w:rsid w:val="00BA3ED0"/>
    <w:rsid w:val="00BA3FA3"/>
    <w:rsid w:val="00BA4025"/>
    <w:rsid w:val="00BA5AF7"/>
    <w:rsid w:val="00BA5F6E"/>
    <w:rsid w:val="00BA6191"/>
    <w:rsid w:val="00BA708E"/>
    <w:rsid w:val="00BA773D"/>
    <w:rsid w:val="00BB07A4"/>
    <w:rsid w:val="00BB1EE3"/>
    <w:rsid w:val="00BB22EC"/>
    <w:rsid w:val="00BB2366"/>
    <w:rsid w:val="00BB29B6"/>
    <w:rsid w:val="00BB4009"/>
    <w:rsid w:val="00BB4ACA"/>
    <w:rsid w:val="00BB52CA"/>
    <w:rsid w:val="00BB616A"/>
    <w:rsid w:val="00BB6325"/>
    <w:rsid w:val="00BB6B24"/>
    <w:rsid w:val="00BB7148"/>
    <w:rsid w:val="00BC05D1"/>
    <w:rsid w:val="00BC05F7"/>
    <w:rsid w:val="00BC0A4A"/>
    <w:rsid w:val="00BC0E28"/>
    <w:rsid w:val="00BC133F"/>
    <w:rsid w:val="00BC1D36"/>
    <w:rsid w:val="00BC1DB2"/>
    <w:rsid w:val="00BC1F6E"/>
    <w:rsid w:val="00BC35C7"/>
    <w:rsid w:val="00BC3988"/>
    <w:rsid w:val="00BC3AD4"/>
    <w:rsid w:val="00BC4355"/>
    <w:rsid w:val="00BC44F0"/>
    <w:rsid w:val="00BC4AD1"/>
    <w:rsid w:val="00BC4D1B"/>
    <w:rsid w:val="00BC56BC"/>
    <w:rsid w:val="00BC5FD0"/>
    <w:rsid w:val="00BC5FF2"/>
    <w:rsid w:val="00BC7670"/>
    <w:rsid w:val="00BC767F"/>
    <w:rsid w:val="00BD06C1"/>
    <w:rsid w:val="00BD1CA9"/>
    <w:rsid w:val="00BD21B1"/>
    <w:rsid w:val="00BD3293"/>
    <w:rsid w:val="00BD3A59"/>
    <w:rsid w:val="00BD4232"/>
    <w:rsid w:val="00BD45CA"/>
    <w:rsid w:val="00BD4A04"/>
    <w:rsid w:val="00BD4BF6"/>
    <w:rsid w:val="00BD53BF"/>
    <w:rsid w:val="00BD5A09"/>
    <w:rsid w:val="00BD5BBB"/>
    <w:rsid w:val="00BD5F5F"/>
    <w:rsid w:val="00BD625A"/>
    <w:rsid w:val="00BD6752"/>
    <w:rsid w:val="00BD793D"/>
    <w:rsid w:val="00BE053C"/>
    <w:rsid w:val="00BE058A"/>
    <w:rsid w:val="00BE0C25"/>
    <w:rsid w:val="00BE11BF"/>
    <w:rsid w:val="00BE18DA"/>
    <w:rsid w:val="00BE1E62"/>
    <w:rsid w:val="00BE1F1A"/>
    <w:rsid w:val="00BE26D2"/>
    <w:rsid w:val="00BE2A61"/>
    <w:rsid w:val="00BE2D14"/>
    <w:rsid w:val="00BE2FD0"/>
    <w:rsid w:val="00BE3343"/>
    <w:rsid w:val="00BE49FB"/>
    <w:rsid w:val="00BE52B2"/>
    <w:rsid w:val="00BE5981"/>
    <w:rsid w:val="00BE5A04"/>
    <w:rsid w:val="00BE5D98"/>
    <w:rsid w:val="00BE61FD"/>
    <w:rsid w:val="00BE7951"/>
    <w:rsid w:val="00BE7B34"/>
    <w:rsid w:val="00BE7F72"/>
    <w:rsid w:val="00BF0A67"/>
    <w:rsid w:val="00BF0FDB"/>
    <w:rsid w:val="00BF0FE1"/>
    <w:rsid w:val="00BF104B"/>
    <w:rsid w:val="00BF1384"/>
    <w:rsid w:val="00BF15C7"/>
    <w:rsid w:val="00BF1790"/>
    <w:rsid w:val="00BF1EA7"/>
    <w:rsid w:val="00BF2455"/>
    <w:rsid w:val="00BF2C3D"/>
    <w:rsid w:val="00BF30AB"/>
    <w:rsid w:val="00BF31F3"/>
    <w:rsid w:val="00BF348E"/>
    <w:rsid w:val="00BF432C"/>
    <w:rsid w:val="00BF4C86"/>
    <w:rsid w:val="00BF5BAD"/>
    <w:rsid w:val="00BF6073"/>
    <w:rsid w:val="00C000D6"/>
    <w:rsid w:val="00C002A6"/>
    <w:rsid w:val="00C00572"/>
    <w:rsid w:val="00C014F5"/>
    <w:rsid w:val="00C01A5E"/>
    <w:rsid w:val="00C02E36"/>
    <w:rsid w:val="00C03175"/>
    <w:rsid w:val="00C03EBE"/>
    <w:rsid w:val="00C04A51"/>
    <w:rsid w:val="00C1075F"/>
    <w:rsid w:val="00C11146"/>
    <w:rsid w:val="00C11491"/>
    <w:rsid w:val="00C11D9D"/>
    <w:rsid w:val="00C11E7B"/>
    <w:rsid w:val="00C1292B"/>
    <w:rsid w:val="00C12FE5"/>
    <w:rsid w:val="00C135FA"/>
    <w:rsid w:val="00C136A4"/>
    <w:rsid w:val="00C1375B"/>
    <w:rsid w:val="00C13990"/>
    <w:rsid w:val="00C152DC"/>
    <w:rsid w:val="00C15529"/>
    <w:rsid w:val="00C1678B"/>
    <w:rsid w:val="00C175B6"/>
    <w:rsid w:val="00C20597"/>
    <w:rsid w:val="00C205B8"/>
    <w:rsid w:val="00C20CBC"/>
    <w:rsid w:val="00C20F4A"/>
    <w:rsid w:val="00C20F58"/>
    <w:rsid w:val="00C21216"/>
    <w:rsid w:val="00C212CA"/>
    <w:rsid w:val="00C219EF"/>
    <w:rsid w:val="00C21A65"/>
    <w:rsid w:val="00C2258E"/>
    <w:rsid w:val="00C22656"/>
    <w:rsid w:val="00C22A87"/>
    <w:rsid w:val="00C22EDF"/>
    <w:rsid w:val="00C249E6"/>
    <w:rsid w:val="00C24BC2"/>
    <w:rsid w:val="00C2593C"/>
    <w:rsid w:val="00C25B33"/>
    <w:rsid w:val="00C25BD2"/>
    <w:rsid w:val="00C25EBD"/>
    <w:rsid w:val="00C26008"/>
    <w:rsid w:val="00C2606E"/>
    <w:rsid w:val="00C26193"/>
    <w:rsid w:val="00C26B61"/>
    <w:rsid w:val="00C27031"/>
    <w:rsid w:val="00C277D5"/>
    <w:rsid w:val="00C30502"/>
    <w:rsid w:val="00C30711"/>
    <w:rsid w:val="00C3172B"/>
    <w:rsid w:val="00C3201D"/>
    <w:rsid w:val="00C32277"/>
    <w:rsid w:val="00C32A53"/>
    <w:rsid w:val="00C3379C"/>
    <w:rsid w:val="00C33BBB"/>
    <w:rsid w:val="00C33CE2"/>
    <w:rsid w:val="00C3460E"/>
    <w:rsid w:val="00C34B17"/>
    <w:rsid w:val="00C3515F"/>
    <w:rsid w:val="00C352DF"/>
    <w:rsid w:val="00C35735"/>
    <w:rsid w:val="00C3662F"/>
    <w:rsid w:val="00C36B77"/>
    <w:rsid w:val="00C36BF8"/>
    <w:rsid w:val="00C36CA1"/>
    <w:rsid w:val="00C36EB2"/>
    <w:rsid w:val="00C36EB7"/>
    <w:rsid w:val="00C370D7"/>
    <w:rsid w:val="00C37394"/>
    <w:rsid w:val="00C40DAB"/>
    <w:rsid w:val="00C41B83"/>
    <w:rsid w:val="00C42260"/>
    <w:rsid w:val="00C43EFB"/>
    <w:rsid w:val="00C440A3"/>
    <w:rsid w:val="00C4413C"/>
    <w:rsid w:val="00C441EF"/>
    <w:rsid w:val="00C4455F"/>
    <w:rsid w:val="00C4504E"/>
    <w:rsid w:val="00C45607"/>
    <w:rsid w:val="00C458DC"/>
    <w:rsid w:val="00C460F6"/>
    <w:rsid w:val="00C46D51"/>
    <w:rsid w:val="00C46F35"/>
    <w:rsid w:val="00C471A9"/>
    <w:rsid w:val="00C47739"/>
    <w:rsid w:val="00C4785D"/>
    <w:rsid w:val="00C5161B"/>
    <w:rsid w:val="00C526CF"/>
    <w:rsid w:val="00C53298"/>
    <w:rsid w:val="00C53BC7"/>
    <w:rsid w:val="00C55006"/>
    <w:rsid w:val="00C55310"/>
    <w:rsid w:val="00C5547B"/>
    <w:rsid w:val="00C575C0"/>
    <w:rsid w:val="00C601AF"/>
    <w:rsid w:val="00C6077E"/>
    <w:rsid w:val="00C60A1E"/>
    <w:rsid w:val="00C60E8D"/>
    <w:rsid w:val="00C610B2"/>
    <w:rsid w:val="00C612A5"/>
    <w:rsid w:val="00C616B0"/>
    <w:rsid w:val="00C6357C"/>
    <w:rsid w:val="00C635B8"/>
    <w:rsid w:val="00C6495A"/>
    <w:rsid w:val="00C65372"/>
    <w:rsid w:val="00C66A23"/>
    <w:rsid w:val="00C66CA2"/>
    <w:rsid w:val="00C66E70"/>
    <w:rsid w:val="00C671CB"/>
    <w:rsid w:val="00C67837"/>
    <w:rsid w:val="00C67A75"/>
    <w:rsid w:val="00C67D02"/>
    <w:rsid w:val="00C67F83"/>
    <w:rsid w:val="00C70B87"/>
    <w:rsid w:val="00C7114A"/>
    <w:rsid w:val="00C71B29"/>
    <w:rsid w:val="00C72620"/>
    <w:rsid w:val="00C74955"/>
    <w:rsid w:val="00C74E2C"/>
    <w:rsid w:val="00C75D29"/>
    <w:rsid w:val="00C76E35"/>
    <w:rsid w:val="00C77322"/>
    <w:rsid w:val="00C77E53"/>
    <w:rsid w:val="00C80133"/>
    <w:rsid w:val="00C8060E"/>
    <w:rsid w:val="00C8066E"/>
    <w:rsid w:val="00C806F3"/>
    <w:rsid w:val="00C80E47"/>
    <w:rsid w:val="00C81147"/>
    <w:rsid w:val="00C818EF"/>
    <w:rsid w:val="00C81D8C"/>
    <w:rsid w:val="00C81E31"/>
    <w:rsid w:val="00C81F79"/>
    <w:rsid w:val="00C81FE8"/>
    <w:rsid w:val="00C821C1"/>
    <w:rsid w:val="00C82210"/>
    <w:rsid w:val="00C8399C"/>
    <w:rsid w:val="00C83BC3"/>
    <w:rsid w:val="00C849E1"/>
    <w:rsid w:val="00C84F3B"/>
    <w:rsid w:val="00C85B60"/>
    <w:rsid w:val="00C860A6"/>
    <w:rsid w:val="00C8697B"/>
    <w:rsid w:val="00C86C88"/>
    <w:rsid w:val="00C86EB9"/>
    <w:rsid w:val="00C87152"/>
    <w:rsid w:val="00C87B55"/>
    <w:rsid w:val="00C87D7E"/>
    <w:rsid w:val="00C87FCF"/>
    <w:rsid w:val="00C90116"/>
    <w:rsid w:val="00C9052D"/>
    <w:rsid w:val="00C9056D"/>
    <w:rsid w:val="00C906ED"/>
    <w:rsid w:val="00C9084B"/>
    <w:rsid w:val="00C90F07"/>
    <w:rsid w:val="00C91612"/>
    <w:rsid w:val="00C91CBA"/>
    <w:rsid w:val="00C9258F"/>
    <w:rsid w:val="00C929ED"/>
    <w:rsid w:val="00C92D3A"/>
    <w:rsid w:val="00C9300C"/>
    <w:rsid w:val="00C93E2E"/>
    <w:rsid w:val="00C9477E"/>
    <w:rsid w:val="00C94EDA"/>
    <w:rsid w:val="00C94EE9"/>
    <w:rsid w:val="00C959D4"/>
    <w:rsid w:val="00C95D22"/>
    <w:rsid w:val="00C95E7C"/>
    <w:rsid w:val="00C96620"/>
    <w:rsid w:val="00C96C6E"/>
    <w:rsid w:val="00C96CB3"/>
    <w:rsid w:val="00C9738F"/>
    <w:rsid w:val="00C97576"/>
    <w:rsid w:val="00C977A6"/>
    <w:rsid w:val="00C97C3F"/>
    <w:rsid w:val="00C97DCA"/>
    <w:rsid w:val="00CA0362"/>
    <w:rsid w:val="00CA0EEF"/>
    <w:rsid w:val="00CA0FB8"/>
    <w:rsid w:val="00CA1393"/>
    <w:rsid w:val="00CA15EA"/>
    <w:rsid w:val="00CA1B08"/>
    <w:rsid w:val="00CA1C6A"/>
    <w:rsid w:val="00CA1DCE"/>
    <w:rsid w:val="00CA1F1C"/>
    <w:rsid w:val="00CA30CA"/>
    <w:rsid w:val="00CA3616"/>
    <w:rsid w:val="00CA429B"/>
    <w:rsid w:val="00CA4F9F"/>
    <w:rsid w:val="00CA62BD"/>
    <w:rsid w:val="00CA6579"/>
    <w:rsid w:val="00CA6D80"/>
    <w:rsid w:val="00CA77A7"/>
    <w:rsid w:val="00CA7A15"/>
    <w:rsid w:val="00CB014F"/>
    <w:rsid w:val="00CB0151"/>
    <w:rsid w:val="00CB0EFA"/>
    <w:rsid w:val="00CB1DBE"/>
    <w:rsid w:val="00CB1DCC"/>
    <w:rsid w:val="00CB226A"/>
    <w:rsid w:val="00CB2D3D"/>
    <w:rsid w:val="00CB309C"/>
    <w:rsid w:val="00CB331A"/>
    <w:rsid w:val="00CB33EE"/>
    <w:rsid w:val="00CB3790"/>
    <w:rsid w:val="00CB38EA"/>
    <w:rsid w:val="00CB3C56"/>
    <w:rsid w:val="00CB3D15"/>
    <w:rsid w:val="00CB40D6"/>
    <w:rsid w:val="00CB44CF"/>
    <w:rsid w:val="00CB496B"/>
    <w:rsid w:val="00CB4E61"/>
    <w:rsid w:val="00CB5D9D"/>
    <w:rsid w:val="00CB6133"/>
    <w:rsid w:val="00CB64D6"/>
    <w:rsid w:val="00CB6EC7"/>
    <w:rsid w:val="00CB7736"/>
    <w:rsid w:val="00CB78D9"/>
    <w:rsid w:val="00CB7A3B"/>
    <w:rsid w:val="00CB7F32"/>
    <w:rsid w:val="00CB7FDF"/>
    <w:rsid w:val="00CC0D7B"/>
    <w:rsid w:val="00CC1202"/>
    <w:rsid w:val="00CC236A"/>
    <w:rsid w:val="00CC23D1"/>
    <w:rsid w:val="00CC2690"/>
    <w:rsid w:val="00CC31D9"/>
    <w:rsid w:val="00CC3B6B"/>
    <w:rsid w:val="00CC3BDD"/>
    <w:rsid w:val="00CC419B"/>
    <w:rsid w:val="00CC41E6"/>
    <w:rsid w:val="00CC5550"/>
    <w:rsid w:val="00CC6242"/>
    <w:rsid w:val="00CC6341"/>
    <w:rsid w:val="00CC67BA"/>
    <w:rsid w:val="00CC7142"/>
    <w:rsid w:val="00CC78CF"/>
    <w:rsid w:val="00CC7B4B"/>
    <w:rsid w:val="00CD1531"/>
    <w:rsid w:val="00CD1B74"/>
    <w:rsid w:val="00CD1BC4"/>
    <w:rsid w:val="00CD29A6"/>
    <w:rsid w:val="00CD2D0D"/>
    <w:rsid w:val="00CD37E4"/>
    <w:rsid w:val="00CD3C2F"/>
    <w:rsid w:val="00CD43F8"/>
    <w:rsid w:val="00CD4552"/>
    <w:rsid w:val="00CD5293"/>
    <w:rsid w:val="00CD54E2"/>
    <w:rsid w:val="00CD62B9"/>
    <w:rsid w:val="00CD631B"/>
    <w:rsid w:val="00CD6D0A"/>
    <w:rsid w:val="00CD6D71"/>
    <w:rsid w:val="00CD715F"/>
    <w:rsid w:val="00CE0640"/>
    <w:rsid w:val="00CE0993"/>
    <w:rsid w:val="00CE0E57"/>
    <w:rsid w:val="00CE11C5"/>
    <w:rsid w:val="00CE137D"/>
    <w:rsid w:val="00CE14D2"/>
    <w:rsid w:val="00CE1A0F"/>
    <w:rsid w:val="00CE204E"/>
    <w:rsid w:val="00CE2115"/>
    <w:rsid w:val="00CE262D"/>
    <w:rsid w:val="00CE393C"/>
    <w:rsid w:val="00CE3EBA"/>
    <w:rsid w:val="00CE4B28"/>
    <w:rsid w:val="00CE66C1"/>
    <w:rsid w:val="00CE6FC7"/>
    <w:rsid w:val="00CF06F2"/>
    <w:rsid w:val="00CF0C92"/>
    <w:rsid w:val="00CF0CB4"/>
    <w:rsid w:val="00CF0DA9"/>
    <w:rsid w:val="00CF12B6"/>
    <w:rsid w:val="00CF1335"/>
    <w:rsid w:val="00CF17C6"/>
    <w:rsid w:val="00CF374B"/>
    <w:rsid w:val="00CF384A"/>
    <w:rsid w:val="00CF3942"/>
    <w:rsid w:val="00CF3A8F"/>
    <w:rsid w:val="00CF3B9E"/>
    <w:rsid w:val="00CF3CF4"/>
    <w:rsid w:val="00CF3DBB"/>
    <w:rsid w:val="00CF462F"/>
    <w:rsid w:val="00CF4C7A"/>
    <w:rsid w:val="00CF5474"/>
    <w:rsid w:val="00CF6AED"/>
    <w:rsid w:val="00CF6DE1"/>
    <w:rsid w:val="00CF7011"/>
    <w:rsid w:val="00CF75BA"/>
    <w:rsid w:val="00D002E7"/>
    <w:rsid w:val="00D0073A"/>
    <w:rsid w:val="00D00D39"/>
    <w:rsid w:val="00D00E5D"/>
    <w:rsid w:val="00D01451"/>
    <w:rsid w:val="00D0176D"/>
    <w:rsid w:val="00D0212C"/>
    <w:rsid w:val="00D02BA0"/>
    <w:rsid w:val="00D03326"/>
    <w:rsid w:val="00D035EF"/>
    <w:rsid w:val="00D04C57"/>
    <w:rsid w:val="00D05A63"/>
    <w:rsid w:val="00D05BB8"/>
    <w:rsid w:val="00D06B66"/>
    <w:rsid w:val="00D06CD0"/>
    <w:rsid w:val="00D06CE9"/>
    <w:rsid w:val="00D11589"/>
    <w:rsid w:val="00D11DC9"/>
    <w:rsid w:val="00D124BC"/>
    <w:rsid w:val="00D127FD"/>
    <w:rsid w:val="00D12D76"/>
    <w:rsid w:val="00D1392A"/>
    <w:rsid w:val="00D13B17"/>
    <w:rsid w:val="00D1450B"/>
    <w:rsid w:val="00D1460C"/>
    <w:rsid w:val="00D15A21"/>
    <w:rsid w:val="00D15CE3"/>
    <w:rsid w:val="00D164F2"/>
    <w:rsid w:val="00D16D08"/>
    <w:rsid w:val="00D1722E"/>
    <w:rsid w:val="00D17B19"/>
    <w:rsid w:val="00D2012E"/>
    <w:rsid w:val="00D20FBB"/>
    <w:rsid w:val="00D216E0"/>
    <w:rsid w:val="00D218DE"/>
    <w:rsid w:val="00D21E82"/>
    <w:rsid w:val="00D22300"/>
    <w:rsid w:val="00D224EA"/>
    <w:rsid w:val="00D22540"/>
    <w:rsid w:val="00D227B9"/>
    <w:rsid w:val="00D25B90"/>
    <w:rsid w:val="00D25CA0"/>
    <w:rsid w:val="00D264E1"/>
    <w:rsid w:val="00D26645"/>
    <w:rsid w:val="00D272AA"/>
    <w:rsid w:val="00D30837"/>
    <w:rsid w:val="00D30853"/>
    <w:rsid w:val="00D30EED"/>
    <w:rsid w:val="00D3121E"/>
    <w:rsid w:val="00D3254E"/>
    <w:rsid w:val="00D33797"/>
    <w:rsid w:val="00D33F9C"/>
    <w:rsid w:val="00D343AD"/>
    <w:rsid w:val="00D348E8"/>
    <w:rsid w:val="00D34DD3"/>
    <w:rsid w:val="00D34E54"/>
    <w:rsid w:val="00D35072"/>
    <w:rsid w:val="00D3524B"/>
    <w:rsid w:val="00D3539D"/>
    <w:rsid w:val="00D3572B"/>
    <w:rsid w:val="00D358B7"/>
    <w:rsid w:val="00D359F1"/>
    <w:rsid w:val="00D35BC0"/>
    <w:rsid w:val="00D35F9F"/>
    <w:rsid w:val="00D37A8E"/>
    <w:rsid w:val="00D40C10"/>
    <w:rsid w:val="00D40F67"/>
    <w:rsid w:val="00D414A8"/>
    <w:rsid w:val="00D41603"/>
    <w:rsid w:val="00D4279B"/>
    <w:rsid w:val="00D42FA6"/>
    <w:rsid w:val="00D43580"/>
    <w:rsid w:val="00D43B14"/>
    <w:rsid w:val="00D44C1F"/>
    <w:rsid w:val="00D44F9A"/>
    <w:rsid w:val="00D452A3"/>
    <w:rsid w:val="00D45808"/>
    <w:rsid w:val="00D45F24"/>
    <w:rsid w:val="00D46295"/>
    <w:rsid w:val="00D46845"/>
    <w:rsid w:val="00D46FF8"/>
    <w:rsid w:val="00D47823"/>
    <w:rsid w:val="00D50208"/>
    <w:rsid w:val="00D51608"/>
    <w:rsid w:val="00D520FD"/>
    <w:rsid w:val="00D52226"/>
    <w:rsid w:val="00D53026"/>
    <w:rsid w:val="00D531E3"/>
    <w:rsid w:val="00D538D3"/>
    <w:rsid w:val="00D550F3"/>
    <w:rsid w:val="00D55F3A"/>
    <w:rsid w:val="00D568F3"/>
    <w:rsid w:val="00D60B62"/>
    <w:rsid w:val="00D61136"/>
    <w:rsid w:val="00D6136C"/>
    <w:rsid w:val="00D61760"/>
    <w:rsid w:val="00D61D7D"/>
    <w:rsid w:val="00D6257B"/>
    <w:rsid w:val="00D629DD"/>
    <w:rsid w:val="00D63469"/>
    <w:rsid w:val="00D63A33"/>
    <w:rsid w:val="00D63C3B"/>
    <w:rsid w:val="00D63FF9"/>
    <w:rsid w:val="00D64044"/>
    <w:rsid w:val="00D64448"/>
    <w:rsid w:val="00D65483"/>
    <w:rsid w:val="00D65945"/>
    <w:rsid w:val="00D65FF1"/>
    <w:rsid w:val="00D66408"/>
    <w:rsid w:val="00D6641D"/>
    <w:rsid w:val="00D6653D"/>
    <w:rsid w:val="00D665F1"/>
    <w:rsid w:val="00D666E2"/>
    <w:rsid w:val="00D67A4E"/>
    <w:rsid w:val="00D7027D"/>
    <w:rsid w:val="00D70A73"/>
    <w:rsid w:val="00D710F2"/>
    <w:rsid w:val="00D72246"/>
    <w:rsid w:val="00D72BBF"/>
    <w:rsid w:val="00D73137"/>
    <w:rsid w:val="00D73793"/>
    <w:rsid w:val="00D74BB8"/>
    <w:rsid w:val="00D74EF1"/>
    <w:rsid w:val="00D7632D"/>
    <w:rsid w:val="00D766BE"/>
    <w:rsid w:val="00D7679E"/>
    <w:rsid w:val="00D76CB6"/>
    <w:rsid w:val="00D77127"/>
    <w:rsid w:val="00D77191"/>
    <w:rsid w:val="00D8025A"/>
    <w:rsid w:val="00D8028B"/>
    <w:rsid w:val="00D8084F"/>
    <w:rsid w:val="00D81091"/>
    <w:rsid w:val="00D81264"/>
    <w:rsid w:val="00D814D2"/>
    <w:rsid w:val="00D81728"/>
    <w:rsid w:val="00D81881"/>
    <w:rsid w:val="00D8204A"/>
    <w:rsid w:val="00D82E8B"/>
    <w:rsid w:val="00D830A7"/>
    <w:rsid w:val="00D83A65"/>
    <w:rsid w:val="00D8488E"/>
    <w:rsid w:val="00D84EB5"/>
    <w:rsid w:val="00D84F2B"/>
    <w:rsid w:val="00D8531D"/>
    <w:rsid w:val="00D856C9"/>
    <w:rsid w:val="00D85855"/>
    <w:rsid w:val="00D85F9B"/>
    <w:rsid w:val="00D865DE"/>
    <w:rsid w:val="00D86815"/>
    <w:rsid w:val="00D87050"/>
    <w:rsid w:val="00D87520"/>
    <w:rsid w:val="00D876DF"/>
    <w:rsid w:val="00D90114"/>
    <w:rsid w:val="00D903D4"/>
    <w:rsid w:val="00D9054B"/>
    <w:rsid w:val="00D9093A"/>
    <w:rsid w:val="00D909B7"/>
    <w:rsid w:val="00D916BB"/>
    <w:rsid w:val="00D916DC"/>
    <w:rsid w:val="00D91B5C"/>
    <w:rsid w:val="00D92286"/>
    <w:rsid w:val="00D931C9"/>
    <w:rsid w:val="00D94C20"/>
    <w:rsid w:val="00D95456"/>
    <w:rsid w:val="00D95976"/>
    <w:rsid w:val="00D95B3C"/>
    <w:rsid w:val="00D961B4"/>
    <w:rsid w:val="00D96B91"/>
    <w:rsid w:val="00D9717C"/>
    <w:rsid w:val="00D971E9"/>
    <w:rsid w:val="00D97281"/>
    <w:rsid w:val="00DA0807"/>
    <w:rsid w:val="00DA0981"/>
    <w:rsid w:val="00DA1FF1"/>
    <w:rsid w:val="00DA2679"/>
    <w:rsid w:val="00DA3414"/>
    <w:rsid w:val="00DA385C"/>
    <w:rsid w:val="00DA3A43"/>
    <w:rsid w:val="00DA3E5D"/>
    <w:rsid w:val="00DA4245"/>
    <w:rsid w:val="00DA4910"/>
    <w:rsid w:val="00DA4C2D"/>
    <w:rsid w:val="00DA4D45"/>
    <w:rsid w:val="00DA5CD8"/>
    <w:rsid w:val="00DA6F14"/>
    <w:rsid w:val="00DA7064"/>
    <w:rsid w:val="00DA7477"/>
    <w:rsid w:val="00DA7544"/>
    <w:rsid w:val="00DB064A"/>
    <w:rsid w:val="00DB194A"/>
    <w:rsid w:val="00DB1A34"/>
    <w:rsid w:val="00DB1A64"/>
    <w:rsid w:val="00DB1AE3"/>
    <w:rsid w:val="00DB215C"/>
    <w:rsid w:val="00DB2B14"/>
    <w:rsid w:val="00DB2CE8"/>
    <w:rsid w:val="00DB2ED5"/>
    <w:rsid w:val="00DB48F6"/>
    <w:rsid w:val="00DB4AEB"/>
    <w:rsid w:val="00DB4E08"/>
    <w:rsid w:val="00DB6654"/>
    <w:rsid w:val="00DB6686"/>
    <w:rsid w:val="00DB6B72"/>
    <w:rsid w:val="00DB71D1"/>
    <w:rsid w:val="00DB7830"/>
    <w:rsid w:val="00DC01DD"/>
    <w:rsid w:val="00DC08F8"/>
    <w:rsid w:val="00DC0A03"/>
    <w:rsid w:val="00DC0BD3"/>
    <w:rsid w:val="00DC116C"/>
    <w:rsid w:val="00DC1AE6"/>
    <w:rsid w:val="00DC1E01"/>
    <w:rsid w:val="00DC20EB"/>
    <w:rsid w:val="00DC2445"/>
    <w:rsid w:val="00DC4812"/>
    <w:rsid w:val="00DC4F66"/>
    <w:rsid w:val="00DC4FEB"/>
    <w:rsid w:val="00DC6191"/>
    <w:rsid w:val="00DC6365"/>
    <w:rsid w:val="00DC648F"/>
    <w:rsid w:val="00DC67D0"/>
    <w:rsid w:val="00DC7210"/>
    <w:rsid w:val="00DC72A1"/>
    <w:rsid w:val="00DC76EF"/>
    <w:rsid w:val="00DD05C5"/>
    <w:rsid w:val="00DD1636"/>
    <w:rsid w:val="00DD232F"/>
    <w:rsid w:val="00DD2D12"/>
    <w:rsid w:val="00DD5492"/>
    <w:rsid w:val="00DD5C35"/>
    <w:rsid w:val="00DD6559"/>
    <w:rsid w:val="00DD7832"/>
    <w:rsid w:val="00DE0056"/>
    <w:rsid w:val="00DE09A6"/>
    <w:rsid w:val="00DE0C2D"/>
    <w:rsid w:val="00DE1992"/>
    <w:rsid w:val="00DE1F0F"/>
    <w:rsid w:val="00DE1FA1"/>
    <w:rsid w:val="00DE25D8"/>
    <w:rsid w:val="00DE2782"/>
    <w:rsid w:val="00DE2936"/>
    <w:rsid w:val="00DE2B0C"/>
    <w:rsid w:val="00DE4360"/>
    <w:rsid w:val="00DE47BC"/>
    <w:rsid w:val="00DE492B"/>
    <w:rsid w:val="00DE6862"/>
    <w:rsid w:val="00DE72AE"/>
    <w:rsid w:val="00DE7412"/>
    <w:rsid w:val="00DE7915"/>
    <w:rsid w:val="00DF1917"/>
    <w:rsid w:val="00DF1F45"/>
    <w:rsid w:val="00DF1FED"/>
    <w:rsid w:val="00DF28AB"/>
    <w:rsid w:val="00DF3476"/>
    <w:rsid w:val="00DF3922"/>
    <w:rsid w:val="00DF4349"/>
    <w:rsid w:val="00DF46DC"/>
    <w:rsid w:val="00DF477D"/>
    <w:rsid w:val="00DF54B8"/>
    <w:rsid w:val="00DF5CF1"/>
    <w:rsid w:val="00DF6158"/>
    <w:rsid w:val="00DF6990"/>
    <w:rsid w:val="00DF6B0E"/>
    <w:rsid w:val="00DF78F4"/>
    <w:rsid w:val="00E00143"/>
    <w:rsid w:val="00E0020C"/>
    <w:rsid w:val="00E00FBA"/>
    <w:rsid w:val="00E0159F"/>
    <w:rsid w:val="00E01B81"/>
    <w:rsid w:val="00E01F36"/>
    <w:rsid w:val="00E02EBA"/>
    <w:rsid w:val="00E030B2"/>
    <w:rsid w:val="00E03D3D"/>
    <w:rsid w:val="00E044BA"/>
    <w:rsid w:val="00E04E3B"/>
    <w:rsid w:val="00E05643"/>
    <w:rsid w:val="00E062BB"/>
    <w:rsid w:val="00E0650B"/>
    <w:rsid w:val="00E106CB"/>
    <w:rsid w:val="00E10926"/>
    <w:rsid w:val="00E10E58"/>
    <w:rsid w:val="00E119E4"/>
    <w:rsid w:val="00E11BA2"/>
    <w:rsid w:val="00E122B8"/>
    <w:rsid w:val="00E1242E"/>
    <w:rsid w:val="00E12713"/>
    <w:rsid w:val="00E12EF8"/>
    <w:rsid w:val="00E13675"/>
    <w:rsid w:val="00E13E76"/>
    <w:rsid w:val="00E1426C"/>
    <w:rsid w:val="00E1451A"/>
    <w:rsid w:val="00E15299"/>
    <w:rsid w:val="00E15A5D"/>
    <w:rsid w:val="00E160F6"/>
    <w:rsid w:val="00E16D34"/>
    <w:rsid w:val="00E16F18"/>
    <w:rsid w:val="00E16FEC"/>
    <w:rsid w:val="00E173BF"/>
    <w:rsid w:val="00E175F2"/>
    <w:rsid w:val="00E20F05"/>
    <w:rsid w:val="00E21180"/>
    <w:rsid w:val="00E21F5D"/>
    <w:rsid w:val="00E22131"/>
    <w:rsid w:val="00E228BA"/>
    <w:rsid w:val="00E22F48"/>
    <w:rsid w:val="00E23CD5"/>
    <w:rsid w:val="00E25293"/>
    <w:rsid w:val="00E257C5"/>
    <w:rsid w:val="00E26F3A"/>
    <w:rsid w:val="00E272CD"/>
    <w:rsid w:val="00E278E4"/>
    <w:rsid w:val="00E30087"/>
    <w:rsid w:val="00E300DB"/>
    <w:rsid w:val="00E30C23"/>
    <w:rsid w:val="00E327E3"/>
    <w:rsid w:val="00E3392A"/>
    <w:rsid w:val="00E33CB9"/>
    <w:rsid w:val="00E34254"/>
    <w:rsid w:val="00E3428B"/>
    <w:rsid w:val="00E34644"/>
    <w:rsid w:val="00E34BEA"/>
    <w:rsid w:val="00E35159"/>
    <w:rsid w:val="00E35353"/>
    <w:rsid w:val="00E357AF"/>
    <w:rsid w:val="00E35C2B"/>
    <w:rsid w:val="00E36568"/>
    <w:rsid w:val="00E3745B"/>
    <w:rsid w:val="00E376AC"/>
    <w:rsid w:val="00E378F6"/>
    <w:rsid w:val="00E401ED"/>
    <w:rsid w:val="00E40247"/>
    <w:rsid w:val="00E406D6"/>
    <w:rsid w:val="00E408C9"/>
    <w:rsid w:val="00E4115A"/>
    <w:rsid w:val="00E4300B"/>
    <w:rsid w:val="00E43248"/>
    <w:rsid w:val="00E43C98"/>
    <w:rsid w:val="00E449B5"/>
    <w:rsid w:val="00E44E50"/>
    <w:rsid w:val="00E451E0"/>
    <w:rsid w:val="00E46037"/>
    <w:rsid w:val="00E4692D"/>
    <w:rsid w:val="00E4785D"/>
    <w:rsid w:val="00E47893"/>
    <w:rsid w:val="00E502D7"/>
    <w:rsid w:val="00E5054D"/>
    <w:rsid w:val="00E50731"/>
    <w:rsid w:val="00E50D6D"/>
    <w:rsid w:val="00E514CE"/>
    <w:rsid w:val="00E52565"/>
    <w:rsid w:val="00E52C59"/>
    <w:rsid w:val="00E53253"/>
    <w:rsid w:val="00E53956"/>
    <w:rsid w:val="00E53F25"/>
    <w:rsid w:val="00E54621"/>
    <w:rsid w:val="00E554C8"/>
    <w:rsid w:val="00E562AF"/>
    <w:rsid w:val="00E562EF"/>
    <w:rsid w:val="00E56416"/>
    <w:rsid w:val="00E56BE9"/>
    <w:rsid w:val="00E5797B"/>
    <w:rsid w:val="00E60127"/>
    <w:rsid w:val="00E60AAC"/>
    <w:rsid w:val="00E612D4"/>
    <w:rsid w:val="00E61448"/>
    <w:rsid w:val="00E619EB"/>
    <w:rsid w:val="00E621CA"/>
    <w:rsid w:val="00E62B3A"/>
    <w:rsid w:val="00E63D37"/>
    <w:rsid w:val="00E64886"/>
    <w:rsid w:val="00E64B12"/>
    <w:rsid w:val="00E64F38"/>
    <w:rsid w:val="00E64F42"/>
    <w:rsid w:val="00E65518"/>
    <w:rsid w:val="00E667A1"/>
    <w:rsid w:val="00E669EA"/>
    <w:rsid w:val="00E66D81"/>
    <w:rsid w:val="00E67558"/>
    <w:rsid w:val="00E704BA"/>
    <w:rsid w:val="00E7091D"/>
    <w:rsid w:val="00E70D34"/>
    <w:rsid w:val="00E70EC9"/>
    <w:rsid w:val="00E71B80"/>
    <w:rsid w:val="00E7217F"/>
    <w:rsid w:val="00E73851"/>
    <w:rsid w:val="00E73A5A"/>
    <w:rsid w:val="00E73D01"/>
    <w:rsid w:val="00E73E2A"/>
    <w:rsid w:val="00E74AF9"/>
    <w:rsid w:val="00E75CB1"/>
    <w:rsid w:val="00E75F49"/>
    <w:rsid w:val="00E76690"/>
    <w:rsid w:val="00E767BF"/>
    <w:rsid w:val="00E76C65"/>
    <w:rsid w:val="00E7710B"/>
    <w:rsid w:val="00E779E8"/>
    <w:rsid w:val="00E77B9E"/>
    <w:rsid w:val="00E77CD1"/>
    <w:rsid w:val="00E8053E"/>
    <w:rsid w:val="00E811F7"/>
    <w:rsid w:val="00E825E9"/>
    <w:rsid w:val="00E830F5"/>
    <w:rsid w:val="00E83643"/>
    <w:rsid w:val="00E838CE"/>
    <w:rsid w:val="00E83DFF"/>
    <w:rsid w:val="00E83F93"/>
    <w:rsid w:val="00E8423E"/>
    <w:rsid w:val="00E84505"/>
    <w:rsid w:val="00E84816"/>
    <w:rsid w:val="00E84AD6"/>
    <w:rsid w:val="00E851FA"/>
    <w:rsid w:val="00E859AA"/>
    <w:rsid w:val="00E85C96"/>
    <w:rsid w:val="00E8610F"/>
    <w:rsid w:val="00E86414"/>
    <w:rsid w:val="00E872FF"/>
    <w:rsid w:val="00E87B89"/>
    <w:rsid w:val="00E87F2A"/>
    <w:rsid w:val="00E90EDF"/>
    <w:rsid w:val="00E9124D"/>
    <w:rsid w:val="00E919B3"/>
    <w:rsid w:val="00E920F0"/>
    <w:rsid w:val="00E9247F"/>
    <w:rsid w:val="00E92BD4"/>
    <w:rsid w:val="00E93968"/>
    <w:rsid w:val="00E9438D"/>
    <w:rsid w:val="00E9464E"/>
    <w:rsid w:val="00E94B95"/>
    <w:rsid w:val="00E94EE0"/>
    <w:rsid w:val="00E95345"/>
    <w:rsid w:val="00E9562C"/>
    <w:rsid w:val="00E96615"/>
    <w:rsid w:val="00E975AF"/>
    <w:rsid w:val="00EA04A5"/>
    <w:rsid w:val="00EA0523"/>
    <w:rsid w:val="00EA099A"/>
    <w:rsid w:val="00EA09DF"/>
    <w:rsid w:val="00EA0C70"/>
    <w:rsid w:val="00EA330F"/>
    <w:rsid w:val="00EA35D2"/>
    <w:rsid w:val="00EA3601"/>
    <w:rsid w:val="00EA3F1C"/>
    <w:rsid w:val="00EA4580"/>
    <w:rsid w:val="00EA49E9"/>
    <w:rsid w:val="00EA51F9"/>
    <w:rsid w:val="00EA645C"/>
    <w:rsid w:val="00EA710C"/>
    <w:rsid w:val="00EA74E0"/>
    <w:rsid w:val="00EB004A"/>
    <w:rsid w:val="00EB03DA"/>
    <w:rsid w:val="00EB1910"/>
    <w:rsid w:val="00EB221C"/>
    <w:rsid w:val="00EB2357"/>
    <w:rsid w:val="00EB2DF0"/>
    <w:rsid w:val="00EB317C"/>
    <w:rsid w:val="00EB33E5"/>
    <w:rsid w:val="00EB3710"/>
    <w:rsid w:val="00EB474F"/>
    <w:rsid w:val="00EB47D2"/>
    <w:rsid w:val="00EB5061"/>
    <w:rsid w:val="00EB58B5"/>
    <w:rsid w:val="00EB5F6E"/>
    <w:rsid w:val="00EB668E"/>
    <w:rsid w:val="00EB6806"/>
    <w:rsid w:val="00EB7077"/>
    <w:rsid w:val="00EC0154"/>
    <w:rsid w:val="00EC0437"/>
    <w:rsid w:val="00EC18CC"/>
    <w:rsid w:val="00EC1A40"/>
    <w:rsid w:val="00EC2C89"/>
    <w:rsid w:val="00EC3BAA"/>
    <w:rsid w:val="00EC3EF2"/>
    <w:rsid w:val="00EC483F"/>
    <w:rsid w:val="00EC4AEF"/>
    <w:rsid w:val="00EC4E72"/>
    <w:rsid w:val="00EC4EE1"/>
    <w:rsid w:val="00EC5265"/>
    <w:rsid w:val="00EC5756"/>
    <w:rsid w:val="00EC5F98"/>
    <w:rsid w:val="00EC60C0"/>
    <w:rsid w:val="00EC643C"/>
    <w:rsid w:val="00EC69C7"/>
    <w:rsid w:val="00EC70C4"/>
    <w:rsid w:val="00EC720C"/>
    <w:rsid w:val="00EC7E6E"/>
    <w:rsid w:val="00EC7EA9"/>
    <w:rsid w:val="00ED051C"/>
    <w:rsid w:val="00ED0B41"/>
    <w:rsid w:val="00ED188E"/>
    <w:rsid w:val="00ED2596"/>
    <w:rsid w:val="00ED2CD1"/>
    <w:rsid w:val="00ED312B"/>
    <w:rsid w:val="00ED3C7E"/>
    <w:rsid w:val="00ED3EDF"/>
    <w:rsid w:val="00ED57FD"/>
    <w:rsid w:val="00ED6019"/>
    <w:rsid w:val="00ED6238"/>
    <w:rsid w:val="00ED6EAA"/>
    <w:rsid w:val="00ED707F"/>
    <w:rsid w:val="00ED786B"/>
    <w:rsid w:val="00ED7B2E"/>
    <w:rsid w:val="00ED7DD2"/>
    <w:rsid w:val="00EE0598"/>
    <w:rsid w:val="00EE1040"/>
    <w:rsid w:val="00EE120C"/>
    <w:rsid w:val="00EE1C15"/>
    <w:rsid w:val="00EE1F09"/>
    <w:rsid w:val="00EE2448"/>
    <w:rsid w:val="00EE271F"/>
    <w:rsid w:val="00EE2DED"/>
    <w:rsid w:val="00EE2E0F"/>
    <w:rsid w:val="00EE362A"/>
    <w:rsid w:val="00EE37D8"/>
    <w:rsid w:val="00EE4729"/>
    <w:rsid w:val="00EE4CEB"/>
    <w:rsid w:val="00EE5670"/>
    <w:rsid w:val="00EE58FB"/>
    <w:rsid w:val="00EE6A06"/>
    <w:rsid w:val="00EE6A54"/>
    <w:rsid w:val="00EE730A"/>
    <w:rsid w:val="00EE7581"/>
    <w:rsid w:val="00EE7797"/>
    <w:rsid w:val="00EE797B"/>
    <w:rsid w:val="00EF0788"/>
    <w:rsid w:val="00EF0BE0"/>
    <w:rsid w:val="00EF15D3"/>
    <w:rsid w:val="00EF1D80"/>
    <w:rsid w:val="00EF2350"/>
    <w:rsid w:val="00EF29E6"/>
    <w:rsid w:val="00EF3721"/>
    <w:rsid w:val="00EF3930"/>
    <w:rsid w:val="00EF39DC"/>
    <w:rsid w:val="00EF3EFE"/>
    <w:rsid w:val="00EF46F8"/>
    <w:rsid w:val="00EF48C3"/>
    <w:rsid w:val="00EF546F"/>
    <w:rsid w:val="00EF562A"/>
    <w:rsid w:val="00EF6FED"/>
    <w:rsid w:val="00EF7075"/>
    <w:rsid w:val="00EF725C"/>
    <w:rsid w:val="00EF7AF2"/>
    <w:rsid w:val="00EF7ED4"/>
    <w:rsid w:val="00EF7EF6"/>
    <w:rsid w:val="00F0005D"/>
    <w:rsid w:val="00F00765"/>
    <w:rsid w:val="00F00788"/>
    <w:rsid w:val="00F0090E"/>
    <w:rsid w:val="00F01AEC"/>
    <w:rsid w:val="00F01F03"/>
    <w:rsid w:val="00F01FBE"/>
    <w:rsid w:val="00F02C1F"/>
    <w:rsid w:val="00F03285"/>
    <w:rsid w:val="00F03288"/>
    <w:rsid w:val="00F03F52"/>
    <w:rsid w:val="00F04109"/>
    <w:rsid w:val="00F04194"/>
    <w:rsid w:val="00F04892"/>
    <w:rsid w:val="00F04AFA"/>
    <w:rsid w:val="00F051FB"/>
    <w:rsid w:val="00F05B0D"/>
    <w:rsid w:val="00F05CDA"/>
    <w:rsid w:val="00F066E4"/>
    <w:rsid w:val="00F06816"/>
    <w:rsid w:val="00F06876"/>
    <w:rsid w:val="00F069E5"/>
    <w:rsid w:val="00F06AF3"/>
    <w:rsid w:val="00F06B0B"/>
    <w:rsid w:val="00F07078"/>
    <w:rsid w:val="00F07383"/>
    <w:rsid w:val="00F07476"/>
    <w:rsid w:val="00F079F1"/>
    <w:rsid w:val="00F10182"/>
    <w:rsid w:val="00F10251"/>
    <w:rsid w:val="00F10894"/>
    <w:rsid w:val="00F11912"/>
    <w:rsid w:val="00F12016"/>
    <w:rsid w:val="00F1234B"/>
    <w:rsid w:val="00F12F09"/>
    <w:rsid w:val="00F12F55"/>
    <w:rsid w:val="00F138CB"/>
    <w:rsid w:val="00F14337"/>
    <w:rsid w:val="00F14880"/>
    <w:rsid w:val="00F14B92"/>
    <w:rsid w:val="00F14BDE"/>
    <w:rsid w:val="00F15C5D"/>
    <w:rsid w:val="00F15EF5"/>
    <w:rsid w:val="00F164A6"/>
    <w:rsid w:val="00F168FB"/>
    <w:rsid w:val="00F1792B"/>
    <w:rsid w:val="00F202C5"/>
    <w:rsid w:val="00F205FD"/>
    <w:rsid w:val="00F20932"/>
    <w:rsid w:val="00F212B5"/>
    <w:rsid w:val="00F21A90"/>
    <w:rsid w:val="00F22301"/>
    <w:rsid w:val="00F2234D"/>
    <w:rsid w:val="00F2263D"/>
    <w:rsid w:val="00F22F6B"/>
    <w:rsid w:val="00F23C29"/>
    <w:rsid w:val="00F24C76"/>
    <w:rsid w:val="00F25107"/>
    <w:rsid w:val="00F252D9"/>
    <w:rsid w:val="00F2538A"/>
    <w:rsid w:val="00F254CF"/>
    <w:rsid w:val="00F25C7C"/>
    <w:rsid w:val="00F25C97"/>
    <w:rsid w:val="00F26462"/>
    <w:rsid w:val="00F26528"/>
    <w:rsid w:val="00F26B96"/>
    <w:rsid w:val="00F26BA7"/>
    <w:rsid w:val="00F26C13"/>
    <w:rsid w:val="00F27327"/>
    <w:rsid w:val="00F274C5"/>
    <w:rsid w:val="00F27602"/>
    <w:rsid w:val="00F27CDD"/>
    <w:rsid w:val="00F30843"/>
    <w:rsid w:val="00F30B2A"/>
    <w:rsid w:val="00F31854"/>
    <w:rsid w:val="00F31E4B"/>
    <w:rsid w:val="00F323C1"/>
    <w:rsid w:val="00F328D8"/>
    <w:rsid w:val="00F32D27"/>
    <w:rsid w:val="00F32F24"/>
    <w:rsid w:val="00F331E3"/>
    <w:rsid w:val="00F33461"/>
    <w:rsid w:val="00F3383C"/>
    <w:rsid w:val="00F357D2"/>
    <w:rsid w:val="00F3596D"/>
    <w:rsid w:val="00F360CA"/>
    <w:rsid w:val="00F36F6D"/>
    <w:rsid w:val="00F377D5"/>
    <w:rsid w:val="00F37919"/>
    <w:rsid w:val="00F401B3"/>
    <w:rsid w:val="00F40BA9"/>
    <w:rsid w:val="00F40C4A"/>
    <w:rsid w:val="00F40D5E"/>
    <w:rsid w:val="00F411CC"/>
    <w:rsid w:val="00F413BE"/>
    <w:rsid w:val="00F41965"/>
    <w:rsid w:val="00F43A6B"/>
    <w:rsid w:val="00F4434A"/>
    <w:rsid w:val="00F44FBC"/>
    <w:rsid w:val="00F45845"/>
    <w:rsid w:val="00F45BC4"/>
    <w:rsid w:val="00F45C0A"/>
    <w:rsid w:val="00F45D6F"/>
    <w:rsid w:val="00F460EC"/>
    <w:rsid w:val="00F4734D"/>
    <w:rsid w:val="00F47489"/>
    <w:rsid w:val="00F4749C"/>
    <w:rsid w:val="00F477F2"/>
    <w:rsid w:val="00F5029E"/>
    <w:rsid w:val="00F518CE"/>
    <w:rsid w:val="00F519F3"/>
    <w:rsid w:val="00F51C9F"/>
    <w:rsid w:val="00F5223C"/>
    <w:rsid w:val="00F52AFE"/>
    <w:rsid w:val="00F53169"/>
    <w:rsid w:val="00F5331D"/>
    <w:rsid w:val="00F53664"/>
    <w:rsid w:val="00F53849"/>
    <w:rsid w:val="00F541D0"/>
    <w:rsid w:val="00F54F60"/>
    <w:rsid w:val="00F561B9"/>
    <w:rsid w:val="00F563BE"/>
    <w:rsid w:val="00F568DD"/>
    <w:rsid w:val="00F57CA7"/>
    <w:rsid w:val="00F57D74"/>
    <w:rsid w:val="00F60268"/>
    <w:rsid w:val="00F60565"/>
    <w:rsid w:val="00F60715"/>
    <w:rsid w:val="00F60847"/>
    <w:rsid w:val="00F60FE4"/>
    <w:rsid w:val="00F610AD"/>
    <w:rsid w:val="00F61CDF"/>
    <w:rsid w:val="00F61E47"/>
    <w:rsid w:val="00F622F3"/>
    <w:rsid w:val="00F627E9"/>
    <w:rsid w:val="00F636AD"/>
    <w:rsid w:val="00F63924"/>
    <w:rsid w:val="00F639A4"/>
    <w:rsid w:val="00F654D3"/>
    <w:rsid w:val="00F65679"/>
    <w:rsid w:val="00F65E83"/>
    <w:rsid w:val="00F66781"/>
    <w:rsid w:val="00F66831"/>
    <w:rsid w:val="00F67100"/>
    <w:rsid w:val="00F67B06"/>
    <w:rsid w:val="00F707C8"/>
    <w:rsid w:val="00F71077"/>
    <w:rsid w:val="00F71245"/>
    <w:rsid w:val="00F7187F"/>
    <w:rsid w:val="00F71BA9"/>
    <w:rsid w:val="00F71E89"/>
    <w:rsid w:val="00F72F94"/>
    <w:rsid w:val="00F73769"/>
    <w:rsid w:val="00F73EAD"/>
    <w:rsid w:val="00F74134"/>
    <w:rsid w:val="00F74385"/>
    <w:rsid w:val="00F74BD1"/>
    <w:rsid w:val="00F754F8"/>
    <w:rsid w:val="00F75EB5"/>
    <w:rsid w:val="00F7638D"/>
    <w:rsid w:val="00F76F53"/>
    <w:rsid w:val="00F775B6"/>
    <w:rsid w:val="00F77DA8"/>
    <w:rsid w:val="00F80175"/>
    <w:rsid w:val="00F80576"/>
    <w:rsid w:val="00F80C03"/>
    <w:rsid w:val="00F80F63"/>
    <w:rsid w:val="00F81766"/>
    <w:rsid w:val="00F820B1"/>
    <w:rsid w:val="00F8315D"/>
    <w:rsid w:val="00F8337E"/>
    <w:rsid w:val="00F83583"/>
    <w:rsid w:val="00F837EE"/>
    <w:rsid w:val="00F83D2F"/>
    <w:rsid w:val="00F844AD"/>
    <w:rsid w:val="00F84860"/>
    <w:rsid w:val="00F851DA"/>
    <w:rsid w:val="00F85F9F"/>
    <w:rsid w:val="00F8675A"/>
    <w:rsid w:val="00F86F33"/>
    <w:rsid w:val="00F86F38"/>
    <w:rsid w:val="00F870E1"/>
    <w:rsid w:val="00F87334"/>
    <w:rsid w:val="00F87CA7"/>
    <w:rsid w:val="00F90539"/>
    <w:rsid w:val="00F9077D"/>
    <w:rsid w:val="00F90A37"/>
    <w:rsid w:val="00F90BA3"/>
    <w:rsid w:val="00F90ED5"/>
    <w:rsid w:val="00F91174"/>
    <w:rsid w:val="00F9174D"/>
    <w:rsid w:val="00F921B4"/>
    <w:rsid w:val="00F9268E"/>
    <w:rsid w:val="00F92A2D"/>
    <w:rsid w:val="00F9399B"/>
    <w:rsid w:val="00F93E7F"/>
    <w:rsid w:val="00F94CB6"/>
    <w:rsid w:val="00F958BB"/>
    <w:rsid w:val="00F95E60"/>
    <w:rsid w:val="00F96050"/>
    <w:rsid w:val="00F960C6"/>
    <w:rsid w:val="00F963DA"/>
    <w:rsid w:val="00F96C7B"/>
    <w:rsid w:val="00F96D25"/>
    <w:rsid w:val="00F9703B"/>
    <w:rsid w:val="00F97227"/>
    <w:rsid w:val="00F976D8"/>
    <w:rsid w:val="00F9790C"/>
    <w:rsid w:val="00F97B20"/>
    <w:rsid w:val="00FA02A9"/>
    <w:rsid w:val="00FA05AB"/>
    <w:rsid w:val="00FA0BE6"/>
    <w:rsid w:val="00FA13A1"/>
    <w:rsid w:val="00FA2AEA"/>
    <w:rsid w:val="00FA32A4"/>
    <w:rsid w:val="00FA43D6"/>
    <w:rsid w:val="00FA51CD"/>
    <w:rsid w:val="00FA53D7"/>
    <w:rsid w:val="00FA5972"/>
    <w:rsid w:val="00FA598E"/>
    <w:rsid w:val="00FA5B85"/>
    <w:rsid w:val="00FA600C"/>
    <w:rsid w:val="00FA6AAE"/>
    <w:rsid w:val="00FB11D2"/>
    <w:rsid w:val="00FB1304"/>
    <w:rsid w:val="00FB2503"/>
    <w:rsid w:val="00FB2ABD"/>
    <w:rsid w:val="00FB2C77"/>
    <w:rsid w:val="00FB2F25"/>
    <w:rsid w:val="00FB4B28"/>
    <w:rsid w:val="00FB57E0"/>
    <w:rsid w:val="00FB5997"/>
    <w:rsid w:val="00FB64F0"/>
    <w:rsid w:val="00FB6DD6"/>
    <w:rsid w:val="00FB739A"/>
    <w:rsid w:val="00FB75BD"/>
    <w:rsid w:val="00FB7DD9"/>
    <w:rsid w:val="00FC034F"/>
    <w:rsid w:val="00FC09AC"/>
    <w:rsid w:val="00FC0C46"/>
    <w:rsid w:val="00FC23E7"/>
    <w:rsid w:val="00FC2610"/>
    <w:rsid w:val="00FC28B8"/>
    <w:rsid w:val="00FC2950"/>
    <w:rsid w:val="00FC2F53"/>
    <w:rsid w:val="00FC32EA"/>
    <w:rsid w:val="00FC3DE3"/>
    <w:rsid w:val="00FC3E20"/>
    <w:rsid w:val="00FC4751"/>
    <w:rsid w:val="00FC4C87"/>
    <w:rsid w:val="00FC50AA"/>
    <w:rsid w:val="00FC5511"/>
    <w:rsid w:val="00FC57BC"/>
    <w:rsid w:val="00FC57EE"/>
    <w:rsid w:val="00FC5B07"/>
    <w:rsid w:val="00FC6864"/>
    <w:rsid w:val="00FC6CC5"/>
    <w:rsid w:val="00FC7524"/>
    <w:rsid w:val="00FC7BC4"/>
    <w:rsid w:val="00FC7E15"/>
    <w:rsid w:val="00FD0172"/>
    <w:rsid w:val="00FD0D3E"/>
    <w:rsid w:val="00FD0E8C"/>
    <w:rsid w:val="00FD0F59"/>
    <w:rsid w:val="00FD12C8"/>
    <w:rsid w:val="00FD3809"/>
    <w:rsid w:val="00FD4567"/>
    <w:rsid w:val="00FD5257"/>
    <w:rsid w:val="00FD5CF2"/>
    <w:rsid w:val="00FD5D2A"/>
    <w:rsid w:val="00FD5D6E"/>
    <w:rsid w:val="00FD716E"/>
    <w:rsid w:val="00FD7BC5"/>
    <w:rsid w:val="00FE041C"/>
    <w:rsid w:val="00FE0527"/>
    <w:rsid w:val="00FE0A21"/>
    <w:rsid w:val="00FE0B49"/>
    <w:rsid w:val="00FE0E14"/>
    <w:rsid w:val="00FE10B3"/>
    <w:rsid w:val="00FE1635"/>
    <w:rsid w:val="00FE2C07"/>
    <w:rsid w:val="00FE2D54"/>
    <w:rsid w:val="00FE3C39"/>
    <w:rsid w:val="00FE4147"/>
    <w:rsid w:val="00FE46FD"/>
    <w:rsid w:val="00FE56C8"/>
    <w:rsid w:val="00FE5FA1"/>
    <w:rsid w:val="00FE6AA0"/>
    <w:rsid w:val="00FE6B8E"/>
    <w:rsid w:val="00FE7170"/>
    <w:rsid w:val="00FE78F6"/>
    <w:rsid w:val="00FE7F57"/>
    <w:rsid w:val="00FF06F5"/>
    <w:rsid w:val="00FF073C"/>
    <w:rsid w:val="00FF0AF8"/>
    <w:rsid w:val="00FF0B6A"/>
    <w:rsid w:val="00FF11B1"/>
    <w:rsid w:val="00FF2018"/>
    <w:rsid w:val="00FF24BE"/>
    <w:rsid w:val="00FF2BB6"/>
    <w:rsid w:val="00FF3E0D"/>
    <w:rsid w:val="00FF4178"/>
    <w:rsid w:val="00FF4188"/>
    <w:rsid w:val="00FF49BA"/>
    <w:rsid w:val="00FF4FEF"/>
    <w:rsid w:val="00FF5122"/>
    <w:rsid w:val="00FF5CAE"/>
    <w:rsid w:val="00FF7718"/>
    <w:rsid w:val="00FF7892"/>
  </w:rsids>
  <m:mathPr>
    <m:mathFont m:val="Cambria Math"/>
    <m:brkBin m:val="before"/>
    <m:brkBinSub m:val="--"/>
    <m:smallFrac m:val="0"/>
    <m:dispDef/>
    <m:lMargin m:val="0"/>
    <m:rMargin m:val="0"/>
    <m:defJc m:val="centerGroup"/>
    <m:wrapIndent m:val="1440"/>
    <m:intLim m:val="subSup"/>
    <m:naryLim m:val="undOvr"/>
  </m:mathPr>
  <w:themeFontLang w:val="ru-RU"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022169"/>
  <w15:docId w15:val="{F1153721-6F6F-4970-952E-D3B94E600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qFormat="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6D07F8"/>
    <w:pPr>
      <w:spacing w:before="120" w:after="120"/>
      <w:ind w:left="680"/>
      <w:jc w:val="both"/>
    </w:pPr>
    <w:rPr>
      <w:sz w:val="24"/>
    </w:rPr>
  </w:style>
  <w:style w:type="paragraph" w:styleId="13">
    <w:name w:val="heading 1"/>
    <w:aliases w:val="H1"/>
    <w:basedOn w:val="a4"/>
    <w:next w:val="a4"/>
    <w:link w:val="14"/>
    <w:autoRedefine/>
    <w:qFormat/>
    <w:rsid w:val="00223D13"/>
    <w:pPr>
      <w:keepNext/>
      <w:spacing w:before="0"/>
      <w:ind w:left="0"/>
      <w:jc w:val="center"/>
      <w:outlineLvl w:val="0"/>
    </w:pPr>
    <w:rPr>
      <w:b/>
      <w:bCs/>
      <w:caps/>
      <w:noProof/>
      <w:color w:val="000000"/>
      <w:spacing w:val="-2"/>
      <w:szCs w:val="24"/>
    </w:rPr>
  </w:style>
  <w:style w:type="paragraph" w:styleId="21">
    <w:name w:val="heading 2"/>
    <w:aliases w:val="H2"/>
    <w:basedOn w:val="Title1"/>
    <w:next w:val="a4"/>
    <w:link w:val="22"/>
    <w:uiPriority w:val="9"/>
    <w:qFormat/>
    <w:rsid w:val="00AC2A16"/>
    <w:pPr>
      <w:widowControl/>
      <w:tabs>
        <w:tab w:val="num" w:pos="720"/>
      </w:tabs>
      <w:ind w:left="720" w:hanging="720"/>
      <w:jc w:val="both"/>
      <w:outlineLvl w:val="1"/>
    </w:pPr>
    <w:rPr>
      <w:snapToGrid/>
      <w:szCs w:val="24"/>
    </w:rPr>
  </w:style>
  <w:style w:type="paragraph" w:styleId="3">
    <w:name w:val="heading 3"/>
    <w:aliases w:val="Подраздел"/>
    <w:basedOn w:val="a4"/>
    <w:next w:val="a4"/>
    <w:link w:val="30"/>
    <w:qFormat/>
    <w:rsid w:val="00AC2A16"/>
    <w:pPr>
      <w:autoSpaceDE w:val="0"/>
      <w:autoSpaceDN w:val="0"/>
      <w:adjustRightInd w:val="0"/>
      <w:jc w:val="right"/>
      <w:outlineLvl w:val="2"/>
    </w:pPr>
    <w:rPr>
      <w:b/>
      <w:color w:val="000000"/>
      <w:szCs w:val="24"/>
    </w:rPr>
  </w:style>
  <w:style w:type="paragraph" w:styleId="4">
    <w:name w:val="heading 4"/>
    <w:basedOn w:val="a4"/>
    <w:next w:val="a4"/>
    <w:link w:val="40"/>
    <w:qFormat/>
    <w:rsid w:val="00AC2A16"/>
    <w:pPr>
      <w:keepNext/>
      <w:outlineLvl w:val="3"/>
    </w:pPr>
    <w:rPr>
      <w:b/>
      <w:bCs/>
      <w:sz w:val="20"/>
      <w:szCs w:val="24"/>
    </w:rPr>
  </w:style>
  <w:style w:type="paragraph" w:styleId="5">
    <w:name w:val="heading 5"/>
    <w:basedOn w:val="a4"/>
    <w:next w:val="a4"/>
    <w:link w:val="50"/>
    <w:uiPriority w:val="9"/>
    <w:qFormat/>
    <w:rsid w:val="00AC2A16"/>
    <w:pPr>
      <w:keepNext/>
      <w:tabs>
        <w:tab w:val="left" w:pos="9923"/>
      </w:tabs>
      <w:ind w:right="48"/>
      <w:jc w:val="right"/>
      <w:outlineLvl w:val="4"/>
    </w:pPr>
    <w:rPr>
      <w:rFonts w:cs="Arial"/>
      <w:noProof/>
      <w:szCs w:val="22"/>
    </w:rPr>
  </w:style>
  <w:style w:type="paragraph" w:styleId="6">
    <w:name w:val="heading 6"/>
    <w:basedOn w:val="a4"/>
    <w:next w:val="a4"/>
    <w:link w:val="60"/>
    <w:uiPriority w:val="9"/>
    <w:qFormat/>
    <w:rsid w:val="00AC2A16"/>
    <w:pPr>
      <w:keepNext/>
      <w:outlineLvl w:val="5"/>
    </w:pPr>
    <w:rPr>
      <w:b/>
      <w:bCs/>
    </w:rPr>
  </w:style>
  <w:style w:type="paragraph" w:styleId="7">
    <w:name w:val="heading 7"/>
    <w:basedOn w:val="a4"/>
    <w:next w:val="a4"/>
    <w:link w:val="70"/>
    <w:qFormat/>
    <w:rsid w:val="001A624D"/>
    <w:pPr>
      <w:spacing w:before="240" w:after="60"/>
      <w:ind w:left="2005" w:hanging="1296"/>
      <w:jc w:val="left"/>
      <w:outlineLvl w:val="6"/>
    </w:pPr>
    <w:rPr>
      <w:rFonts w:ascii="Calibri" w:hAnsi="Calibri"/>
      <w:lang w:val="x-none" w:eastAsia="x-none"/>
    </w:rPr>
  </w:style>
  <w:style w:type="paragraph" w:styleId="8">
    <w:name w:val="heading 8"/>
    <w:basedOn w:val="a4"/>
    <w:next w:val="a4"/>
    <w:link w:val="80"/>
    <w:qFormat/>
    <w:rsid w:val="001A624D"/>
    <w:pPr>
      <w:spacing w:before="240" w:after="60"/>
      <w:ind w:left="2149" w:hanging="1440"/>
      <w:jc w:val="left"/>
      <w:outlineLvl w:val="7"/>
    </w:pPr>
    <w:rPr>
      <w:rFonts w:ascii="Calibri" w:hAnsi="Calibri"/>
      <w:i/>
      <w:lang w:val="x-none" w:eastAsia="x-none"/>
    </w:rPr>
  </w:style>
  <w:style w:type="paragraph" w:styleId="9">
    <w:name w:val="heading 9"/>
    <w:basedOn w:val="a4"/>
    <w:next w:val="a4"/>
    <w:link w:val="90"/>
    <w:qFormat/>
    <w:rsid w:val="001A624D"/>
    <w:pPr>
      <w:spacing w:before="240" w:after="60"/>
      <w:ind w:left="2293" w:hanging="1584"/>
      <w:jc w:val="left"/>
      <w:outlineLvl w:val="8"/>
    </w:pPr>
    <w:rPr>
      <w:rFonts w:ascii="Cambria" w:hAnsi="Cambria"/>
      <w:sz w:val="20"/>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4">
    <w:name w:val="Заголовок 1 Знак"/>
    <w:aliases w:val="H1 Знак"/>
    <w:link w:val="13"/>
    <w:qFormat/>
    <w:locked/>
    <w:rsid w:val="00223D13"/>
    <w:rPr>
      <w:b/>
      <w:bCs/>
      <w:caps/>
      <w:noProof/>
      <w:color w:val="000000"/>
      <w:spacing w:val="-2"/>
      <w:sz w:val="24"/>
      <w:szCs w:val="24"/>
    </w:rPr>
  </w:style>
  <w:style w:type="paragraph" w:customStyle="1" w:styleId="Title1">
    <w:name w:val="Title1"/>
    <w:basedOn w:val="a4"/>
    <w:rsid w:val="00AC2A16"/>
    <w:pPr>
      <w:widowControl w:val="0"/>
      <w:jc w:val="center"/>
    </w:pPr>
    <w:rPr>
      <w:b/>
      <w:snapToGrid w:val="0"/>
    </w:rPr>
  </w:style>
  <w:style w:type="character" w:customStyle="1" w:styleId="22">
    <w:name w:val="Заголовок 2 Знак"/>
    <w:aliases w:val="H2 Знак"/>
    <w:link w:val="21"/>
    <w:qFormat/>
    <w:rsid w:val="00A00ED1"/>
    <w:rPr>
      <w:b/>
      <w:sz w:val="24"/>
      <w:szCs w:val="24"/>
    </w:rPr>
  </w:style>
  <w:style w:type="character" w:customStyle="1" w:styleId="30">
    <w:name w:val="Заголовок 3 Знак"/>
    <w:aliases w:val="Подраздел Знак"/>
    <w:link w:val="3"/>
    <w:qFormat/>
    <w:locked/>
    <w:rsid w:val="001A624D"/>
    <w:rPr>
      <w:b/>
      <w:color w:val="000000"/>
      <w:sz w:val="24"/>
      <w:szCs w:val="24"/>
    </w:rPr>
  </w:style>
  <w:style w:type="character" w:customStyle="1" w:styleId="40">
    <w:name w:val="Заголовок 4 Знак"/>
    <w:link w:val="4"/>
    <w:qFormat/>
    <w:locked/>
    <w:rsid w:val="001A624D"/>
    <w:rPr>
      <w:b/>
      <w:bCs/>
      <w:szCs w:val="24"/>
    </w:rPr>
  </w:style>
  <w:style w:type="character" w:customStyle="1" w:styleId="50">
    <w:name w:val="Заголовок 5 Знак"/>
    <w:link w:val="5"/>
    <w:qFormat/>
    <w:locked/>
    <w:rsid w:val="001A624D"/>
    <w:rPr>
      <w:rFonts w:cs="Arial"/>
      <w:noProof/>
      <w:sz w:val="24"/>
      <w:szCs w:val="22"/>
    </w:rPr>
  </w:style>
  <w:style w:type="character" w:customStyle="1" w:styleId="60">
    <w:name w:val="Заголовок 6 Знак"/>
    <w:link w:val="6"/>
    <w:qFormat/>
    <w:locked/>
    <w:rsid w:val="001A624D"/>
    <w:rPr>
      <w:b/>
      <w:bCs/>
      <w:sz w:val="24"/>
    </w:rPr>
  </w:style>
  <w:style w:type="character" w:customStyle="1" w:styleId="70">
    <w:name w:val="Заголовок 7 Знак"/>
    <w:link w:val="7"/>
    <w:qFormat/>
    <w:rsid w:val="001A624D"/>
    <w:rPr>
      <w:rFonts w:ascii="Calibri" w:hAnsi="Calibri"/>
      <w:sz w:val="24"/>
      <w:lang w:val="x-none" w:eastAsia="x-none"/>
    </w:rPr>
  </w:style>
  <w:style w:type="character" w:customStyle="1" w:styleId="80">
    <w:name w:val="Заголовок 8 Знак"/>
    <w:link w:val="8"/>
    <w:qFormat/>
    <w:rsid w:val="001A624D"/>
    <w:rPr>
      <w:rFonts w:ascii="Calibri" w:hAnsi="Calibri"/>
      <w:i/>
      <w:sz w:val="24"/>
      <w:lang w:val="x-none" w:eastAsia="x-none"/>
    </w:rPr>
  </w:style>
  <w:style w:type="character" w:customStyle="1" w:styleId="90">
    <w:name w:val="Заголовок 9 Знак"/>
    <w:link w:val="9"/>
    <w:qFormat/>
    <w:rsid w:val="001A624D"/>
    <w:rPr>
      <w:rFonts w:ascii="Cambria" w:hAnsi="Cambria"/>
      <w:lang w:val="x-none" w:eastAsia="x-none"/>
    </w:rPr>
  </w:style>
  <w:style w:type="paragraph" w:styleId="a8">
    <w:name w:val="Body Text"/>
    <w:basedOn w:val="a4"/>
    <w:link w:val="a9"/>
    <w:rsid w:val="00AC2A16"/>
    <w:rPr>
      <w:rFonts w:ascii="Tahoma" w:hAnsi="Tahoma"/>
    </w:rPr>
  </w:style>
  <w:style w:type="character" w:customStyle="1" w:styleId="a9">
    <w:name w:val="Основной текст Знак"/>
    <w:link w:val="a8"/>
    <w:uiPriority w:val="99"/>
    <w:qFormat/>
    <w:locked/>
    <w:rsid w:val="001A624D"/>
    <w:rPr>
      <w:rFonts w:ascii="Tahoma" w:hAnsi="Tahoma"/>
      <w:sz w:val="24"/>
    </w:rPr>
  </w:style>
  <w:style w:type="paragraph" w:styleId="aa">
    <w:name w:val="Body Text Indent"/>
    <w:basedOn w:val="a4"/>
    <w:link w:val="ab"/>
    <w:rsid w:val="00AC2A16"/>
    <w:pPr>
      <w:ind w:firstLine="720"/>
    </w:pPr>
    <w:rPr>
      <w:lang w:val="en-US"/>
    </w:rPr>
  </w:style>
  <w:style w:type="character" w:customStyle="1" w:styleId="ab">
    <w:name w:val="Основной текст с отступом Знак"/>
    <w:link w:val="aa"/>
    <w:qFormat/>
    <w:rsid w:val="00655665"/>
    <w:rPr>
      <w:sz w:val="24"/>
      <w:lang w:val="en-US"/>
    </w:rPr>
  </w:style>
  <w:style w:type="paragraph" w:styleId="23">
    <w:name w:val="Body Text Indent 2"/>
    <w:basedOn w:val="a4"/>
    <w:rsid w:val="00AC2A16"/>
    <w:pPr>
      <w:spacing w:line="480" w:lineRule="auto"/>
      <w:ind w:left="283"/>
    </w:pPr>
  </w:style>
  <w:style w:type="paragraph" w:styleId="31">
    <w:name w:val="Body Text Indent 3"/>
    <w:basedOn w:val="a4"/>
    <w:link w:val="32"/>
    <w:qFormat/>
    <w:rsid w:val="00AC2A16"/>
    <w:pPr>
      <w:ind w:firstLine="720"/>
    </w:pPr>
    <w:rPr>
      <w:color w:val="3366FF"/>
    </w:rPr>
  </w:style>
  <w:style w:type="character" w:customStyle="1" w:styleId="32">
    <w:name w:val="Основной текст с отступом 3 Знак"/>
    <w:link w:val="31"/>
    <w:qFormat/>
    <w:locked/>
    <w:rsid w:val="001A624D"/>
    <w:rPr>
      <w:color w:val="3366FF"/>
      <w:sz w:val="24"/>
    </w:rPr>
  </w:style>
  <w:style w:type="paragraph" w:styleId="ac">
    <w:name w:val="footer"/>
    <w:basedOn w:val="a4"/>
    <w:link w:val="ad"/>
    <w:uiPriority w:val="99"/>
    <w:rsid w:val="00AC2A16"/>
    <w:pPr>
      <w:tabs>
        <w:tab w:val="center" w:pos="4153"/>
        <w:tab w:val="right" w:pos="8306"/>
      </w:tabs>
    </w:pPr>
    <w:rPr>
      <w:szCs w:val="24"/>
    </w:rPr>
  </w:style>
  <w:style w:type="character" w:customStyle="1" w:styleId="ad">
    <w:name w:val="Нижний колонтитул Знак"/>
    <w:link w:val="ac"/>
    <w:uiPriority w:val="99"/>
    <w:qFormat/>
    <w:rsid w:val="00E838CE"/>
    <w:rPr>
      <w:sz w:val="24"/>
      <w:szCs w:val="24"/>
    </w:rPr>
  </w:style>
  <w:style w:type="paragraph" w:styleId="24">
    <w:name w:val="Body Text 2"/>
    <w:basedOn w:val="a4"/>
    <w:link w:val="25"/>
    <w:qFormat/>
    <w:rsid w:val="00AC2A16"/>
    <w:pPr>
      <w:spacing w:line="480" w:lineRule="auto"/>
    </w:pPr>
  </w:style>
  <w:style w:type="character" w:customStyle="1" w:styleId="25">
    <w:name w:val="Основной текст 2 Знак"/>
    <w:link w:val="24"/>
    <w:qFormat/>
    <w:locked/>
    <w:rsid w:val="001A624D"/>
    <w:rPr>
      <w:sz w:val="24"/>
    </w:rPr>
  </w:style>
  <w:style w:type="paragraph" w:styleId="ae">
    <w:name w:val="caption"/>
    <w:basedOn w:val="a4"/>
    <w:qFormat/>
    <w:rsid w:val="00AC2A16"/>
    <w:pPr>
      <w:jc w:val="center"/>
    </w:pPr>
    <w:rPr>
      <w:b/>
      <w:sz w:val="40"/>
      <w:szCs w:val="24"/>
    </w:rPr>
  </w:style>
  <w:style w:type="paragraph" w:styleId="33">
    <w:name w:val="Body Text 3"/>
    <w:basedOn w:val="a4"/>
    <w:link w:val="34"/>
    <w:qFormat/>
    <w:rsid w:val="00AC2A16"/>
    <w:pPr>
      <w:tabs>
        <w:tab w:val="left" w:pos="9923"/>
      </w:tabs>
    </w:pPr>
    <w:rPr>
      <w:rFonts w:cs="Arial"/>
      <w:b/>
      <w:snapToGrid w:val="0"/>
      <w:szCs w:val="22"/>
    </w:rPr>
  </w:style>
  <w:style w:type="character" w:customStyle="1" w:styleId="34">
    <w:name w:val="Основной текст 3 Знак"/>
    <w:link w:val="33"/>
    <w:qFormat/>
    <w:locked/>
    <w:rsid w:val="001A624D"/>
    <w:rPr>
      <w:rFonts w:cs="Arial"/>
      <w:b/>
      <w:snapToGrid w:val="0"/>
      <w:sz w:val="24"/>
      <w:szCs w:val="22"/>
    </w:rPr>
  </w:style>
  <w:style w:type="character" w:styleId="af">
    <w:name w:val="page number"/>
    <w:basedOn w:val="a5"/>
    <w:rsid w:val="00AC2A16"/>
  </w:style>
  <w:style w:type="character" w:customStyle="1" w:styleId="DeltaViewInsertion">
    <w:name w:val="DeltaView Insertion"/>
    <w:rsid w:val="00AC2A16"/>
    <w:rPr>
      <w:color w:val="0000FF"/>
      <w:spacing w:val="0"/>
      <w:u w:val="double"/>
    </w:rPr>
  </w:style>
  <w:style w:type="paragraph" w:customStyle="1" w:styleId="TimesNewRoman">
    <w:name w:val="Times New Roman"/>
    <w:aliases w:val="12 pt,Not Bold"/>
    <w:basedOn w:val="Title1"/>
    <w:rsid w:val="00AC2A16"/>
    <w:pPr>
      <w:widowControl/>
      <w:jc w:val="both"/>
    </w:pPr>
    <w:rPr>
      <w:b w:val="0"/>
      <w:snapToGrid/>
      <w:szCs w:val="24"/>
    </w:rPr>
  </w:style>
  <w:style w:type="paragraph" w:styleId="15">
    <w:name w:val="toc 1"/>
    <w:basedOn w:val="a4"/>
    <w:next w:val="a4"/>
    <w:autoRedefine/>
    <w:rsid w:val="00AC2A16"/>
    <w:pPr>
      <w:tabs>
        <w:tab w:val="left" w:pos="1920"/>
        <w:tab w:val="right" w:leader="dot" w:pos="9627"/>
      </w:tabs>
      <w:ind w:left="0"/>
    </w:pPr>
    <w:rPr>
      <w:caps/>
      <w:szCs w:val="24"/>
    </w:rPr>
  </w:style>
  <w:style w:type="character" w:styleId="af0">
    <w:name w:val="Hyperlink"/>
    <w:rsid w:val="00AC2A16"/>
    <w:rPr>
      <w:color w:val="0000FF"/>
      <w:u w:val="single"/>
    </w:rPr>
  </w:style>
  <w:style w:type="character" w:customStyle="1" w:styleId="DeltaViewDeletion">
    <w:name w:val="DeltaView Deletion"/>
    <w:rsid w:val="00AC2A16"/>
    <w:rPr>
      <w:color w:val="FF0000"/>
      <w:spacing w:val="0"/>
      <w:u w:val="single"/>
    </w:rPr>
  </w:style>
  <w:style w:type="paragraph" w:styleId="af1">
    <w:name w:val="header"/>
    <w:basedOn w:val="a4"/>
    <w:link w:val="af2"/>
    <w:uiPriority w:val="99"/>
    <w:rsid w:val="00AC2A16"/>
    <w:pPr>
      <w:tabs>
        <w:tab w:val="center" w:pos="4677"/>
        <w:tab w:val="right" w:pos="9355"/>
      </w:tabs>
    </w:pPr>
  </w:style>
  <w:style w:type="character" w:customStyle="1" w:styleId="af2">
    <w:name w:val="Верхний колонтитул Знак"/>
    <w:link w:val="af1"/>
    <w:uiPriority w:val="99"/>
    <w:qFormat/>
    <w:locked/>
    <w:rsid w:val="001A624D"/>
    <w:rPr>
      <w:sz w:val="24"/>
    </w:rPr>
  </w:style>
  <w:style w:type="paragraph" w:styleId="af3">
    <w:name w:val="Title"/>
    <w:basedOn w:val="a4"/>
    <w:link w:val="af4"/>
    <w:qFormat/>
    <w:rsid w:val="00AC2A16"/>
    <w:pPr>
      <w:spacing w:before="240" w:after="60"/>
      <w:jc w:val="center"/>
      <w:outlineLvl w:val="0"/>
    </w:pPr>
    <w:rPr>
      <w:rFonts w:cs="Arial"/>
      <w:b/>
      <w:bCs/>
      <w:kern w:val="28"/>
      <w:sz w:val="32"/>
      <w:szCs w:val="32"/>
    </w:rPr>
  </w:style>
  <w:style w:type="paragraph" w:customStyle="1" w:styleId="StyleTitleLatinTimesNewRoman14pt">
    <w:name w:val="Style Title + (Latin) Times New Roman 14 pt"/>
    <w:basedOn w:val="af3"/>
    <w:rsid w:val="00AC2A16"/>
    <w:rPr>
      <w:sz w:val="28"/>
    </w:rPr>
  </w:style>
  <w:style w:type="paragraph" w:customStyle="1" w:styleId="Style1">
    <w:name w:val="Style1"/>
    <w:basedOn w:val="a4"/>
    <w:next w:val="a4"/>
    <w:qFormat/>
    <w:rsid w:val="00AC2A16"/>
    <w:pPr>
      <w:ind w:left="0"/>
    </w:pPr>
    <w:rPr>
      <w:b/>
    </w:rPr>
  </w:style>
  <w:style w:type="character" w:customStyle="1" w:styleId="Style1Char">
    <w:name w:val="Style1 Char"/>
    <w:rsid w:val="00AC2A16"/>
    <w:rPr>
      <w:b/>
      <w:sz w:val="24"/>
      <w:lang w:val="ru-RU" w:eastAsia="ru-RU" w:bidi="ar-SA"/>
    </w:rPr>
  </w:style>
  <w:style w:type="paragraph" w:customStyle="1" w:styleId="Style2Char">
    <w:name w:val="Style2 Char"/>
    <w:basedOn w:val="Title1"/>
    <w:rsid w:val="00AC2A16"/>
    <w:pPr>
      <w:widowControl/>
      <w:numPr>
        <w:ilvl w:val="2"/>
        <w:numId w:val="1"/>
      </w:numPr>
      <w:jc w:val="both"/>
    </w:pPr>
    <w:rPr>
      <w:b w:val="0"/>
      <w:bCs/>
      <w:szCs w:val="24"/>
    </w:rPr>
  </w:style>
  <w:style w:type="character" w:customStyle="1" w:styleId="Style2CharChar">
    <w:name w:val="Style2 Char Char"/>
    <w:rsid w:val="00AC2A16"/>
    <w:rPr>
      <w:bCs/>
      <w:snapToGrid w:val="0"/>
      <w:sz w:val="24"/>
      <w:szCs w:val="24"/>
      <w:lang w:val="ru-RU" w:eastAsia="ru-RU" w:bidi="ar-SA"/>
    </w:rPr>
  </w:style>
  <w:style w:type="paragraph" w:customStyle="1" w:styleId="Style3">
    <w:name w:val="Style3"/>
    <w:basedOn w:val="a4"/>
    <w:autoRedefine/>
    <w:rsid w:val="00AC2A16"/>
    <w:pPr>
      <w:tabs>
        <w:tab w:val="num" w:pos="680"/>
      </w:tabs>
      <w:ind w:hanging="680"/>
    </w:pPr>
  </w:style>
  <w:style w:type="paragraph" w:customStyle="1" w:styleId="Caption1">
    <w:name w:val="Caption1"/>
    <w:basedOn w:val="a4"/>
    <w:next w:val="ae"/>
    <w:autoRedefine/>
    <w:rsid w:val="00770BFA"/>
    <w:pPr>
      <w:ind w:left="0" w:right="-144"/>
      <w:jc w:val="center"/>
    </w:pPr>
    <w:rPr>
      <w:b/>
    </w:rPr>
  </w:style>
  <w:style w:type="character" w:customStyle="1" w:styleId="Title1Char">
    <w:name w:val="Title1 Char"/>
    <w:rsid w:val="00AC2A16"/>
    <w:rPr>
      <w:b/>
      <w:snapToGrid w:val="0"/>
      <w:sz w:val="24"/>
      <w:lang w:val="ru-RU" w:eastAsia="ru-RU" w:bidi="ar-SA"/>
    </w:rPr>
  </w:style>
  <w:style w:type="character" w:customStyle="1" w:styleId="Style3Char">
    <w:name w:val="Style3 Char"/>
    <w:rsid w:val="00AC2A16"/>
    <w:rPr>
      <w:b/>
      <w:snapToGrid w:val="0"/>
      <w:sz w:val="24"/>
      <w:lang w:val="ru-RU" w:eastAsia="ru-RU" w:bidi="ar-SA"/>
    </w:rPr>
  </w:style>
  <w:style w:type="paragraph" w:customStyle="1" w:styleId="StyleStyle1NotBold">
    <w:name w:val="Style Style1 + Not Bold"/>
    <w:basedOn w:val="Style3"/>
    <w:rsid w:val="00AC2A16"/>
  </w:style>
  <w:style w:type="character" w:customStyle="1" w:styleId="StyleStyle1NotBoldChar">
    <w:name w:val="Style Style1 + Not Bold Char"/>
    <w:rsid w:val="00AC2A16"/>
    <w:rPr>
      <w:b/>
      <w:sz w:val="24"/>
      <w:lang w:val="ru-RU" w:eastAsia="ru-RU" w:bidi="ar-SA"/>
    </w:rPr>
  </w:style>
  <w:style w:type="paragraph" w:customStyle="1" w:styleId="Style4">
    <w:name w:val="Style4"/>
    <w:basedOn w:val="a4"/>
    <w:autoRedefine/>
    <w:qFormat/>
    <w:rsid w:val="00AC2A16"/>
    <w:pPr>
      <w:tabs>
        <w:tab w:val="num" w:pos="720"/>
      </w:tabs>
      <w:ind w:left="720" w:hanging="720"/>
    </w:pPr>
  </w:style>
  <w:style w:type="paragraph" w:customStyle="1" w:styleId="Style5">
    <w:name w:val="Style5"/>
    <w:basedOn w:val="a4"/>
    <w:autoRedefine/>
    <w:qFormat/>
    <w:rsid w:val="00B8396A"/>
    <w:pPr>
      <w:spacing w:before="0"/>
      <w:ind w:left="0" w:firstLine="567"/>
    </w:pPr>
  </w:style>
  <w:style w:type="character" w:customStyle="1" w:styleId="Style5Char">
    <w:name w:val="Style5 Char"/>
    <w:rsid w:val="00AC2A16"/>
    <w:rPr>
      <w:sz w:val="24"/>
      <w:lang w:val="ru-RU" w:eastAsia="ru-RU" w:bidi="ar-SA"/>
    </w:rPr>
  </w:style>
  <w:style w:type="paragraph" w:customStyle="1" w:styleId="Style6">
    <w:name w:val="Style6"/>
    <w:basedOn w:val="a4"/>
    <w:autoRedefine/>
    <w:qFormat/>
    <w:rsid w:val="00AC2A16"/>
    <w:pPr>
      <w:tabs>
        <w:tab w:val="num" w:pos="680"/>
      </w:tabs>
      <w:ind w:hanging="680"/>
    </w:pPr>
  </w:style>
  <w:style w:type="paragraph" w:customStyle="1" w:styleId="Style7">
    <w:name w:val="Style7"/>
    <w:basedOn w:val="a4"/>
    <w:autoRedefine/>
    <w:qFormat/>
    <w:rsid w:val="00AC2A16"/>
    <w:pPr>
      <w:tabs>
        <w:tab w:val="num" w:pos="720"/>
      </w:tabs>
      <w:ind w:left="360" w:hanging="360"/>
    </w:pPr>
  </w:style>
  <w:style w:type="paragraph" w:customStyle="1" w:styleId="Style8">
    <w:name w:val="Style8"/>
    <w:basedOn w:val="a4"/>
    <w:autoRedefine/>
    <w:rsid w:val="00AC2A16"/>
    <w:pPr>
      <w:tabs>
        <w:tab w:val="num" w:pos="680"/>
      </w:tabs>
      <w:ind w:hanging="680"/>
    </w:pPr>
  </w:style>
  <w:style w:type="paragraph" w:customStyle="1" w:styleId="Style9">
    <w:name w:val="Style9"/>
    <w:basedOn w:val="a4"/>
    <w:autoRedefine/>
    <w:qFormat/>
    <w:rsid w:val="00AC2A16"/>
    <w:pPr>
      <w:tabs>
        <w:tab w:val="num" w:pos="680"/>
      </w:tabs>
      <w:ind w:hanging="680"/>
    </w:pPr>
  </w:style>
  <w:style w:type="paragraph" w:customStyle="1" w:styleId="Style10">
    <w:name w:val="Style10"/>
    <w:basedOn w:val="a4"/>
    <w:autoRedefine/>
    <w:rsid w:val="00AC2A16"/>
    <w:pPr>
      <w:tabs>
        <w:tab w:val="num" w:pos="680"/>
      </w:tabs>
      <w:ind w:hanging="680"/>
    </w:pPr>
  </w:style>
  <w:style w:type="paragraph" w:styleId="26">
    <w:name w:val="toc 2"/>
    <w:basedOn w:val="a4"/>
    <w:next w:val="a4"/>
    <w:autoRedefine/>
    <w:rsid w:val="0036367E"/>
    <w:pPr>
      <w:tabs>
        <w:tab w:val="left" w:pos="1200"/>
        <w:tab w:val="right" w:leader="dot" w:pos="9627"/>
      </w:tabs>
      <w:ind w:left="0" w:firstLine="567"/>
    </w:pPr>
  </w:style>
  <w:style w:type="paragraph" w:customStyle="1" w:styleId="Style11">
    <w:name w:val="Style11"/>
    <w:basedOn w:val="a4"/>
    <w:autoRedefine/>
    <w:rsid w:val="00AA027E"/>
    <w:pPr>
      <w:spacing w:before="0"/>
      <w:ind w:left="0" w:firstLine="567"/>
    </w:pPr>
    <w:rPr>
      <w:sz w:val="22"/>
      <w:szCs w:val="22"/>
    </w:rPr>
  </w:style>
  <w:style w:type="paragraph" w:customStyle="1" w:styleId="Style2">
    <w:name w:val="Style2"/>
    <w:basedOn w:val="Title1"/>
    <w:rsid w:val="00AC2A16"/>
    <w:pPr>
      <w:widowControl/>
      <w:tabs>
        <w:tab w:val="num" w:pos="720"/>
      </w:tabs>
      <w:ind w:left="720" w:hanging="720"/>
      <w:jc w:val="both"/>
    </w:pPr>
    <w:rPr>
      <w:b w:val="0"/>
      <w:bCs/>
      <w:szCs w:val="24"/>
    </w:rPr>
  </w:style>
  <w:style w:type="paragraph" w:styleId="af5">
    <w:name w:val="Balloon Text"/>
    <w:basedOn w:val="a4"/>
    <w:link w:val="af6"/>
    <w:uiPriority w:val="99"/>
    <w:qFormat/>
    <w:rsid w:val="000051D2"/>
    <w:rPr>
      <w:rFonts w:ascii="Tahoma" w:hAnsi="Tahoma" w:cs="Tahoma"/>
      <w:sz w:val="16"/>
      <w:szCs w:val="16"/>
    </w:rPr>
  </w:style>
  <w:style w:type="character" w:customStyle="1" w:styleId="af6">
    <w:name w:val="Текст выноски Знак"/>
    <w:link w:val="af5"/>
    <w:uiPriority w:val="99"/>
    <w:qFormat/>
    <w:locked/>
    <w:rsid w:val="001A624D"/>
    <w:rPr>
      <w:rFonts w:ascii="Tahoma" w:hAnsi="Tahoma" w:cs="Tahoma"/>
      <w:sz w:val="16"/>
      <w:szCs w:val="16"/>
    </w:rPr>
  </w:style>
  <w:style w:type="table" w:styleId="af7">
    <w:name w:val="Table Grid"/>
    <w:basedOn w:val="a6"/>
    <w:uiPriority w:val="39"/>
    <w:rsid w:val="009D16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6">
    <w:name w:val="Обычный1"/>
    <w:qFormat/>
    <w:rsid w:val="008903ED"/>
    <w:pPr>
      <w:widowControl w:val="0"/>
    </w:pPr>
  </w:style>
  <w:style w:type="paragraph" w:styleId="af8">
    <w:name w:val="List Paragraph"/>
    <w:aliases w:val="ЗАГ 3,Bullet Number,Figure_name,numbered,Bullet List,FooterText,Paragraphe de liste1,Bulletr List Paragraph,列出段落,列出段落1,List Paragraph2,List Paragraph21,Párrafo de lista1,Parágrafo da Lista1,リスト段落1,Listeafsnit1,lp1,lp11,Bullets"/>
    <w:basedOn w:val="a4"/>
    <w:link w:val="af9"/>
    <w:uiPriority w:val="34"/>
    <w:qFormat/>
    <w:rsid w:val="00F92A2D"/>
    <w:pPr>
      <w:ind w:left="720"/>
      <w:contextualSpacing/>
    </w:pPr>
  </w:style>
  <w:style w:type="character" w:customStyle="1" w:styleId="af9">
    <w:name w:val="Абзац списка Знак"/>
    <w:aliases w:val="ЗАГ 3 Знак,Bullet Number Знак,Figure_name Знак,numbered Знак,Bullet List Знак,FooterText Знак,Paragraphe de liste1 Знак,Bulletr List Paragraph Знак,列出段落 Знак,列出段落1 Знак,List Paragraph2 Знак,List Paragraph21 Знак,Párrafo de lista1 Знак"/>
    <w:link w:val="af8"/>
    <w:uiPriority w:val="34"/>
    <w:qFormat/>
    <w:locked/>
    <w:rsid w:val="001A624D"/>
    <w:rPr>
      <w:sz w:val="24"/>
    </w:rPr>
  </w:style>
  <w:style w:type="paragraph" w:customStyle="1" w:styleId="ConsPlusNormal">
    <w:name w:val="ConsPlusNormal"/>
    <w:qFormat/>
    <w:rsid w:val="00CC1202"/>
    <w:pPr>
      <w:autoSpaceDE w:val="0"/>
      <w:autoSpaceDN w:val="0"/>
      <w:adjustRightInd w:val="0"/>
      <w:ind w:firstLine="720"/>
    </w:pPr>
    <w:rPr>
      <w:rFonts w:ascii="Arial" w:hAnsi="Arial" w:cs="Arial"/>
    </w:rPr>
  </w:style>
  <w:style w:type="character" w:customStyle="1" w:styleId="FontStyle38">
    <w:name w:val="Font Style38"/>
    <w:rsid w:val="004052E1"/>
    <w:rPr>
      <w:rFonts w:ascii="Times New Roman" w:hAnsi="Times New Roman" w:cs="Times New Roman"/>
      <w:sz w:val="24"/>
      <w:szCs w:val="24"/>
    </w:rPr>
  </w:style>
  <w:style w:type="character" w:styleId="afa">
    <w:name w:val="annotation reference"/>
    <w:qFormat/>
    <w:rsid w:val="008D0FC0"/>
    <w:rPr>
      <w:sz w:val="16"/>
      <w:szCs w:val="16"/>
    </w:rPr>
  </w:style>
  <w:style w:type="paragraph" w:styleId="afb">
    <w:name w:val="annotation text"/>
    <w:aliases w:val="Знак4 Знак Знак"/>
    <w:basedOn w:val="a4"/>
    <w:link w:val="afc"/>
    <w:uiPriority w:val="99"/>
    <w:qFormat/>
    <w:rsid w:val="008D0FC0"/>
    <w:rPr>
      <w:sz w:val="20"/>
    </w:rPr>
  </w:style>
  <w:style w:type="character" w:customStyle="1" w:styleId="afc">
    <w:name w:val="Текст примечания Знак"/>
    <w:aliases w:val="Знак4 Знак Знак Знак"/>
    <w:basedOn w:val="a5"/>
    <w:link w:val="afb"/>
    <w:uiPriority w:val="99"/>
    <w:qFormat/>
    <w:rsid w:val="008D0FC0"/>
  </w:style>
  <w:style w:type="paragraph" w:styleId="afd">
    <w:name w:val="annotation subject"/>
    <w:basedOn w:val="afb"/>
    <w:next w:val="afb"/>
    <w:link w:val="afe"/>
    <w:uiPriority w:val="99"/>
    <w:qFormat/>
    <w:rsid w:val="008D0FC0"/>
    <w:rPr>
      <w:b/>
      <w:bCs/>
    </w:rPr>
  </w:style>
  <w:style w:type="character" w:customStyle="1" w:styleId="afe">
    <w:name w:val="Тема примечания Знак"/>
    <w:link w:val="afd"/>
    <w:uiPriority w:val="99"/>
    <w:qFormat/>
    <w:rsid w:val="008D0FC0"/>
    <w:rPr>
      <w:b/>
      <w:bCs/>
    </w:rPr>
  </w:style>
  <w:style w:type="paragraph" w:customStyle="1" w:styleId="ConsNormal">
    <w:name w:val="ConsNormal"/>
    <w:qFormat/>
    <w:rsid w:val="00C6357C"/>
    <w:pPr>
      <w:widowControl w:val="0"/>
      <w:ind w:firstLine="720"/>
    </w:pPr>
    <w:rPr>
      <w:rFonts w:ascii="Consultant" w:hAnsi="Consultant"/>
      <w:snapToGrid w:val="0"/>
      <w:sz w:val="16"/>
    </w:rPr>
  </w:style>
  <w:style w:type="paragraph" w:styleId="a">
    <w:name w:val="List Bullet"/>
    <w:aliases w:val="List Bullet Char1,List Bullet Char Char,List Bullet Char"/>
    <w:basedOn w:val="a4"/>
    <w:link w:val="aff"/>
    <w:qFormat/>
    <w:rsid w:val="00B27851"/>
    <w:pPr>
      <w:numPr>
        <w:numId w:val="5"/>
      </w:numPr>
      <w:contextualSpacing/>
    </w:pPr>
  </w:style>
  <w:style w:type="paragraph" w:styleId="aff0">
    <w:name w:val="Revision"/>
    <w:hidden/>
    <w:qFormat/>
    <w:rsid w:val="000C70CD"/>
    <w:rPr>
      <w:sz w:val="24"/>
    </w:rPr>
  </w:style>
  <w:style w:type="paragraph" w:styleId="aff1">
    <w:name w:val="No Spacing"/>
    <w:link w:val="aff2"/>
    <w:uiPriority w:val="1"/>
    <w:qFormat/>
    <w:rsid w:val="005F607D"/>
    <w:rPr>
      <w:rFonts w:ascii="Calibri" w:eastAsia="Calibri" w:hAnsi="Calibri"/>
      <w:sz w:val="22"/>
      <w:szCs w:val="22"/>
      <w:lang w:eastAsia="en-US"/>
    </w:rPr>
  </w:style>
  <w:style w:type="paragraph" w:customStyle="1" w:styleId="ConsPlusNonformat">
    <w:name w:val="ConsPlusNonformat"/>
    <w:rsid w:val="004A7E3F"/>
    <w:pPr>
      <w:autoSpaceDE w:val="0"/>
      <w:autoSpaceDN w:val="0"/>
      <w:adjustRightInd w:val="0"/>
    </w:pPr>
    <w:rPr>
      <w:rFonts w:ascii="Courier New" w:hAnsi="Courier New" w:cs="Courier New"/>
    </w:rPr>
  </w:style>
  <w:style w:type="paragraph" w:styleId="27">
    <w:name w:val="List 2"/>
    <w:basedOn w:val="a4"/>
    <w:unhideWhenUsed/>
    <w:qFormat/>
    <w:rsid w:val="00014764"/>
    <w:pPr>
      <w:spacing w:before="0" w:after="0"/>
      <w:ind w:left="566" w:hanging="283"/>
      <w:jc w:val="left"/>
    </w:pPr>
    <w:rPr>
      <w:rFonts w:eastAsia="Calibri"/>
      <w:sz w:val="20"/>
    </w:rPr>
  </w:style>
  <w:style w:type="paragraph" w:customStyle="1" w:styleId="aff3">
    <w:name w:val="Раздел"/>
    <w:basedOn w:val="a4"/>
    <w:qFormat/>
    <w:rsid w:val="001A624D"/>
    <w:pPr>
      <w:tabs>
        <w:tab w:val="num" w:pos="680"/>
      </w:tabs>
      <w:spacing w:before="240"/>
      <w:ind w:hanging="680"/>
      <w:jc w:val="left"/>
    </w:pPr>
    <w:rPr>
      <w:b/>
      <w:caps/>
      <w:szCs w:val="24"/>
    </w:rPr>
  </w:style>
  <w:style w:type="paragraph" w:customStyle="1" w:styleId="StyleArial11pt">
    <w:name w:val="Style Статья + Arial 11 pt"/>
    <w:basedOn w:val="a4"/>
    <w:qFormat/>
    <w:rsid w:val="001A624D"/>
    <w:pPr>
      <w:tabs>
        <w:tab w:val="num" w:pos="680"/>
      </w:tabs>
      <w:spacing w:before="0"/>
      <w:ind w:hanging="680"/>
    </w:pPr>
    <w:rPr>
      <w:szCs w:val="24"/>
    </w:rPr>
  </w:style>
  <w:style w:type="paragraph" w:customStyle="1" w:styleId="Norm">
    <w:name w:val="Norm"/>
    <w:basedOn w:val="a4"/>
    <w:qFormat/>
    <w:rsid w:val="001A624D"/>
    <w:pPr>
      <w:spacing w:before="0" w:after="0"/>
      <w:ind w:left="0"/>
    </w:pPr>
    <w:rPr>
      <w:rFonts w:ascii="Arial" w:hAnsi="Arial"/>
      <w:sz w:val="22"/>
    </w:rPr>
  </w:style>
  <w:style w:type="paragraph" w:customStyle="1" w:styleId="aff4">
    <w:name w:val="Знак"/>
    <w:basedOn w:val="a4"/>
    <w:qFormat/>
    <w:rsid w:val="001A624D"/>
    <w:pPr>
      <w:spacing w:before="0" w:after="160" w:line="240" w:lineRule="exact"/>
      <w:ind w:left="0"/>
      <w:jc w:val="left"/>
    </w:pPr>
    <w:rPr>
      <w:rFonts w:ascii="Verdana" w:hAnsi="Verdana"/>
      <w:sz w:val="20"/>
      <w:lang w:val="en-US" w:eastAsia="en-US"/>
    </w:rPr>
  </w:style>
  <w:style w:type="paragraph" w:customStyle="1" w:styleId="CharChar">
    <w:name w:val="Char Char"/>
    <w:basedOn w:val="a4"/>
    <w:qFormat/>
    <w:rsid w:val="00B27851"/>
    <w:pPr>
      <w:numPr>
        <w:numId w:val="11"/>
      </w:numPr>
      <w:tabs>
        <w:tab w:val="clear" w:pos="1428"/>
      </w:tabs>
      <w:spacing w:before="0" w:after="160" w:line="240" w:lineRule="exact"/>
      <w:ind w:left="0" w:firstLine="0"/>
      <w:jc w:val="left"/>
    </w:pPr>
    <w:rPr>
      <w:rFonts w:ascii="Verdana" w:hAnsi="Verdana"/>
      <w:sz w:val="20"/>
      <w:lang w:val="en-US" w:eastAsia="en-US"/>
    </w:rPr>
  </w:style>
  <w:style w:type="paragraph" w:styleId="aff5">
    <w:name w:val="Plain Text"/>
    <w:basedOn w:val="a4"/>
    <w:link w:val="aff6"/>
    <w:qFormat/>
    <w:rsid w:val="001A624D"/>
    <w:pPr>
      <w:spacing w:before="0" w:after="0"/>
      <w:ind w:left="0"/>
      <w:jc w:val="left"/>
    </w:pPr>
    <w:rPr>
      <w:rFonts w:ascii="Courier New" w:hAnsi="Courier New"/>
      <w:sz w:val="20"/>
      <w:lang w:val="x-none" w:eastAsia="x-none"/>
    </w:rPr>
  </w:style>
  <w:style w:type="character" w:customStyle="1" w:styleId="aff6">
    <w:name w:val="Текст Знак"/>
    <w:link w:val="aff5"/>
    <w:qFormat/>
    <w:rsid w:val="001A624D"/>
    <w:rPr>
      <w:rFonts w:ascii="Courier New" w:hAnsi="Courier New"/>
      <w:lang w:val="x-none" w:eastAsia="x-none"/>
    </w:rPr>
  </w:style>
  <w:style w:type="character" w:customStyle="1" w:styleId="PlainTextChar">
    <w:name w:val="Plain Text Char"/>
    <w:qFormat/>
    <w:locked/>
    <w:rsid w:val="001A624D"/>
    <w:rPr>
      <w:rFonts w:ascii="Courier New" w:hAnsi="Courier New" w:cs="Times New Roman"/>
    </w:rPr>
  </w:style>
  <w:style w:type="paragraph" w:customStyle="1" w:styleId="Iauiueoaenonionooiii">
    <w:name w:val="Iau?iue oaeno n ionooiii"/>
    <w:basedOn w:val="a4"/>
    <w:qFormat/>
    <w:rsid w:val="001A624D"/>
    <w:pPr>
      <w:keepLines/>
      <w:spacing w:before="0" w:line="240" w:lineRule="atLeast"/>
      <w:ind w:left="567"/>
    </w:pPr>
  </w:style>
  <w:style w:type="paragraph" w:styleId="aff7">
    <w:name w:val="footnote text"/>
    <w:basedOn w:val="a4"/>
    <w:link w:val="aff8"/>
    <w:rsid w:val="001A624D"/>
    <w:pPr>
      <w:spacing w:before="0" w:after="0"/>
      <w:ind w:left="0" w:firstLine="425"/>
      <w:jc w:val="left"/>
    </w:pPr>
    <w:rPr>
      <w:sz w:val="20"/>
      <w:lang w:val="en-US" w:eastAsia="en-US"/>
    </w:rPr>
  </w:style>
  <w:style w:type="character" w:customStyle="1" w:styleId="aff8">
    <w:name w:val="Текст сноски Знак"/>
    <w:link w:val="aff7"/>
    <w:qFormat/>
    <w:rsid w:val="001A624D"/>
    <w:rPr>
      <w:lang w:val="en-US" w:eastAsia="en-US"/>
    </w:rPr>
  </w:style>
  <w:style w:type="character" w:styleId="aff9">
    <w:name w:val="footnote reference"/>
    <w:uiPriority w:val="99"/>
    <w:rsid w:val="001A624D"/>
    <w:rPr>
      <w:rFonts w:cs="Times New Roman"/>
      <w:vertAlign w:val="superscript"/>
    </w:rPr>
  </w:style>
  <w:style w:type="paragraph" w:customStyle="1" w:styleId="17">
    <w:name w:val="Абзац списка1"/>
    <w:basedOn w:val="a4"/>
    <w:qFormat/>
    <w:rsid w:val="001A624D"/>
    <w:pPr>
      <w:spacing w:before="60" w:after="0"/>
      <w:ind w:left="720"/>
      <w:contextualSpacing/>
    </w:pPr>
    <w:rPr>
      <w:rFonts w:eastAsia="Batang"/>
      <w:sz w:val="22"/>
      <w:szCs w:val="24"/>
    </w:rPr>
  </w:style>
  <w:style w:type="paragraph" w:customStyle="1" w:styleId="affa">
    <w:name w:val="Нумерация таблиц"/>
    <w:basedOn w:val="a4"/>
    <w:qFormat/>
    <w:rsid w:val="001A624D"/>
    <w:pPr>
      <w:keepNext/>
      <w:keepLines/>
      <w:spacing w:before="240" w:after="0"/>
      <w:ind w:left="0"/>
    </w:pPr>
    <w:rPr>
      <w:rFonts w:eastAsia="Batang"/>
      <w:b/>
      <w:sz w:val="22"/>
      <w:szCs w:val="24"/>
    </w:rPr>
  </w:style>
  <w:style w:type="character" w:customStyle="1" w:styleId="skypepnhtextspan">
    <w:name w:val="skype_pnh_text_span"/>
    <w:qFormat/>
    <w:rsid w:val="001A624D"/>
  </w:style>
  <w:style w:type="paragraph" w:customStyle="1" w:styleId="BIPraggparagraph">
    <w:name w:val="BIPr agg paragraph"/>
    <w:basedOn w:val="a4"/>
    <w:next w:val="BIPraggpoint"/>
    <w:qFormat/>
    <w:rsid w:val="00B27851"/>
    <w:pPr>
      <w:keepNext/>
      <w:numPr>
        <w:numId w:val="7"/>
      </w:numPr>
      <w:spacing w:before="240" w:after="240"/>
      <w:jc w:val="center"/>
      <w:outlineLvl w:val="0"/>
    </w:pPr>
    <w:rPr>
      <w:b/>
      <w:caps/>
      <w:sz w:val="22"/>
      <w:szCs w:val="22"/>
      <w:lang w:eastAsia="en-US"/>
    </w:rPr>
  </w:style>
  <w:style w:type="paragraph" w:customStyle="1" w:styleId="BIPraggpoint">
    <w:name w:val="BIPr agg point"/>
    <w:basedOn w:val="a4"/>
    <w:qFormat/>
    <w:rsid w:val="001A624D"/>
    <w:pPr>
      <w:numPr>
        <w:ilvl w:val="1"/>
        <w:numId w:val="7"/>
      </w:numPr>
      <w:spacing w:before="160" w:after="60"/>
      <w:ind w:left="0"/>
    </w:pPr>
    <w:rPr>
      <w:sz w:val="22"/>
      <w:szCs w:val="22"/>
      <w:lang w:eastAsia="en-US"/>
    </w:rPr>
  </w:style>
  <w:style w:type="paragraph" w:customStyle="1" w:styleId="BIPraggdetail">
    <w:name w:val="BIPr agg detail"/>
    <w:basedOn w:val="BIPraggpoint"/>
    <w:qFormat/>
    <w:rsid w:val="00B27851"/>
    <w:pPr>
      <w:numPr>
        <w:ilvl w:val="2"/>
      </w:numPr>
      <w:tabs>
        <w:tab w:val="num" w:pos="1418"/>
      </w:tabs>
      <w:ind w:hanging="738"/>
    </w:pPr>
  </w:style>
  <w:style w:type="paragraph" w:customStyle="1" w:styleId="BIPrusual">
    <w:name w:val="BIPr usual"/>
    <w:link w:val="BIPrusual1"/>
    <w:qFormat/>
    <w:rsid w:val="001A624D"/>
    <w:rPr>
      <w:sz w:val="22"/>
      <w:lang w:eastAsia="en-US"/>
    </w:rPr>
  </w:style>
  <w:style w:type="character" w:customStyle="1" w:styleId="BIPrusual1">
    <w:name w:val="BIPr usual Знак1"/>
    <w:link w:val="BIPrusual"/>
    <w:qFormat/>
    <w:locked/>
    <w:rsid w:val="001A624D"/>
    <w:rPr>
      <w:sz w:val="22"/>
      <w:lang w:eastAsia="en-US"/>
    </w:rPr>
  </w:style>
  <w:style w:type="character" w:customStyle="1" w:styleId="BIPrsample">
    <w:name w:val="BIPr sample Знак Знак"/>
    <w:qFormat/>
    <w:rsid w:val="001A624D"/>
    <w:rPr>
      <w:color w:val="0000FF"/>
      <w:sz w:val="22"/>
      <w:lang w:val="ru-RU" w:eastAsia="en-US"/>
    </w:rPr>
  </w:style>
  <w:style w:type="character" w:customStyle="1" w:styleId="BIPrusual0">
    <w:name w:val="BIPr usual Знак"/>
    <w:qFormat/>
    <w:rsid w:val="001A624D"/>
    <w:rPr>
      <w:sz w:val="22"/>
      <w:lang w:val="ru-RU" w:eastAsia="en-US"/>
    </w:rPr>
  </w:style>
  <w:style w:type="paragraph" w:customStyle="1" w:styleId="BIPrlist">
    <w:name w:val="BIPr list"/>
    <w:basedOn w:val="a4"/>
    <w:qFormat/>
    <w:rsid w:val="001A624D"/>
    <w:pPr>
      <w:spacing w:before="0" w:after="60"/>
      <w:ind w:left="0"/>
    </w:pPr>
    <w:rPr>
      <w:sz w:val="22"/>
      <w:szCs w:val="22"/>
      <w:lang w:eastAsia="en-US"/>
    </w:rPr>
  </w:style>
  <w:style w:type="paragraph" w:styleId="affb">
    <w:name w:val="endnote text"/>
    <w:basedOn w:val="a4"/>
    <w:link w:val="affc"/>
    <w:rsid w:val="001A624D"/>
    <w:pPr>
      <w:spacing w:before="0" w:after="0"/>
      <w:ind w:left="0"/>
      <w:jc w:val="left"/>
    </w:pPr>
    <w:rPr>
      <w:sz w:val="20"/>
      <w:lang w:val="x-none" w:eastAsia="x-none"/>
    </w:rPr>
  </w:style>
  <w:style w:type="character" w:customStyle="1" w:styleId="affc">
    <w:name w:val="Текст концевой сноски Знак"/>
    <w:link w:val="affb"/>
    <w:qFormat/>
    <w:rsid w:val="001A624D"/>
    <w:rPr>
      <w:lang w:val="x-none" w:eastAsia="x-none"/>
    </w:rPr>
  </w:style>
  <w:style w:type="character" w:styleId="affd">
    <w:name w:val="endnote reference"/>
    <w:uiPriority w:val="99"/>
    <w:rsid w:val="001A624D"/>
    <w:rPr>
      <w:rFonts w:cs="Times New Roman"/>
      <w:vertAlign w:val="superscript"/>
    </w:rPr>
  </w:style>
  <w:style w:type="paragraph" w:customStyle="1" w:styleId="ContractSectionHeading">
    <w:name w:val="Contract Section Heading"/>
    <w:basedOn w:val="a4"/>
    <w:qFormat/>
    <w:rsid w:val="00B27851"/>
    <w:pPr>
      <w:numPr>
        <w:numId w:val="8"/>
      </w:numPr>
      <w:spacing w:before="200" w:after="200"/>
    </w:pPr>
    <w:rPr>
      <w:rFonts w:ascii="Times New Roman Bold" w:hAnsi="Times New Roman Bold"/>
      <w:b/>
      <w:sz w:val="20"/>
      <w:lang w:val="en-US" w:eastAsia="en-US"/>
    </w:rPr>
  </w:style>
  <w:style w:type="paragraph" w:customStyle="1" w:styleId="ContractLevelOne">
    <w:name w:val="Contract Level One"/>
    <w:basedOn w:val="a4"/>
    <w:qFormat/>
    <w:rsid w:val="001A624D"/>
    <w:pPr>
      <w:numPr>
        <w:ilvl w:val="1"/>
        <w:numId w:val="8"/>
      </w:numPr>
      <w:spacing w:before="0" w:after="200"/>
    </w:pPr>
    <w:rPr>
      <w:sz w:val="20"/>
      <w:lang w:val="en-US" w:eastAsia="en-US"/>
    </w:rPr>
  </w:style>
  <w:style w:type="paragraph" w:customStyle="1" w:styleId="18">
    <w:name w:val="1"/>
    <w:basedOn w:val="a4"/>
    <w:next w:val="affe"/>
    <w:link w:val="afff"/>
    <w:uiPriority w:val="99"/>
    <w:qFormat/>
    <w:rsid w:val="001A624D"/>
    <w:pPr>
      <w:spacing w:before="0" w:after="0"/>
      <w:ind w:left="0"/>
      <w:jc w:val="center"/>
    </w:pPr>
    <w:rPr>
      <w:b/>
      <w:lang w:val="x-none" w:eastAsia="ar-SA"/>
    </w:rPr>
  </w:style>
  <w:style w:type="paragraph" w:styleId="affe">
    <w:name w:val="Subtitle"/>
    <w:basedOn w:val="a4"/>
    <w:next w:val="a4"/>
    <w:link w:val="afff0"/>
    <w:uiPriority w:val="11"/>
    <w:qFormat/>
    <w:rsid w:val="001A624D"/>
    <w:pPr>
      <w:numPr>
        <w:ilvl w:val="1"/>
      </w:numPr>
      <w:spacing w:before="0" w:after="0"/>
      <w:ind w:left="680"/>
      <w:jc w:val="left"/>
    </w:pPr>
    <w:rPr>
      <w:rFonts w:ascii="Cambria" w:eastAsia="MS Gothic" w:hAnsi="Cambria"/>
      <w:i/>
      <w:color w:val="4F81BD"/>
      <w:spacing w:val="15"/>
      <w:lang w:val="x-none" w:eastAsia="x-none"/>
    </w:rPr>
  </w:style>
  <w:style w:type="character" w:customStyle="1" w:styleId="afff0">
    <w:name w:val="Подзаголовок Знак"/>
    <w:link w:val="affe"/>
    <w:qFormat/>
    <w:rsid w:val="001A624D"/>
    <w:rPr>
      <w:rFonts w:ascii="Cambria" w:eastAsia="MS Gothic" w:hAnsi="Cambria"/>
      <w:i/>
      <w:color w:val="4F81BD"/>
      <w:spacing w:val="15"/>
      <w:sz w:val="24"/>
      <w:lang w:val="x-none" w:eastAsia="x-none"/>
    </w:rPr>
  </w:style>
  <w:style w:type="character" w:customStyle="1" w:styleId="afff">
    <w:name w:val="Название Знак"/>
    <w:link w:val="18"/>
    <w:qFormat/>
    <w:locked/>
    <w:rsid w:val="001A624D"/>
    <w:rPr>
      <w:rFonts w:cs="Times New Roman"/>
      <w:b/>
      <w:sz w:val="24"/>
      <w:lang w:eastAsia="ar-SA" w:bidi="ar-SA"/>
    </w:rPr>
  </w:style>
  <w:style w:type="paragraph" w:customStyle="1" w:styleId="35">
    <w:name w:val="3"/>
    <w:basedOn w:val="a4"/>
    <w:link w:val="36"/>
    <w:qFormat/>
    <w:rsid w:val="001A624D"/>
    <w:pPr>
      <w:tabs>
        <w:tab w:val="left" w:pos="180"/>
        <w:tab w:val="left" w:pos="360"/>
      </w:tabs>
      <w:spacing w:before="0" w:after="0" w:line="360" w:lineRule="auto"/>
      <w:ind w:left="0"/>
    </w:pPr>
    <w:rPr>
      <w:snapToGrid w:val="0"/>
      <w:sz w:val="26"/>
    </w:rPr>
  </w:style>
  <w:style w:type="character" w:customStyle="1" w:styleId="36">
    <w:name w:val="3 Знак"/>
    <w:link w:val="35"/>
    <w:qFormat/>
    <w:locked/>
    <w:rsid w:val="001A624D"/>
    <w:rPr>
      <w:snapToGrid w:val="0"/>
      <w:sz w:val="26"/>
    </w:rPr>
  </w:style>
  <w:style w:type="paragraph" w:customStyle="1" w:styleId="Normal1">
    <w:name w:val="Normal1"/>
    <w:qFormat/>
    <w:rsid w:val="001A624D"/>
    <w:pPr>
      <w:widowControl w:val="0"/>
    </w:pPr>
    <w:rPr>
      <w:rFonts w:ascii="Arial" w:hAnsi="Arial"/>
    </w:rPr>
  </w:style>
  <w:style w:type="paragraph" w:styleId="afff1">
    <w:name w:val="Normal (Web)"/>
    <w:aliases w:val="Обычный (Web),Обычный (веб) Знак Знак,Обычный (Web) Знак Знак Знак"/>
    <w:basedOn w:val="a4"/>
    <w:link w:val="afff2"/>
    <w:uiPriority w:val="99"/>
    <w:rsid w:val="001A624D"/>
    <w:pPr>
      <w:spacing w:before="100" w:beforeAutospacing="1" w:after="100" w:afterAutospacing="1"/>
      <w:ind w:left="0"/>
      <w:jc w:val="left"/>
    </w:pPr>
    <w:rPr>
      <w:rFonts w:ascii="Arial" w:hAnsi="Arial"/>
      <w:lang w:val="x-none" w:eastAsia="x-none"/>
    </w:rPr>
  </w:style>
  <w:style w:type="character" w:customStyle="1" w:styleId="afff2">
    <w:name w:val="Обычный (Интернет) Знак"/>
    <w:aliases w:val="Обычный (Web) Знак,Обычный (веб) Знак Знак Знак,Обычный (Web) Знак Знак Знак Знак"/>
    <w:link w:val="afff1"/>
    <w:qFormat/>
    <w:locked/>
    <w:rsid w:val="001A624D"/>
    <w:rPr>
      <w:rFonts w:ascii="Arial" w:hAnsi="Arial"/>
      <w:sz w:val="24"/>
      <w:lang w:val="x-none" w:eastAsia="x-none"/>
    </w:rPr>
  </w:style>
  <w:style w:type="character" w:customStyle="1" w:styleId="FontStyle11">
    <w:name w:val="Font Style11"/>
    <w:qFormat/>
    <w:rsid w:val="001A624D"/>
    <w:rPr>
      <w:rFonts w:ascii="Times New Roman" w:hAnsi="Times New Roman"/>
      <w:b/>
      <w:w w:val="60"/>
      <w:sz w:val="36"/>
    </w:rPr>
  </w:style>
  <w:style w:type="character" w:customStyle="1" w:styleId="FontStyle14">
    <w:name w:val="Font Style14"/>
    <w:qFormat/>
    <w:rsid w:val="001A624D"/>
    <w:rPr>
      <w:rFonts w:ascii="Book Antiqua" w:hAnsi="Book Antiqua"/>
      <w:i/>
      <w:sz w:val="24"/>
    </w:rPr>
  </w:style>
  <w:style w:type="character" w:customStyle="1" w:styleId="FontStyle15">
    <w:name w:val="Font Style15"/>
    <w:qFormat/>
    <w:rsid w:val="001A624D"/>
    <w:rPr>
      <w:rFonts w:ascii="Times New Roman" w:hAnsi="Times New Roman"/>
      <w:sz w:val="20"/>
    </w:rPr>
  </w:style>
  <w:style w:type="character" w:customStyle="1" w:styleId="FontStyle12">
    <w:name w:val="Font Style12"/>
    <w:qFormat/>
    <w:rsid w:val="001A624D"/>
    <w:rPr>
      <w:rFonts w:ascii="Times New Roman" w:hAnsi="Times New Roman"/>
      <w:b/>
      <w:spacing w:val="-10"/>
      <w:sz w:val="20"/>
    </w:rPr>
  </w:style>
  <w:style w:type="paragraph" w:customStyle="1" w:styleId="12">
    <w:name w:val="Стиль1"/>
    <w:basedOn w:val="3"/>
    <w:link w:val="19"/>
    <w:qFormat/>
    <w:rsid w:val="001A624D"/>
    <w:pPr>
      <w:keepNext/>
      <w:keepLines/>
      <w:numPr>
        <w:ilvl w:val="2"/>
        <w:numId w:val="9"/>
      </w:numPr>
      <w:tabs>
        <w:tab w:val="clear" w:pos="1440"/>
      </w:tabs>
      <w:autoSpaceDE/>
      <w:autoSpaceDN/>
      <w:adjustRightInd/>
      <w:spacing w:after="0" w:line="259" w:lineRule="auto"/>
      <w:ind w:left="720" w:hanging="720"/>
      <w:jc w:val="left"/>
    </w:pPr>
    <w:rPr>
      <w:b w:val="0"/>
      <w:bCs/>
      <w:color w:val="auto"/>
      <w:sz w:val="20"/>
      <w:lang w:val="x-none" w:eastAsia="en-US"/>
    </w:rPr>
  </w:style>
  <w:style w:type="character" w:customStyle="1" w:styleId="19">
    <w:name w:val="Стиль1 Знак"/>
    <w:link w:val="12"/>
    <w:qFormat/>
    <w:locked/>
    <w:rsid w:val="001A624D"/>
    <w:rPr>
      <w:bCs/>
      <w:szCs w:val="24"/>
      <w:lang w:val="x-none" w:eastAsia="en-US"/>
    </w:rPr>
  </w:style>
  <w:style w:type="paragraph" w:customStyle="1" w:styleId="afff3">
    <w:name w:val="Основной"/>
    <w:basedOn w:val="a4"/>
    <w:link w:val="afff4"/>
    <w:qFormat/>
    <w:rsid w:val="001A624D"/>
    <w:pPr>
      <w:keepLines/>
      <w:spacing w:before="0" w:after="0"/>
      <w:ind w:left="0" w:firstLine="567"/>
    </w:pPr>
    <w:rPr>
      <w:noProof/>
      <w:sz w:val="28"/>
    </w:rPr>
  </w:style>
  <w:style w:type="character" w:customStyle="1" w:styleId="afff4">
    <w:name w:val="Основной Знак"/>
    <w:link w:val="afff3"/>
    <w:qFormat/>
    <w:locked/>
    <w:rsid w:val="001A624D"/>
    <w:rPr>
      <w:noProof/>
      <w:sz w:val="28"/>
    </w:rPr>
  </w:style>
  <w:style w:type="paragraph" w:customStyle="1" w:styleId="28">
    <w:name w:val="Абзац списка2"/>
    <w:basedOn w:val="a4"/>
    <w:link w:val="ListParagraphChar"/>
    <w:qFormat/>
    <w:rsid w:val="001A624D"/>
    <w:pPr>
      <w:spacing w:before="0" w:after="0"/>
      <w:ind w:left="720" w:firstLine="567"/>
      <w:contextualSpacing/>
    </w:pPr>
    <w:rPr>
      <w:rFonts w:ascii="Calibri" w:hAnsi="Calibri"/>
      <w:sz w:val="20"/>
      <w:lang w:val="en-AU" w:eastAsia="ja-JP"/>
    </w:rPr>
  </w:style>
  <w:style w:type="character" w:customStyle="1" w:styleId="ListParagraphChar">
    <w:name w:val="List Paragraph Char"/>
    <w:link w:val="28"/>
    <w:qFormat/>
    <w:locked/>
    <w:rsid w:val="001A624D"/>
    <w:rPr>
      <w:rFonts w:ascii="Calibri" w:hAnsi="Calibri"/>
      <w:lang w:val="en-AU" w:eastAsia="ja-JP"/>
    </w:rPr>
  </w:style>
  <w:style w:type="paragraph" w:customStyle="1" w:styleId="xl92">
    <w:name w:val="xl92"/>
    <w:basedOn w:val="a4"/>
    <w:qFormat/>
    <w:rsid w:val="001A624D"/>
    <w:pPr>
      <w:pBdr>
        <w:left w:val="single" w:sz="8" w:space="0" w:color="auto"/>
        <w:bottom w:val="single" w:sz="8" w:space="0" w:color="auto"/>
      </w:pBdr>
      <w:spacing w:before="100" w:beforeAutospacing="1" w:after="100" w:afterAutospacing="1"/>
      <w:ind w:left="0"/>
      <w:jc w:val="center"/>
    </w:pPr>
    <w:rPr>
      <w:szCs w:val="24"/>
    </w:rPr>
  </w:style>
  <w:style w:type="paragraph" w:customStyle="1" w:styleId="01">
    <w:name w:val="0 Список без нумер 1 ур"/>
    <w:qFormat/>
    <w:rsid w:val="001A624D"/>
    <w:pPr>
      <w:spacing w:line="360" w:lineRule="auto"/>
      <w:ind w:left="1134" w:hanging="360"/>
      <w:jc w:val="both"/>
    </w:pPr>
    <w:rPr>
      <w:rFonts w:ascii="Arial" w:hAnsi="Arial"/>
      <w:color w:val="000000"/>
      <w:sz w:val="24"/>
      <w:szCs w:val="24"/>
    </w:rPr>
  </w:style>
  <w:style w:type="paragraph" w:customStyle="1" w:styleId="02">
    <w:name w:val="0 Список без нумер 2 ур"/>
    <w:qFormat/>
    <w:rsid w:val="001A624D"/>
    <w:pPr>
      <w:spacing w:line="360" w:lineRule="auto"/>
      <w:ind w:left="644" w:hanging="360"/>
      <w:jc w:val="both"/>
    </w:pPr>
    <w:rPr>
      <w:color w:val="000000"/>
      <w:sz w:val="24"/>
      <w:szCs w:val="24"/>
    </w:rPr>
  </w:style>
  <w:style w:type="paragraph" w:customStyle="1" w:styleId="03">
    <w:name w:val="0 Список без нумер 3 ур"/>
    <w:qFormat/>
    <w:rsid w:val="001A624D"/>
    <w:pPr>
      <w:numPr>
        <w:ilvl w:val="2"/>
        <w:numId w:val="10"/>
      </w:numPr>
      <w:tabs>
        <w:tab w:val="clear" w:pos="1985"/>
      </w:tabs>
      <w:spacing w:line="360" w:lineRule="auto"/>
      <w:ind w:left="644" w:hanging="360"/>
      <w:jc w:val="both"/>
    </w:pPr>
    <w:rPr>
      <w:color w:val="000000"/>
      <w:sz w:val="24"/>
      <w:szCs w:val="24"/>
    </w:rPr>
  </w:style>
  <w:style w:type="paragraph" w:customStyle="1" w:styleId="0">
    <w:name w:val="0 Основной текст"/>
    <w:qFormat/>
    <w:rsid w:val="001A624D"/>
    <w:pPr>
      <w:spacing w:before="120" w:line="360" w:lineRule="auto"/>
      <w:ind w:firstLine="709"/>
      <w:contextualSpacing/>
      <w:jc w:val="both"/>
    </w:pPr>
    <w:rPr>
      <w:rFonts w:ascii="Arial" w:hAnsi="Arial"/>
      <w:color w:val="000000"/>
      <w:sz w:val="24"/>
      <w:szCs w:val="24"/>
    </w:rPr>
  </w:style>
  <w:style w:type="paragraph" w:customStyle="1" w:styleId="37">
    <w:name w:val="Абзац списка3"/>
    <w:basedOn w:val="a4"/>
    <w:qFormat/>
    <w:rsid w:val="001A624D"/>
    <w:pPr>
      <w:spacing w:before="0" w:after="200" w:line="276" w:lineRule="auto"/>
      <w:ind w:left="720"/>
      <w:contextualSpacing/>
      <w:jc w:val="left"/>
    </w:pPr>
    <w:rPr>
      <w:rFonts w:ascii="Calibri" w:hAnsi="Calibri"/>
      <w:sz w:val="22"/>
      <w:szCs w:val="22"/>
      <w:lang w:eastAsia="en-US"/>
    </w:rPr>
  </w:style>
  <w:style w:type="character" w:customStyle="1" w:styleId="apple-converted-space">
    <w:name w:val="apple-converted-space"/>
    <w:qFormat/>
    <w:rsid w:val="001A624D"/>
  </w:style>
  <w:style w:type="paragraph" w:customStyle="1" w:styleId="41">
    <w:name w:val="Абзац списка4"/>
    <w:basedOn w:val="a4"/>
    <w:qFormat/>
    <w:rsid w:val="001A624D"/>
    <w:pPr>
      <w:spacing w:after="0"/>
      <w:ind w:left="720"/>
      <w:contextualSpacing/>
    </w:pPr>
    <w:rPr>
      <w:rFonts w:ascii="Arial" w:hAnsi="Arial"/>
      <w:sz w:val="20"/>
      <w:lang w:val="en-US" w:eastAsia="en-US"/>
    </w:rPr>
  </w:style>
  <w:style w:type="paragraph" w:customStyle="1" w:styleId="msolistparagraph0">
    <w:name w:val="msolistparagraph"/>
    <w:basedOn w:val="a4"/>
    <w:qFormat/>
    <w:rsid w:val="001A624D"/>
    <w:pPr>
      <w:spacing w:before="0" w:after="0"/>
      <w:ind w:left="720"/>
      <w:jc w:val="left"/>
    </w:pPr>
    <w:rPr>
      <w:rFonts w:ascii="Calibri" w:hAnsi="Calibri"/>
      <w:sz w:val="22"/>
      <w:szCs w:val="22"/>
      <w:lang w:eastAsia="en-US"/>
    </w:rPr>
  </w:style>
  <w:style w:type="paragraph" w:customStyle="1" w:styleId="29">
    <w:name w:val="Обычный2"/>
    <w:qFormat/>
    <w:rsid w:val="001A624D"/>
    <w:pPr>
      <w:widowControl w:val="0"/>
    </w:pPr>
    <w:rPr>
      <w:rFonts w:ascii="Arial" w:hAnsi="Arial"/>
    </w:rPr>
  </w:style>
  <w:style w:type="character" w:customStyle="1" w:styleId="gibuepfimc">
    <w:name w:val="gibuepfimc"/>
    <w:qFormat/>
    <w:rsid w:val="001A624D"/>
    <w:rPr>
      <w:rFonts w:cs="Times New Roman"/>
    </w:rPr>
  </w:style>
  <w:style w:type="paragraph" w:customStyle="1" w:styleId="1a">
    <w:name w:val="заголовок 1"/>
    <w:basedOn w:val="a4"/>
    <w:next w:val="a4"/>
    <w:autoRedefine/>
    <w:qFormat/>
    <w:rsid w:val="001A624D"/>
    <w:pPr>
      <w:keepNext/>
      <w:keepLines/>
      <w:tabs>
        <w:tab w:val="num" w:pos="360"/>
      </w:tabs>
      <w:spacing w:before="240" w:after="240" w:line="240" w:lineRule="atLeast"/>
      <w:ind w:left="357" w:hanging="357"/>
    </w:pPr>
    <w:rPr>
      <w:rFonts w:ascii="Arial" w:hAnsi="Arial" w:cs="Arial"/>
      <w:b/>
      <w:kern w:val="28"/>
      <w:sz w:val="28"/>
      <w:szCs w:val="28"/>
      <w:lang w:eastAsia="en-US"/>
    </w:rPr>
  </w:style>
  <w:style w:type="paragraph" w:customStyle="1" w:styleId="ListParagraph1">
    <w:name w:val="List Paragraph1"/>
    <w:basedOn w:val="a4"/>
    <w:qFormat/>
    <w:rsid w:val="001A624D"/>
    <w:pPr>
      <w:spacing w:before="0" w:after="0"/>
      <w:ind w:left="720"/>
      <w:contextualSpacing/>
      <w:jc w:val="left"/>
    </w:pPr>
    <w:rPr>
      <w:rFonts w:ascii="Courier" w:hAnsi="Courier"/>
      <w:sz w:val="20"/>
      <w:lang w:val="en-US"/>
    </w:rPr>
  </w:style>
  <w:style w:type="paragraph" w:customStyle="1" w:styleId="2a">
    <w:name w:val="Стиль2"/>
    <w:basedOn w:val="a4"/>
    <w:qFormat/>
    <w:rsid w:val="001A624D"/>
    <w:pPr>
      <w:spacing w:before="60" w:after="60"/>
      <w:ind w:left="0"/>
    </w:pPr>
    <w:rPr>
      <w:b/>
      <w:lang w:eastAsia="en-US"/>
    </w:rPr>
  </w:style>
  <w:style w:type="paragraph" w:customStyle="1" w:styleId="1b">
    <w:name w:val="Нижний колонтитул1"/>
    <w:basedOn w:val="16"/>
    <w:qFormat/>
    <w:rsid w:val="001A624D"/>
    <w:pPr>
      <w:widowControl/>
      <w:tabs>
        <w:tab w:val="center" w:pos="4320"/>
        <w:tab w:val="right" w:pos="8640"/>
      </w:tabs>
      <w:jc w:val="both"/>
    </w:pPr>
    <w:rPr>
      <w:rFonts w:ascii="Arial" w:hAnsi="Arial"/>
    </w:rPr>
  </w:style>
  <w:style w:type="paragraph" w:customStyle="1" w:styleId="110">
    <w:name w:val="Нижний колонтитул11"/>
    <w:basedOn w:val="a4"/>
    <w:qFormat/>
    <w:rsid w:val="001A624D"/>
    <w:pPr>
      <w:tabs>
        <w:tab w:val="center" w:pos="4320"/>
        <w:tab w:val="right" w:pos="8640"/>
      </w:tabs>
      <w:spacing w:before="0" w:after="0"/>
      <w:ind w:left="0"/>
    </w:pPr>
    <w:rPr>
      <w:rFonts w:ascii="Arial" w:hAnsi="Arial"/>
      <w:sz w:val="20"/>
    </w:rPr>
  </w:style>
  <w:style w:type="character" w:styleId="afff5">
    <w:name w:val="Emphasis"/>
    <w:qFormat/>
    <w:rsid w:val="001A624D"/>
    <w:rPr>
      <w:rFonts w:cs="Times New Roman"/>
      <w:i/>
      <w:iCs/>
    </w:rPr>
  </w:style>
  <w:style w:type="character" w:styleId="afff6">
    <w:name w:val="Strong"/>
    <w:uiPriority w:val="99"/>
    <w:qFormat/>
    <w:rsid w:val="001A624D"/>
    <w:rPr>
      <w:rFonts w:cs="Times New Roman"/>
      <w:b/>
      <w:bCs/>
    </w:rPr>
  </w:style>
  <w:style w:type="paragraph" w:customStyle="1" w:styleId="afff7">
    <w:name w:val="a"/>
    <w:basedOn w:val="a4"/>
    <w:qFormat/>
    <w:rsid w:val="001A624D"/>
    <w:pPr>
      <w:spacing w:before="100" w:beforeAutospacing="1" w:after="100" w:afterAutospacing="1"/>
      <w:ind w:left="0"/>
      <w:jc w:val="left"/>
    </w:pPr>
    <w:rPr>
      <w:szCs w:val="24"/>
    </w:rPr>
  </w:style>
  <w:style w:type="character" w:customStyle="1" w:styleId="gwt-inlinelabel">
    <w:name w:val="gwt-inlinelabel"/>
    <w:qFormat/>
    <w:rsid w:val="001A624D"/>
    <w:rPr>
      <w:rFonts w:cs="Times New Roman"/>
    </w:rPr>
  </w:style>
  <w:style w:type="character" w:customStyle="1" w:styleId="BodytextItalic1">
    <w:name w:val="Body text + Italic1"/>
    <w:aliases w:val="Spacing -1 pt1"/>
    <w:qFormat/>
    <w:rsid w:val="001A624D"/>
    <w:rPr>
      <w:rFonts w:ascii="Times New Roman" w:hAnsi="Times New Roman"/>
      <w:i/>
      <w:color w:val="000000"/>
      <w:spacing w:val="-20"/>
      <w:w w:val="100"/>
      <w:position w:val="0"/>
      <w:sz w:val="18"/>
      <w:u w:val="none"/>
      <w:lang w:val="en-US" w:eastAsia="en-US"/>
    </w:rPr>
  </w:style>
  <w:style w:type="paragraph" w:customStyle="1" w:styleId="Heading">
    <w:name w:val="Heading"/>
    <w:basedOn w:val="a4"/>
    <w:next w:val="a8"/>
    <w:qFormat/>
    <w:rsid w:val="001A624D"/>
    <w:pPr>
      <w:keepNext/>
      <w:spacing w:before="240"/>
      <w:ind w:left="0" w:firstLine="709"/>
    </w:pPr>
    <w:rPr>
      <w:rFonts w:ascii="Liberation Sans" w:eastAsia="SimSun" w:hAnsi="Liberation Sans"/>
      <w:color w:val="00000A"/>
      <w:sz w:val="28"/>
      <w:szCs w:val="28"/>
      <w:lang w:eastAsia="zh-CN" w:bidi="hi-IN"/>
    </w:rPr>
  </w:style>
  <w:style w:type="paragraph" w:styleId="38">
    <w:name w:val="toc 3"/>
    <w:basedOn w:val="a4"/>
    <w:next w:val="a4"/>
    <w:autoRedefine/>
    <w:unhideWhenUsed/>
    <w:rsid w:val="001A624D"/>
    <w:pPr>
      <w:overflowPunct w:val="0"/>
      <w:spacing w:before="0" w:after="0"/>
      <w:ind w:left="480" w:firstLine="709"/>
      <w:jc w:val="left"/>
    </w:pPr>
    <w:rPr>
      <w:rFonts w:ascii="Cambria" w:eastAsia="SimSun" w:hAnsi="Cambria"/>
      <w:color w:val="00000A"/>
      <w:sz w:val="22"/>
      <w:szCs w:val="22"/>
      <w:lang w:eastAsia="zh-CN" w:bidi="hi-IN"/>
    </w:rPr>
  </w:style>
  <w:style w:type="paragraph" w:styleId="42">
    <w:name w:val="toc 4"/>
    <w:basedOn w:val="a4"/>
    <w:next w:val="a4"/>
    <w:autoRedefine/>
    <w:unhideWhenUsed/>
    <w:rsid w:val="001A624D"/>
    <w:pPr>
      <w:overflowPunct w:val="0"/>
      <w:spacing w:before="0" w:after="0"/>
      <w:ind w:left="720" w:firstLine="709"/>
      <w:jc w:val="left"/>
    </w:pPr>
    <w:rPr>
      <w:rFonts w:ascii="Cambria" w:eastAsia="SimSun" w:hAnsi="Cambria"/>
      <w:color w:val="00000A"/>
      <w:sz w:val="20"/>
      <w:lang w:eastAsia="zh-CN" w:bidi="hi-IN"/>
    </w:rPr>
  </w:style>
  <w:style w:type="paragraph" w:styleId="51">
    <w:name w:val="toc 5"/>
    <w:basedOn w:val="a4"/>
    <w:next w:val="a4"/>
    <w:autoRedefine/>
    <w:unhideWhenUsed/>
    <w:rsid w:val="001A624D"/>
    <w:pPr>
      <w:overflowPunct w:val="0"/>
      <w:spacing w:before="0" w:after="0"/>
      <w:ind w:left="960" w:firstLine="709"/>
      <w:jc w:val="left"/>
    </w:pPr>
    <w:rPr>
      <w:rFonts w:ascii="Cambria" w:eastAsia="SimSun" w:hAnsi="Cambria"/>
      <w:color w:val="00000A"/>
      <w:sz w:val="20"/>
      <w:lang w:eastAsia="zh-CN" w:bidi="hi-IN"/>
    </w:rPr>
  </w:style>
  <w:style w:type="paragraph" w:styleId="61">
    <w:name w:val="toc 6"/>
    <w:basedOn w:val="a4"/>
    <w:next w:val="a4"/>
    <w:autoRedefine/>
    <w:unhideWhenUsed/>
    <w:rsid w:val="001A624D"/>
    <w:pPr>
      <w:overflowPunct w:val="0"/>
      <w:spacing w:before="0" w:after="0"/>
      <w:ind w:left="1200" w:firstLine="709"/>
      <w:jc w:val="left"/>
    </w:pPr>
    <w:rPr>
      <w:rFonts w:ascii="Cambria" w:eastAsia="SimSun" w:hAnsi="Cambria"/>
      <w:color w:val="00000A"/>
      <w:sz w:val="20"/>
      <w:lang w:eastAsia="zh-CN" w:bidi="hi-IN"/>
    </w:rPr>
  </w:style>
  <w:style w:type="paragraph" w:styleId="71">
    <w:name w:val="toc 7"/>
    <w:basedOn w:val="a4"/>
    <w:next w:val="a4"/>
    <w:autoRedefine/>
    <w:unhideWhenUsed/>
    <w:rsid w:val="001A624D"/>
    <w:pPr>
      <w:overflowPunct w:val="0"/>
      <w:spacing w:before="0" w:after="0"/>
      <w:ind w:left="1440" w:firstLine="709"/>
      <w:jc w:val="left"/>
    </w:pPr>
    <w:rPr>
      <w:rFonts w:ascii="Cambria" w:eastAsia="SimSun" w:hAnsi="Cambria"/>
      <w:color w:val="00000A"/>
      <w:sz w:val="20"/>
      <w:lang w:eastAsia="zh-CN" w:bidi="hi-IN"/>
    </w:rPr>
  </w:style>
  <w:style w:type="paragraph" w:styleId="81">
    <w:name w:val="toc 8"/>
    <w:basedOn w:val="a4"/>
    <w:next w:val="a4"/>
    <w:autoRedefine/>
    <w:unhideWhenUsed/>
    <w:rsid w:val="001A624D"/>
    <w:pPr>
      <w:overflowPunct w:val="0"/>
      <w:spacing w:before="0" w:after="0"/>
      <w:ind w:left="1680" w:firstLine="709"/>
      <w:jc w:val="left"/>
    </w:pPr>
    <w:rPr>
      <w:rFonts w:ascii="Cambria" w:eastAsia="SimSun" w:hAnsi="Cambria"/>
      <w:color w:val="00000A"/>
      <w:sz w:val="20"/>
      <w:lang w:eastAsia="zh-CN" w:bidi="hi-IN"/>
    </w:rPr>
  </w:style>
  <w:style w:type="paragraph" w:styleId="91">
    <w:name w:val="toc 9"/>
    <w:basedOn w:val="a4"/>
    <w:next w:val="a4"/>
    <w:autoRedefine/>
    <w:unhideWhenUsed/>
    <w:rsid w:val="001A624D"/>
    <w:pPr>
      <w:overflowPunct w:val="0"/>
      <w:spacing w:before="0" w:after="0"/>
      <w:ind w:left="1920" w:firstLine="709"/>
      <w:jc w:val="left"/>
    </w:pPr>
    <w:rPr>
      <w:rFonts w:ascii="Cambria" w:eastAsia="SimSun" w:hAnsi="Cambria"/>
      <w:color w:val="00000A"/>
      <w:sz w:val="20"/>
      <w:lang w:eastAsia="zh-CN" w:bidi="hi-IN"/>
    </w:rPr>
  </w:style>
  <w:style w:type="paragraph" w:customStyle="1" w:styleId="afff8">
    <w:name w:val="Абзац основной"/>
    <w:link w:val="afff9"/>
    <w:qFormat/>
    <w:rsid w:val="001A624D"/>
    <w:pPr>
      <w:spacing w:line="360" w:lineRule="auto"/>
      <w:ind w:firstLine="709"/>
      <w:jc w:val="both"/>
    </w:pPr>
    <w:rPr>
      <w:rFonts w:ascii="Arial" w:hAnsi="Arial"/>
      <w:sz w:val="24"/>
    </w:rPr>
  </w:style>
  <w:style w:type="character" w:customStyle="1" w:styleId="afff9">
    <w:name w:val="Абзац основной Знак"/>
    <w:link w:val="afff8"/>
    <w:qFormat/>
    <w:rsid w:val="001A624D"/>
    <w:rPr>
      <w:rFonts w:ascii="Arial" w:hAnsi="Arial"/>
      <w:sz w:val="24"/>
    </w:rPr>
  </w:style>
  <w:style w:type="paragraph" w:customStyle="1" w:styleId="a2">
    <w:name w:val="ГС_Список_МаркОтст"/>
    <w:qFormat/>
    <w:rsid w:val="00B27851"/>
    <w:pPr>
      <w:numPr>
        <w:numId w:val="12"/>
      </w:numPr>
      <w:tabs>
        <w:tab w:val="left" w:pos="851"/>
        <w:tab w:val="left" w:pos="1588"/>
        <w:tab w:val="left" w:pos="1985"/>
      </w:tabs>
      <w:spacing w:after="60" w:line="360" w:lineRule="auto"/>
      <w:contextualSpacing/>
      <w:jc w:val="both"/>
    </w:pPr>
    <w:rPr>
      <w:sz w:val="24"/>
    </w:rPr>
  </w:style>
  <w:style w:type="paragraph" w:styleId="afffa">
    <w:name w:val="table of figures"/>
    <w:basedOn w:val="a4"/>
    <w:next w:val="a4"/>
    <w:unhideWhenUsed/>
    <w:qFormat/>
    <w:rsid w:val="001A624D"/>
    <w:pPr>
      <w:spacing w:before="0" w:after="0" w:line="259" w:lineRule="auto"/>
      <w:ind w:left="0"/>
      <w:jc w:val="left"/>
    </w:pPr>
    <w:rPr>
      <w:rFonts w:ascii="Cambria" w:eastAsia="Cambria" w:hAnsi="Cambria"/>
      <w:sz w:val="22"/>
      <w:szCs w:val="22"/>
      <w:lang w:eastAsia="en-US"/>
    </w:rPr>
  </w:style>
  <w:style w:type="paragraph" w:customStyle="1" w:styleId="Default">
    <w:name w:val="Default"/>
    <w:qFormat/>
    <w:rsid w:val="001A624D"/>
    <w:pPr>
      <w:autoSpaceDE w:val="0"/>
      <w:autoSpaceDN w:val="0"/>
      <w:adjustRightInd w:val="0"/>
    </w:pPr>
    <w:rPr>
      <w:rFonts w:ascii="Cambria" w:eastAsia="Calibri" w:hAnsi="Cambria" w:cs="Cambria"/>
      <w:color w:val="000000"/>
      <w:sz w:val="24"/>
      <w:szCs w:val="24"/>
    </w:rPr>
  </w:style>
  <w:style w:type="paragraph" w:customStyle="1" w:styleId="afffb">
    <w:name w:val="Абзац обычный"/>
    <w:basedOn w:val="a4"/>
    <w:link w:val="afffc"/>
    <w:qFormat/>
    <w:rsid w:val="004B7D8E"/>
    <w:pPr>
      <w:spacing w:before="0" w:after="0" w:line="360" w:lineRule="auto"/>
      <w:ind w:left="0" w:firstLine="709"/>
    </w:pPr>
    <w:rPr>
      <w:sz w:val="28"/>
      <w:szCs w:val="28"/>
      <w:lang w:eastAsia="en-US"/>
    </w:rPr>
  </w:style>
  <w:style w:type="character" w:customStyle="1" w:styleId="afffc">
    <w:name w:val="Абзац обычный Знак"/>
    <w:link w:val="afffb"/>
    <w:rsid w:val="004B7D8E"/>
    <w:rPr>
      <w:sz w:val="28"/>
      <w:szCs w:val="28"/>
      <w:lang w:eastAsia="en-US"/>
    </w:rPr>
  </w:style>
  <w:style w:type="paragraph" w:customStyle="1" w:styleId="1">
    <w:name w:val="Абзац маркер 1"/>
    <w:basedOn w:val="afffb"/>
    <w:qFormat/>
    <w:rsid w:val="00B27851"/>
    <w:pPr>
      <w:numPr>
        <w:numId w:val="13"/>
      </w:numPr>
      <w:tabs>
        <w:tab w:val="num" w:pos="360"/>
        <w:tab w:val="num" w:pos="1440"/>
      </w:tabs>
      <w:ind w:left="0" w:firstLine="709"/>
    </w:pPr>
  </w:style>
  <w:style w:type="paragraph" w:customStyle="1" w:styleId="20">
    <w:name w:val="Абзац маркер 2"/>
    <w:basedOn w:val="a4"/>
    <w:link w:val="2b"/>
    <w:qFormat/>
    <w:rsid w:val="00B27851"/>
    <w:pPr>
      <w:numPr>
        <w:numId w:val="14"/>
      </w:numPr>
      <w:spacing w:before="0" w:after="0" w:line="360" w:lineRule="auto"/>
      <w:jc w:val="left"/>
    </w:pPr>
    <w:rPr>
      <w:sz w:val="28"/>
      <w:szCs w:val="28"/>
      <w:lang w:eastAsia="en-US"/>
    </w:rPr>
  </w:style>
  <w:style w:type="character" w:customStyle="1" w:styleId="2b">
    <w:name w:val="Абзац маркер 2 Знак"/>
    <w:link w:val="20"/>
    <w:rsid w:val="004B7D8E"/>
    <w:rPr>
      <w:sz w:val="28"/>
      <w:szCs w:val="28"/>
      <w:lang w:eastAsia="en-US"/>
    </w:rPr>
  </w:style>
  <w:style w:type="paragraph" w:customStyle="1" w:styleId="-">
    <w:name w:val="НЛМК - простой текст"/>
    <w:basedOn w:val="a4"/>
    <w:link w:val="-0"/>
    <w:rsid w:val="004B7D8E"/>
    <w:pPr>
      <w:spacing w:before="0" w:after="160" w:line="259" w:lineRule="auto"/>
      <w:ind w:left="0" w:firstLine="567"/>
    </w:pPr>
    <w:rPr>
      <w:rFonts w:ascii="Calibri" w:eastAsia="Calibri" w:hAnsi="Calibri"/>
      <w:bCs/>
      <w:szCs w:val="22"/>
      <w:lang w:eastAsia="en-US"/>
    </w:rPr>
  </w:style>
  <w:style w:type="character" w:customStyle="1" w:styleId="-0">
    <w:name w:val="НЛМК - простой текст Знак"/>
    <w:link w:val="-"/>
    <w:rsid w:val="004B7D8E"/>
    <w:rPr>
      <w:rFonts w:ascii="Calibri" w:eastAsia="Calibri" w:hAnsi="Calibri" w:cs="Times New Roman"/>
      <w:bCs/>
      <w:sz w:val="24"/>
      <w:szCs w:val="22"/>
      <w:lang w:eastAsia="en-US"/>
    </w:rPr>
  </w:style>
  <w:style w:type="paragraph" w:customStyle="1" w:styleId="afffd">
    <w:name w:val="Знак Знак Знак Знак"/>
    <w:basedOn w:val="a4"/>
    <w:rsid w:val="00A25C7A"/>
    <w:pPr>
      <w:widowControl w:val="0"/>
      <w:spacing w:before="0" w:after="0"/>
      <w:ind w:left="0"/>
    </w:pPr>
    <w:rPr>
      <w:rFonts w:ascii="Tahoma" w:eastAsia="SimSun" w:hAnsi="Tahoma" w:cs="Tahoma"/>
      <w:kern w:val="2"/>
      <w:sz w:val="20"/>
      <w:lang w:val="en-US" w:eastAsia="zh-CN"/>
    </w:rPr>
  </w:style>
  <w:style w:type="character" w:customStyle="1" w:styleId="afffe">
    <w:name w:val="Основной текст_"/>
    <w:link w:val="1c"/>
    <w:rsid w:val="003C5A44"/>
  </w:style>
  <w:style w:type="paragraph" w:customStyle="1" w:styleId="1c">
    <w:name w:val="Основной текст1"/>
    <w:basedOn w:val="a4"/>
    <w:link w:val="afffe"/>
    <w:rsid w:val="003C5A44"/>
    <w:pPr>
      <w:widowControl w:val="0"/>
      <w:spacing w:before="0" w:after="0"/>
      <w:ind w:left="0"/>
      <w:jc w:val="left"/>
    </w:pPr>
    <w:rPr>
      <w:sz w:val="20"/>
    </w:rPr>
  </w:style>
  <w:style w:type="paragraph" w:customStyle="1" w:styleId="affff">
    <w:name w:val="Таблица текст"/>
    <w:basedOn w:val="a4"/>
    <w:rsid w:val="00B90445"/>
    <w:pPr>
      <w:spacing w:before="40" w:after="40"/>
      <w:ind w:left="57" w:right="57"/>
      <w:jc w:val="left"/>
    </w:pPr>
    <w:rPr>
      <w:szCs w:val="24"/>
    </w:rPr>
  </w:style>
  <w:style w:type="character" w:customStyle="1" w:styleId="WW8Num1z0">
    <w:name w:val="WW8Num1z0"/>
    <w:qFormat/>
    <w:rsid w:val="00D64044"/>
    <w:rPr>
      <w:rFonts w:ascii="Symbol" w:hAnsi="Symbol" w:cs="Symbol"/>
    </w:rPr>
  </w:style>
  <w:style w:type="character" w:customStyle="1" w:styleId="WW8Num2z0">
    <w:name w:val="WW8Num2z0"/>
    <w:qFormat/>
    <w:rsid w:val="00D64044"/>
    <w:rPr>
      <w:rFonts w:cs="Times New Roman"/>
    </w:rPr>
  </w:style>
  <w:style w:type="character" w:customStyle="1" w:styleId="WW8Num2z1">
    <w:name w:val="WW8Num2z1"/>
    <w:qFormat/>
    <w:rsid w:val="00D64044"/>
    <w:rPr>
      <w:rFonts w:cs="Times New Roman"/>
      <w:b w:val="0"/>
    </w:rPr>
  </w:style>
  <w:style w:type="character" w:customStyle="1" w:styleId="WW8Num3z0">
    <w:name w:val="WW8Num3z0"/>
    <w:qFormat/>
    <w:rsid w:val="00D64044"/>
    <w:rPr>
      <w:rFonts w:ascii="Symbol" w:hAnsi="Symbol" w:cs="Symbol"/>
    </w:rPr>
  </w:style>
  <w:style w:type="character" w:customStyle="1" w:styleId="WW8Num4z0">
    <w:name w:val="WW8Num4z0"/>
    <w:qFormat/>
    <w:rsid w:val="00D64044"/>
    <w:rPr>
      <w:rFonts w:ascii="Times New Roman" w:hAnsi="Times New Roman" w:cs="Times New Roman"/>
    </w:rPr>
  </w:style>
  <w:style w:type="character" w:customStyle="1" w:styleId="WW8Num5z0">
    <w:name w:val="WW8Num5z0"/>
    <w:qFormat/>
    <w:rsid w:val="00D64044"/>
    <w:rPr>
      <w:rFonts w:ascii="Times New Roman" w:hAnsi="Times New Roman" w:cs="Times New Roman"/>
    </w:rPr>
  </w:style>
  <w:style w:type="character" w:customStyle="1" w:styleId="WW8Num6z0">
    <w:name w:val="WW8Num6z0"/>
    <w:qFormat/>
    <w:rsid w:val="00D64044"/>
    <w:rPr>
      <w:rFonts w:ascii="Symbol" w:hAnsi="Symbol" w:cs="Symbol"/>
      <w:color w:val="000000"/>
      <w:lang w:eastAsia="ar-SA"/>
    </w:rPr>
  </w:style>
  <w:style w:type="character" w:customStyle="1" w:styleId="WW8Num7z0">
    <w:name w:val="WW8Num7z0"/>
    <w:qFormat/>
    <w:rsid w:val="00D64044"/>
    <w:rPr>
      <w:rFonts w:ascii="Wingdings" w:hAnsi="Wingdings" w:cs="Wingdings"/>
      <w:lang w:eastAsia="ar-SA"/>
    </w:rPr>
  </w:style>
  <w:style w:type="character" w:customStyle="1" w:styleId="WW8Num8z0">
    <w:name w:val="WW8Num8z0"/>
    <w:qFormat/>
    <w:rsid w:val="00D64044"/>
    <w:rPr>
      <w:rFonts w:ascii="Times New Roman" w:hAnsi="Times New Roman" w:cs="Times New Roman"/>
    </w:rPr>
  </w:style>
  <w:style w:type="character" w:customStyle="1" w:styleId="WW8Num9z0">
    <w:name w:val="WW8Num9z0"/>
    <w:qFormat/>
    <w:rsid w:val="00D64044"/>
    <w:rPr>
      <w:rFonts w:ascii="Symbol" w:hAnsi="Symbol" w:cs="Symbol"/>
      <w:sz w:val="20"/>
      <w:szCs w:val="24"/>
      <w:lang w:eastAsia="ar-SA"/>
    </w:rPr>
  </w:style>
  <w:style w:type="character" w:customStyle="1" w:styleId="WW8Num10z0">
    <w:name w:val="WW8Num10z0"/>
    <w:qFormat/>
    <w:rsid w:val="00D64044"/>
    <w:rPr>
      <w:rFonts w:ascii="Times New Roman" w:hAnsi="Times New Roman" w:cs="Times New Roman"/>
    </w:rPr>
  </w:style>
  <w:style w:type="character" w:customStyle="1" w:styleId="WW8Num11z0">
    <w:name w:val="WW8Num11z0"/>
    <w:qFormat/>
    <w:rsid w:val="00D64044"/>
    <w:rPr>
      <w:rFonts w:ascii="Times New Roman" w:hAnsi="Times New Roman" w:cs="Times New Roman"/>
    </w:rPr>
  </w:style>
  <w:style w:type="character" w:customStyle="1" w:styleId="WW8Num12z0">
    <w:name w:val="WW8Num12z0"/>
    <w:qFormat/>
    <w:rsid w:val="00D64044"/>
    <w:rPr>
      <w:rFonts w:ascii="Times New Roman" w:hAnsi="Times New Roman" w:cs="Times New Roman"/>
    </w:rPr>
  </w:style>
  <w:style w:type="character" w:customStyle="1" w:styleId="WW8Num13z0">
    <w:name w:val="WW8Num13z0"/>
    <w:qFormat/>
    <w:rsid w:val="00D64044"/>
  </w:style>
  <w:style w:type="character" w:customStyle="1" w:styleId="WW8Num14z0">
    <w:name w:val="WW8Num14z0"/>
    <w:qFormat/>
    <w:rsid w:val="00D64044"/>
    <w:rPr>
      <w:rFonts w:ascii="Symbol" w:hAnsi="Symbol" w:cs="Symbol"/>
    </w:rPr>
  </w:style>
  <w:style w:type="character" w:customStyle="1" w:styleId="WW8Num14z1">
    <w:name w:val="WW8Num14z1"/>
    <w:qFormat/>
    <w:rsid w:val="00D64044"/>
    <w:rPr>
      <w:rFonts w:ascii="Courier New" w:hAnsi="Courier New" w:cs="Courier New"/>
    </w:rPr>
  </w:style>
  <w:style w:type="character" w:customStyle="1" w:styleId="WW8Num14z2">
    <w:name w:val="WW8Num14z2"/>
    <w:qFormat/>
    <w:rsid w:val="00D64044"/>
    <w:rPr>
      <w:rFonts w:ascii="Wingdings" w:hAnsi="Wingdings" w:cs="Wingdings"/>
    </w:rPr>
  </w:style>
  <w:style w:type="character" w:customStyle="1" w:styleId="WW8Num15z0">
    <w:name w:val="WW8Num15z0"/>
    <w:qFormat/>
    <w:rsid w:val="00D64044"/>
    <w:rPr>
      <w:rFonts w:ascii="Symbol" w:hAnsi="Symbol" w:cs="Symbol"/>
    </w:rPr>
  </w:style>
  <w:style w:type="character" w:customStyle="1" w:styleId="WW8Num15z1">
    <w:name w:val="WW8Num15z1"/>
    <w:qFormat/>
    <w:rsid w:val="00D64044"/>
    <w:rPr>
      <w:rFonts w:ascii="Courier New" w:hAnsi="Courier New" w:cs="Courier New"/>
    </w:rPr>
  </w:style>
  <w:style w:type="character" w:customStyle="1" w:styleId="WW8Num15z2">
    <w:name w:val="WW8Num15z2"/>
    <w:qFormat/>
    <w:rsid w:val="00D64044"/>
    <w:rPr>
      <w:rFonts w:ascii="Wingdings" w:hAnsi="Wingdings" w:cs="Wingdings"/>
    </w:rPr>
  </w:style>
  <w:style w:type="character" w:customStyle="1" w:styleId="WW8Num16z0">
    <w:name w:val="WW8Num16z0"/>
    <w:qFormat/>
    <w:rsid w:val="00D64044"/>
    <w:rPr>
      <w:rFonts w:ascii="Times New Roman" w:eastAsia="Times New Roman" w:hAnsi="Times New Roman" w:cs="Times New Roman"/>
      <w:b/>
      <w:i w:val="0"/>
      <w:caps/>
      <w:strike w:val="0"/>
      <w:dstrike w:val="0"/>
      <w:vanish w:val="0"/>
      <w:color w:val="000000"/>
      <w:position w:val="0"/>
      <w:sz w:val="22"/>
      <w:szCs w:val="22"/>
      <w:vertAlign w:val="baseline"/>
    </w:rPr>
  </w:style>
  <w:style w:type="character" w:customStyle="1" w:styleId="WW8Num16z1">
    <w:name w:val="WW8Num16z1"/>
    <w:qFormat/>
    <w:rsid w:val="00D64044"/>
    <w:rPr>
      <w:rFonts w:ascii="Times New Roman" w:eastAsia="Times New Roman" w:hAnsi="Times New Roman" w:cs="Times New Roman"/>
    </w:rPr>
  </w:style>
  <w:style w:type="character" w:customStyle="1" w:styleId="WW8Num16z2">
    <w:name w:val="WW8Num16z2"/>
    <w:qFormat/>
    <w:rsid w:val="00D64044"/>
    <w:rPr>
      <w:rFonts w:cs="Times New Roman"/>
    </w:rPr>
  </w:style>
  <w:style w:type="character" w:customStyle="1" w:styleId="WW8Num16z3">
    <w:name w:val="WW8Num16z3"/>
    <w:qFormat/>
    <w:rsid w:val="00D64044"/>
    <w:rPr>
      <w:rFonts w:ascii="Symbol" w:hAnsi="Symbol" w:cs="Symbol"/>
    </w:rPr>
  </w:style>
  <w:style w:type="character" w:customStyle="1" w:styleId="WW8Num17z0">
    <w:name w:val="WW8Num17z0"/>
    <w:qFormat/>
    <w:rsid w:val="00D64044"/>
    <w:rPr>
      <w:rFonts w:ascii="Symbol" w:hAnsi="Symbol" w:cs="Symbol"/>
    </w:rPr>
  </w:style>
  <w:style w:type="character" w:customStyle="1" w:styleId="WW8Num17z1">
    <w:name w:val="WW8Num17z1"/>
    <w:qFormat/>
    <w:rsid w:val="00D64044"/>
    <w:rPr>
      <w:rFonts w:ascii="Courier New" w:hAnsi="Courier New" w:cs="Courier New"/>
    </w:rPr>
  </w:style>
  <w:style w:type="character" w:customStyle="1" w:styleId="WW8Num17z2">
    <w:name w:val="WW8Num17z2"/>
    <w:qFormat/>
    <w:rsid w:val="00D64044"/>
    <w:rPr>
      <w:rFonts w:ascii="Wingdings" w:hAnsi="Wingdings" w:cs="Wingdings"/>
    </w:rPr>
  </w:style>
  <w:style w:type="character" w:customStyle="1" w:styleId="WW8Num18z0">
    <w:name w:val="WW8Num18z0"/>
    <w:qFormat/>
    <w:rsid w:val="00D64044"/>
    <w:rPr>
      <w:rFonts w:ascii="Symbol" w:hAnsi="Symbol" w:cs="Symbol"/>
    </w:rPr>
  </w:style>
  <w:style w:type="character" w:customStyle="1" w:styleId="WW8Num18z1">
    <w:name w:val="WW8Num18z1"/>
    <w:qFormat/>
    <w:rsid w:val="00D64044"/>
    <w:rPr>
      <w:rFonts w:ascii="Courier New" w:hAnsi="Courier New" w:cs="Courier New"/>
    </w:rPr>
  </w:style>
  <w:style w:type="character" w:customStyle="1" w:styleId="WW8Num18z2">
    <w:name w:val="WW8Num18z2"/>
    <w:qFormat/>
    <w:rsid w:val="00D64044"/>
    <w:rPr>
      <w:rFonts w:ascii="Wingdings" w:hAnsi="Wingdings" w:cs="Wingdings"/>
    </w:rPr>
  </w:style>
  <w:style w:type="character" w:customStyle="1" w:styleId="WW8Num19z0">
    <w:name w:val="WW8Num19z0"/>
    <w:qFormat/>
    <w:rsid w:val="00D64044"/>
  </w:style>
  <w:style w:type="character" w:customStyle="1" w:styleId="WW8Num20z0">
    <w:name w:val="WW8Num20z0"/>
    <w:qFormat/>
    <w:rsid w:val="00D64044"/>
    <w:rPr>
      <w:rFonts w:ascii="Symbol" w:hAnsi="Symbol" w:cs="Symbol"/>
      <w:color w:val="000000"/>
      <w:szCs w:val="24"/>
      <w:lang w:val="en-US" w:eastAsia="en-US"/>
    </w:rPr>
  </w:style>
  <w:style w:type="character" w:customStyle="1" w:styleId="WW8Num20z1">
    <w:name w:val="WW8Num20z1"/>
    <w:qFormat/>
    <w:rsid w:val="00D64044"/>
    <w:rPr>
      <w:rFonts w:ascii="Courier New" w:hAnsi="Courier New" w:cs="Courier New"/>
    </w:rPr>
  </w:style>
  <w:style w:type="character" w:customStyle="1" w:styleId="WW8Num20z2">
    <w:name w:val="WW8Num20z2"/>
    <w:qFormat/>
    <w:rsid w:val="00D64044"/>
    <w:rPr>
      <w:rFonts w:ascii="Wingdings" w:hAnsi="Wingdings" w:cs="Wingdings"/>
    </w:rPr>
  </w:style>
  <w:style w:type="character" w:customStyle="1" w:styleId="WW8Num21z0">
    <w:name w:val="WW8Num21z0"/>
    <w:qFormat/>
    <w:rsid w:val="00D64044"/>
    <w:rPr>
      <w:rFonts w:ascii="Symbol" w:hAnsi="Symbol" w:cs="Symbol"/>
      <w:b/>
    </w:rPr>
  </w:style>
  <w:style w:type="character" w:customStyle="1" w:styleId="WW8Num21z1">
    <w:name w:val="WW8Num21z1"/>
    <w:qFormat/>
    <w:rsid w:val="00D64044"/>
    <w:rPr>
      <w:rFonts w:ascii="Courier New" w:hAnsi="Courier New" w:cs="Courier New"/>
    </w:rPr>
  </w:style>
  <w:style w:type="character" w:customStyle="1" w:styleId="WW8Num21z2">
    <w:name w:val="WW8Num21z2"/>
    <w:qFormat/>
    <w:rsid w:val="00D64044"/>
    <w:rPr>
      <w:rFonts w:ascii="Wingdings" w:hAnsi="Wingdings" w:cs="Wingdings"/>
    </w:rPr>
  </w:style>
  <w:style w:type="character" w:customStyle="1" w:styleId="WW8Num21z3">
    <w:name w:val="WW8Num21z3"/>
    <w:qFormat/>
    <w:rsid w:val="00D64044"/>
    <w:rPr>
      <w:rFonts w:ascii="Symbol" w:hAnsi="Symbol" w:cs="Symbol"/>
    </w:rPr>
  </w:style>
  <w:style w:type="character" w:customStyle="1" w:styleId="WW8Num22z0">
    <w:name w:val="WW8Num22z0"/>
    <w:qFormat/>
    <w:rsid w:val="00D64044"/>
    <w:rPr>
      <w:rFonts w:cs="Times New Roman"/>
    </w:rPr>
  </w:style>
  <w:style w:type="character" w:customStyle="1" w:styleId="WW8Num23z0">
    <w:name w:val="WW8Num23z0"/>
    <w:qFormat/>
    <w:rsid w:val="00D64044"/>
    <w:rPr>
      <w:color w:val="000000"/>
    </w:rPr>
  </w:style>
  <w:style w:type="character" w:customStyle="1" w:styleId="WW8Num23z1">
    <w:name w:val="WW8Num23z1"/>
    <w:qFormat/>
    <w:rsid w:val="00D64044"/>
  </w:style>
  <w:style w:type="character" w:customStyle="1" w:styleId="WW8Num23z2">
    <w:name w:val="WW8Num23z2"/>
    <w:qFormat/>
    <w:rsid w:val="00D64044"/>
  </w:style>
  <w:style w:type="character" w:customStyle="1" w:styleId="WW8Num23z3">
    <w:name w:val="WW8Num23z3"/>
    <w:qFormat/>
    <w:rsid w:val="00D64044"/>
  </w:style>
  <w:style w:type="character" w:customStyle="1" w:styleId="WW8Num23z4">
    <w:name w:val="WW8Num23z4"/>
    <w:qFormat/>
    <w:rsid w:val="00D64044"/>
  </w:style>
  <w:style w:type="character" w:customStyle="1" w:styleId="WW8Num23z5">
    <w:name w:val="WW8Num23z5"/>
    <w:qFormat/>
    <w:rsid w:val="00D64044"/>
  </w:style>
  <w:style w:type="character" w:customStyle="1" w:styleId="WW8Num23z6">
    <w:name w:val="WW8Num23z6"/>
    <w:qFormat/>
    <w:rsid w:val="00D64044"/>
  </w:style>
  <w:style w:type="character" w:customStyle="1" w:styleId="WW8Num23z7">
    <w:name w:val="WW8Num23z7"/>
    <w:qFormat/>
    <w:rsid w:val="00D64044"/>
  </w:style>
  <w:style w:type="character" w:customStyle="1" w:styleId="WW8Num23z8">
    <w:name w:val="WW8Num23z8"/>
    <w:qFormat/>
    <w:rsid w:val="00D64044"/>
  </w:style>
  <w:style w:type="character" w:customStyle="1" w:styleId="WW8Num24z0">
    <w:name w:val="WW8Num24z0"/>
    <w:qFormat/>
    <w:rsid w:val="00D64044"/>
    <w:rPr>
      <w:rFonts w:ascii="Symbol" w:hAnsi="Symbol" w:cs="Symbol"/>
      <w:b/>
    </w:rPr>
  </w:style>
  <w:style w:type="character" w:customStyle="1" w:styleId="WW8Num24z1">
    <w:name w:val="WW8Num24z1"/>
    <w:qFormat/>
    <w:rsid w:val="00D64044"/>
    <w:rPr>
      <w:b w:val="0"/>
      <w:sz w:val="24"/>
    </w:rPr>
  </w:style>
  <w:style w:type="character" w:customStyle="1" w:styleId="WW8Num24z2">
    <w:name w:val="WW8Num24z2"/>
    <w:qFormat/>
    <w:rsid w:val="00D64044"/>
    <w:rPr>
      <w:rFonts w:ascii="Symbol" w:hAnsi="Symbol" w:cs="Symbol"/>
    </w:rPr>
  </w:style>
  <w:style w:type="character" w:customStyle="1" w:styleId="WW8Num24z3">
    <w:name w:val="WW8Num24z3"/>
    <w:qFormat/>
    <w:rsid w:val="00D64044"/>
  </w:style>
  <w:style w:type="character" w:customStyle="1" w:styleId="WW8Num25z0">
    <w:name w:val="WW8Num25z0"/>
    <w:qFormat/>
    <w:rsid w:val="00D64044"/>
    <w:rPr>
      <w:rFonts w:ascii="Symbol" w:hAnsi="Symbol" w:cs="Symbol"/>
      <w:color w:val="000000"/>
    </w:rPr>
  </w:style>
  <w:style w:type="character" w:customStyle="1" w:styleId="WW8Num25z1">
    <w:name w:val="WW8Num25z1"/>
    <w:qFormat/>
    <w:rsid w:val="00D64044"/>
    <w:rPr>
      <w:rFonts w:ascii="Courier New" w:hAnsi="Courier New" w:cs="Courier New"/>
    </w:rPr>
  </w:style>
  <w:style w:type="character" w:customStyle="1" w:styleId="WW8Num25z2">
    <w:name w:val="WW8Num25z2"/>
    <w:qFormat/>
    <w:rsid w:val="00D64044"/>
    <w:rPr>
      <w:rFonts w:ascii="Wingdings" w:hAnsi="Wingdings" w:cs="Wingdings"/>
    </w:rPr>
  </w:style>
  <w:style w:type="character" w:customStyle="1" w:styleId="WW8Num25z3">
    <w:name w:val="WW8Num25z3"/>
    <w:qFormat/>
    <w:rsid w:val="00D64044"/>
    <w:rPr>
      <w:rFonts w:ascii="Symbol" w:hAnsi="Symbol" w:cs="Symbol"/>
    </w:rPr>
  </w:style>
  <w:style w:type="character" w:customStyle="1" w:styleId="WW8Num26z0">
    <w:name w:val="WW8Num26z0"/>
    <w:qFormat/>
    <w:rsid w:val="00D64044"/>
    <w:rPr>
      <w:rFonts w:ascii="Symbol" w:hAnsi="Symbol" w:cs="Symbol"/>
    </w:rPr>
  </w:style>
  <w:style w:type="character" w:customStyle="1" w:styleId="WW8Num26z1">
    <w:name w:val="WW8Num26z1"/>
    <w:qFormat/>
    <w:rsid w:val="00D64044"/>
    <w:rPr>
      <w:rFonts w:ascii="Courier New" w:hAnsi="Courier New" w:cs="Courier New"/>
    </w:rPr>
  </w:style>
  <w:style w:type="character" w:customStyle="1" w:styleId="WW8Num26z2">
    <w:name w:val="WW8Num26z2"/>
    <w:qFormat/>
    <w:rsid w:val="00D64044"/>
    <w:rPr>
      <w:rFonts w:ascii="Wingdings" w:hAnsi="Wingdings" w:cs="Wingdings"/>
    </w:rPr>
  </w:style>
  <w:style w:type="character" w:customStyle="1" w:styleId="WW8Num27z0">
    <w:name w:val="WW8Num27z0"/>
    <w:qFormat/>
    <w:rsid w:val="00D64044"/>
  </w:style>
  <w:style w:type="character" w:customStyle="1" w:styleId="WW8Num28z0">
    <w:name w:val="WW8Num28z0"/>
    <w:qFormat/>
    <w:rsid w:val="00D64044"/>
    <w:rPr>
      <w:rFonts w:ascii="Symbol" w:hAnsi="Symbol" w:cs="Symbol"/>
    </w:rPr>
  </w:style>
  <w:style w:type="character" w:customStyle="1" w:styleId="WW8Num28z1">
    <w:name w:val="WW8Num28z1"/>
    <w:qFormat/>
    <w:rsid w:val="00D64044"/>
    <w:rPr>
      <w:rFonts w:ascii="Courier New" w:hAnsi="Courier New" w:cs="Courier New"/>
    </w:rPr>
  </w:style>
  <w:style w:type="character" w:customStyle="1" w:styleId="WW8Num28z2">
    <w:name w:val="WW8Num28z2"/>
    <w:qFormat/>
    <w:rsid w:val="00D64044"/>
    <w:rPr>
      <w:rFonts w:ascii="Wingdings" w:hAnsi="Wingdings" w:cs="Wingdings"/>
    </w:rPr>
  </w:style>
  <w:style w:type="character" w:customStyle="1" w:styleId="WW8Num29z0">
    <w:name w:val="WW8Num29z0"/>
    <w:qFormat/>
    <w:rsid w:val="00D64044"/>
    <w:rPr>
      <w:rFonts w:ascii="Symbol" w:hAnsi="Symbol" w:cs="Symbol"/>
    </w:rPr>
  </w:style>
  <w:style w:type="character" w:customStyle="1" w:styleId="WW8Num29z1">
    <w:name w:val="WW8Num29z1"/>
    <w:qFormat/>
    <w:rsid w:val="00D64044"/>
    <w:rPr>
      <w:rFonts w:ascii="Courier New" w:hAnsi="Courier New" w:cs="Symbol"/>
    </w:rPr>
  </w:style>
  <w:style w:type="character" w:customStyle="1" w:styleId="WW8Num29z2">
    <w:name w:val="WW8Num29z2"/>
    <w:qFormat/>
    <w:rsid w:val="00D64044"/>
    <w:rPr>
      <w:rFonts w:ascii="Wingdings" w:hAnsi="Wingdings" w:cs="Wingdings"/>
    </w:rPr>
  </w:style>
  <w:style w:type="character" w:customStyle="1" w:styleId="WW8Num30z0">
    <w:name w:val="WW8Num30z0"/>
    <w:qFormat/>
    <w:rsid w:val="00D64044"/>
    <w:rPr>
      <w:rFonts w:ascii="Symbol" w:hAnsi="Symbol" w:cs="Symbol"/>
    </w:rPr>
  </w:style>
  <w:style w:type="character" w:customStyle="1" w:styleId="WW8Num30z1">
    <w:name w:val="WW8Num30z1"/>
    <w:qFormat/>
    <w:rsid w:val="00D64044"/>
    <w:rPr>
      <w:rFonts w:ascii="Courier New" w:hAnsi="Courier New" w:cs="Courier New"/>
    </w:rPr>
  </w:style>
  <w:style w:type="character" w:customStyle="1" w:styleId="WW8Num30z2">
    <w:name w:val="WW8Num30z2"/>
    <w:qFormat/>
    <w:rsid w:val="00D64044"/>
    <w:rPr>
      <w:rFonts w:ascii="Wingdings" w:hAnsi="Wingdings" w:cs="Wingdings"/>
    </w:rPr>
  </w:style>
  <w:style w:type="character" w:customStyle="1" w:styleId="WW8Num31z0">
    <w:name w:val="WW8Num31z0"/>
    <w:qFormat/>
    <w:rsid w:val="00D64044"/>
    <w:rPr>
      <w:rFonts w:ascii="Symbol" w:hAnsi="Symbol" w:cs="Symbol"/>
      <w:b/>
    </w:rPr>
  </w:style>
  <w:style w:type="character" w:customStyle="1" w:styleId="WW8Num31z1">
    <w:name w:val="WW8Num31z1"/>
    <w:qFormat/>
    <w:rsid w:val="00D64044"/>
    <w:rPr>
      <w:rFonts w:ascii="Courier New" w:hAnsi="Courier New" w:cs="Courier New"/>
    </w:rPr>
  </w:style>
  <w:style w:type="character" w:customStyle="1" w:styleId="WW8Num31z2">
    <w:name w:val="WW8Num31z2"/>
    <w:qFormat/>
    <w:rsid w:val="00D64044"/>
    <w:rPr>
      <w:rFonts w:ascii="Wingdings" w:hAnsi="Wingdings" w:cs="Wingdings"/>
    </w:rPr>
  </w:style>
  <w:style w:type="character" w:customStyle="1" w:styleId="WW8Num31z3">
    <w:name w:val="WW8Num31z3"/>
    <w:qFormat/>
    <w:rsid w:val="00D64044"/>
    <w:rPr>
      <w:rFonts w:ascii="Symbol" w:hAnsi="Symbol" w:cs="Symbol"/>
    </w:rPr>
  </w:style>
  <w:style w:type="character" w:customStyle="1" w:styleId="WW8Num32z0">
    <w:name w:val="WW8Num32z0"/>
    <w:qFormat/>
    <w:rsid w:val="00D64044"/>
    <w:rPr>
      <w:rFonts w:cs="Times New Roman"/>
    </w:rPr>
  </w:style>
  <w:style w:type="character" w:customStyle="1" w:styleId="WW8Num33z0">
    <w:name w:val="WW8Num33z0"/>
    <w:qFormat/>
    <w:rsid w:val="00D64044"/>
    <w:rPr>
      <w:rFonts w:ascii="Times New Roman Bold;Times New" w:hAnsi="Times New Roman Bold;Times New" w:cs="Times New Roman"/>
      <w:b/>
      <w:i w:val="0"/>
      <w:sz w:val="20"/>
    </w:rPr>
  </w:style>
  <w:style w:type="character" w:customStyle="1" w:styleId="WW8Num33z1">
    <w:name w:val="WW8Num33z1"/>
    <w:qFormat/>
    <w:rsid w:val="00D64044"/>
    <w:rPr>
      <w:rFonts w:ascii="Times New Roman" w:hAnsi="Times New Roman" w:cs="Times New Roman"/>
      <w:b w:val="0"/>
      <w:i w:val="0"/>
      <w:color w:val="000000"/>
      <w:sz w:val="20"/>
      <w:u w:val="none"/>
    </w:rPr>
  </w:style>
  <w:style w:type="character" w:customStyle="1" w:styleId="WW8Num33z2">
    <w:name w:val="WW8Num33z2"/>
    <w:qFormat/>
    <w:rsid w:val="00D64044"/>
    <w:rPr>
      <w:rFonts w:ascii="Times New Roman" w:hAnsi="Times New Roman" w:cs="Times New Roman"/>
      <w:b w:val="0"/>
      <w:i w:val="0"/>
      <w:sz w:val="20"/>
    </w:rPr>
  </w:style>
  <w:style w:type="character" w:customStyle="1" w:styleId="WW8Num33z4">
    <w:name w:val="WW8Num33z4"/>
    <w:qFormat/>
    <w:rsid w:val="00D64044"/>
    <w:rPr>
      <w:rFonts w:cs="Times New Roman"/>
    </w:rPr>
  </w:style>
  <w:style w:type="character" w:customStyle="1" w:styleId="WW8Num34z0">
    <w:name w:val="WW8Num34z0"/>
    <w:qFormat/>
    <w:rsid w:val="00D64044"/>
    <w:rPr>
      <w:rFonts w:ascii="Symbol" w:hAnsi="Symbol" w:cs="Symbol"/>
    </w:rPr>
  </w:style>
  <w:style w:type="character" w:customStyle="1" w:styleId="WW8Num34z1">
    <w:name w:val="WW8Num34z1"/>
    <w:qFormat/>
    <w:rsid w:val="00D64044"/>
    <w:rPr>
      <w:rFonts w:ascii="Courier New" w:hAnsi="Courier New" w:cs="Courier New"/>
    </w:rPr>
  </w:style>
  <w:style w:type="character" w:customStyle="1" w:styleId="WW8Num34z2">
    <w:name w:val="WW8Num34z2"/>
    <w:qFormat/>
    <w:rsid w:val="00D64044"/>
    <w:rPr>
      <w:rFonts w:ascii="Wingdings" w:hAnsi="Wingdings" w:cs="Wingdings"/>
    </w:rPr>
  </w:style>
  <w:style w:type="character" w:customStyle="1" w:styleId="WW8Num35z0">
    <w:name w:val="WW8Num35z0"/>
    <w:qFormat/>
    <w:rsid w:val="00D64044"/>
    <w:rPr>
      <w:rFonts w:ascii="Courier New" w:hAnsi="Courier New" w:cs="Courier New"/>
    </w:rPr>
  </w:style>
  <w:style w:type="character" w:customStyle="1" w:styleId="WW8Num35z2">
    <w:name w:val="WW8Num35z2"/>
    <w:qFormat/>
    <w:rsid w:val="00D64044"/>
    <w:rPr>
      <w:rFonts w:ascii="Wingdings" w:hAnsi="Wingdings" w:cs="Wingdings"/>
    </w:rPr>
  </w:style>
  <w:style w:type="character" w:customStyle="1" w:styleId="WW8Num35z3">
    <w:name w:val="WW8Num35z3"/>
    <w:qFormat/>
    <w:rsid w:val="00D64044"/>
    <w:rPr>
      <w:rFonts w:ascii="Symbol" w:hAnsi="Symbol" w:cs="Symbol"/>
    </w:rPr>
  </w:style>
  <w:style w:type="character" w:customStyle="1" w:styleId="WW8Num36z0">
    <w:name w:val="WW8Num36z0"/>
    <w:qFormat/>
    <w:rsid w:val="00D64044"/>
    <w:rPr>
      <w:rFonts w:ascii="Symbol" w:hAnsi="Symbol" w:cs="Symbol"/>
      <w:b/>
    </w:rPr>
  </w:style>
  <w:style w:type="character" w:customStyle="1" w:styleId="WW8Num36z1">
    <w:name w:val="WW8Num36z1"/>
    <w:qFormat/>
    <w:rsid w:val="00D64044"/>
    <w:rPr>
      <w:rFonts w:ascii="Courier New" w:hAnsi="Courier New" w:cs="Courier New"/>
      <w:szCs w:val="20"/>
      <w:lang w:val="en-US"/>
    </w:rPr>
  </w:style>
  <w:style w:type="character" w:customStyle="1" w:styleId="WW8Num36z2">
    <w:name w:val="WW8Num36z2"/>
    <w:qFormat/>
    <w:rsid w:val="00D64044"/>
    <w:rPr>
      <w:rFonts w:ascii="Wingdings" w:hAnsi="Wingdings" w:cs="Wingdings"/>
    </w:rPr>
  </w:style>
  <w:style w:type="character" w:customStyle="1" w:styleId="WW8Num36z3">
    <w:name w:val="WW8Num36z3"/>
    <w:qFormat/>
    <w:rsid w:val="00D64044"/>
    <w:rPr>
      <w:rFonts w:ascii="Symbol" w:hAnsi="Symbol" w:cs="Symbol"/>
    </w:rPr>
  </w:style>
  <w:style w:type="character" w:customStyle="1" w:styleId="WW8Num37z0">
    <w:name w:val="WW8Num37z0"/>
    <w:qFormat/>
    <w:rsid w:val="00D64044"/>
    <w:rPr>
      <w:rFonts w:ascii="Symbol" w:hAnsi="Symbol" w:cs="Symbol"/>
      <w:color w:val="000000"/>
      <w:szCs w:val="28"/>
    </w:rPr>
  </w:style>
  <w:style w:type="character" w:customStyle="1" w:styleId="WW8Num37z1">
    <w:name w:val="WW8Num37z1"/>
    <w:qFormat/>
    <w:rsid w:val="00D64044"/>
  </w:style>
  <w:style w:type="character" w:customStyle="1" w:styleId="WW8Num37z2">
    <w:name w:val="WW8Num37z2"/>
    <w:qFormat/>
    <w:rsid w:val="00D64044"/>
  </w:style>
  <w:style w:type="character" w:customStyle="1" w:styleId="WW8Num37z3">
    <w:name w:val="WW8Num37z3"/>
    <w:qFormat/>
    <w:rsid w:val="00D64044"/>
  </w:style>
  <w:style w:type="character" w:customStyle="1" w:styleId="WW8Num37z4">
    <w:name w:val="WW8Num37z4"/>
    <w:qFormat/>
    <w:rsid w:val="00D64044"/>
  </w:style>
  <w:style w:type="character" w:customStyle="1" w:styleId="WW8Num37z5">
    <w:name w:val="WW8Num37z5"/>
    <w:qFormat/>
    <w:rsid w:val="00D64044"/>
  </w:style>
  <w:style w:type="character" w:customStyle="1" w:styleId="WW8Num37z6">
    <w:name w:val="WW8Num37z6"/>
    <w:qFormat/>
    <w:rsid w:val="00D64044"/>
  </w:style>
  <w:style w:type="character" w:customStyle="1" w:styleId="WW8Num37z7">
    <w:name w:val="WW8Num37z7"/>
    <w:qFormat/>
    <w:rsid w:val="00D64044"/>
  </w:style>
  <w:style w:type="character" w:customStyle="1" w:styleId="WW8Num37z8">
    <w:name w:val="WW8Num37z8"/>
    <w:qFormat/>
    <w:rsid w:val="00D64044"/>
  </w:style>
  <w:style w:type="character" w:customStyle="1" w:styleId="WW8Num38z0">
    <w:name w:val="WW8Num38z0"/>
    <w:qFormat/>
    <w:rsid w:val="00D64044"/>
    <w:rPr>
      <w:rFonts w:ascii="Courier New" w:hAnsi="Courier New" w:cs="Courier New"/>
    </w:rPr>
  </w:style>
  <w:style w:type="character" w:customStyle="1" w:styleId="WW8Num38z2">
    <w:name w:val="WW8Num38z2"/>
    <w:qFormat/>
    <w:rsid w:val="00D64044"/>
    <w:rPr>
      <w:rFonts w:ascii="Wingdings" w:hAnsi="Wingdings" w:cs="Wingdings"/>
    </w:rPr>
  </w:style>
  <w:style w:type="character" w:customStyle="1" w:styleId="WW8Num38z3">
    <w:name w:val="WW8Num38z3"/>
    <w:qFormat/>
    <w:rsid w:val="00D64044"/>
    <w:rPr>
      <w:rFonts w:ascii="Symbol" w:hAnsi="Symbol" w:cs="Symbol"/>
    </w:rPr>
  </w:style>
  <w:style w:type="character" w:customStyle="1" w:styleId="WW8Num39z0">
    <w:name w:val="WW8Num39z0"/>
    <w:qFormat/>
    <w:rsid w:val="00D64044"/>
    <w:rPr>
      <w:rFonts w:ascii="Symbol" w:hAnsi="Symbol" w:cs="Symbol"/>
    </w:rPr>
  </w:style>
  <w:style w:type="character" w:customStyle="1" w:styleId="WW8Num39z1">
    <w:name w:val="WW8Num39z1"/>
    <w:qFormat/>
    <w:rsid w:val="00D64044"/>
    <w:rPr>
      <w:rFonts w:ascii="Courier New" w:hAnsi="Courier New" w:cs="Courier New"/>
    </w:rPr>
  </w:style>
  <w:style w:type="character" w:customStyle="1" w:styleId="WW8Num39z2">
    <w:name w:val="WW8Num39z2"/>
    <w:qFormat/>
    <w:rsid w:val="00D64044"/>
    <w:rPr>
      <w:rFonts w:ascii="Wingdings" w:hAnsi="Wingdings" w:cs="Wingdings"/>
    </w:rPr>
  </w:style>
  <w:style w:type="character" w:customStyle="1" w:styleId="WW8Num40z0">
    <w:name w:val="WW8Num40z0"/>
    <w:qFormat/>
    <w:rsid w:val="00D64044"/>
    <w:rPr>
      <w:rFonts w:ascii="Wingdings" w:hAnsi="Wingdings" w:cs="Wingdings"/>
    </w:rPr>
  </w:style>
  <w:style w:type="character" w:customStyle="1" w:styleId="WW8Num40z1">
    <w:name w:val="WW8Num40z1"/>
    <w:qFormat/>
    <w:rsid w:val="00D64044"/>
    <w:rPr>
      <w:rFonts w:ascii="Symbol" w:hAnsi="Symbol" w:cs="Symbol"/>
    </w:rPr>
  </w:style>
  <w:style w:type="character" w:customStyle="1" w:styleId="WW8Num40z4">
    <w:name w:val="WW8Num40z4"/>
    <w:qFormat/>
    <w:rsid w:val="00D64044"/>
    <w:rPr>
      <w:rFonts w:ascii="Courier New" w:hAnsi="Courier New" w:cs="Courier New"/>
    </w:rPr>
  </w:style>
  <w:style w:type="character" w:customStyle="1" w:styleId="WW8Num41z0">
    <w:name w:val="WW8Num41z0"/>
    <w:qFormat/>
    <w:rsid w:val="00D64044"/>
    <w:rPr>
      <w:rFonts w:ascii="Symbol" w:hAnsi="Symbol" w:cs="Symbol"/>
    </w:rPr>
  </w:style>
  <w:style w:type="character" w:customStyle="1" w:styleId="WW8Num41z1">
    <w:name w:val="WW8Num41z1"/>
    <w:qFormat/>
    <w:rsid w:val="00D64044"/>
    <w:rPr>
      <w:rFonts w:ascii="Courier New" w:hAnsi="Courier New" w:cs="Courier New"/>
    </w:rPr>
  </w:style>
  <w:style w:type="character" w:customStyle="1" w:styleId="WW8Num41z2">
    <w:name w:val="WW8Num41z2"/>
    <w:qFormat/>
    <w:rsid w:val="00D64044"/>
    <w:rPr>
      <w:rFonts w:ascii="Wingdings" w:hAnsi="Wingdings" w:cs="Wingdings"/>
    </w:rPr>
  </w:style>
  <w:style w:type="character" w:customStyle="1" w:styleId="WW8Num42z0">
    <w:name w:val="WW8Num42z0"/>
    <w:qFormat/>
    <w:rsid w:val="00D64044"/>
    <w:rPr>
      <w:rFonts w:ascii="Symbol" w:hAnsi="Symbol" w:cs="Symbol"/>
      <w:color w:val="000000"/>
    </w:rPr>
  </w:style>
  <w:style w:type="character" w:customStyle="1" w:styleId="WW8Num42z4">
    <w:name w:val="WW8Num42z4"/>
    <w:qFormat/>
    <w:rsid w:val="00D64044"/>
    <w:rPr>
      <w:rFonts w:ascii="Symbol" w:hAnsi="Symbol" w:cs="Symbol"/>
    </w:rPr>
  </w:style>
  <w:style w:type="character" w:customStyle="1" w:styleId="WW8Num42z5">
    <w:name w:val="WW8Num42z5"/>
    <w:qFormat/>
    <w:rsid w:val="00D64044"/>
    <w:rPr>
      <w:rFonts w:ascii="Wingdings" w:hAnsi="Wingdings" w:cs="Wingdings"/>
    </w:rPr>
  </w:style>
  <w:style w:type="character" w:customStyle="1" w:styleId="WW8Num43z0">
    <w:name w:val="WW8Num43z0"/>
    <w:qFormat/>
    <w:rsid w:val="00D64044"/>
    <w:rPr>
      <w:rFonts w:ascii="Symbol" w:hAnsi="Symbol" w:cs="Symbol"/>
    </w:rPr>
  </w:style>
  <w:style w:type="character" w:customStyle="1" w:styleId="WW8Num43z1">
    <w:name w:val="WW8Num43z1"/>
    <w:qFormat/>
    <w:rsid w:val="00D64044"/>
    <w:rPr>
      <w:rFonts w:ascii="Courier New" w:hAnsi="Courier New" w:cs="Courier New"/>
    </w:rPr>
  </w:style>
  <w:style w:type="character" w:customStyle="1" w:styleId="WW8Num43z2">
    <w:name w:val="WW8Num43z2"/>
    <w:qFormat/>
    <w:rsid w:val="00D64044"/>
    <w:rPr>
      <w:rFonts w:ascii="Wingdings" w:hAnsi="Wingdings" w:cs="Wingdings"/>
    </w:rPr>
  </w:style>
  <w:style w:type="character" w:customStyle="1" w:styleId="WW8Num44z0">
    <w:name w:val="WW8Num44z0"/>
    <w:qFormat/>
    <w:rsid w:val="00D64044"/>
    <w:rPr>
      <w:rFonts w:ascii="Symbol" w:hAnsi="Symbol" w:cs="Symbol"/>
    </w:rPr>
  </w:style>
  <w:style w:type="character" w:customStyle="1" w:styleId="WW8Num44z1">
    <w:name w:val="WW8Num44z1"/>
    <w:qFormat/>
    <w:rsid w:val="00D64044"/>
    <w:rPr>
      <w:rFonts w:ascii="Courier New" w:hAnsi="Courier New" w:cs="Courier New"/>
    </w:rPr>
  </w:style>
  <w:style w:type="character" w:customStyle="1" w:styleId="WW8Num44z2">
    <w:name w:val="WW8Num44z2"/>
    <w:qFormat/>
    <w:rsid w:val="00D64044"/>
    <w:rPr>
      <w:rFonts w:ascii="Wingdings" w:hAnsi="Wingdings" w:cs="Wingdings"/>
    </w:rPr>
  </w:style>
  <w:style w:type="character" w:customStyle="1" w:styleId="WW8Num45z0">
    <w:name w:val="WW8Num45z0"/>
    <w:qFormat/>
    <w:rsid w:val="00D64044"/>
  </w:style>
  <w:style w:type="character" w:customStyle="1" w:styleId="WW8Num46z0">
    <w:name w:val="WW8Num46z0"/>
    <w:qFormat/>
    <w:rsid w:val="00D64044"/>
    <w:rPr>
      <w:rFonts w:ascii="Symbol" w:hAnsi="Symbol" w:cs="Symbol"/>
    </w:rPr>
  </w:style>
  <w:style w:type="character" w:customStyle="1" w:styleId="WW8Num46z1">
    <w:name w:val="WW8Num46z1"/>
    <w:qFormat/>
    <w:rsid w:val="00D64044"/>
    <w:rPr>
      <w:rFonts w:ascii="Courier New" w:hAnsi="Courier New" w:cs="Courier New"/>
    </w:rPr>
  </w:style>
  <w:style w:type="character" w:customStyle="1" w:styleId="WW8Num46z2">
    <w:name w:val="WW8Num46z2"/>
    <w:qFormat/>
    <w:rsid w:val="00D64044"/>
    <w:rPr>
      <w:rFonts w:ascii="Wingdings" w:hAnsi="Wingdings" w:cs="Wingdings"/>
    </w:rPr>
  </w:style>
  <w:style w:type="character" w:customStyle="1" w:styleId="WW8Num47z0">
    <w:name w:val="WW8Num47z0"/>
    <w:qFormat/>
    <w:rsid w:val="00D64044"/>
    <w:rPr>
      <w:rFonts w:ascii="Times New Roman" w:eastAsia="SimSun;宋体" w:hAnsi="Times New Roman" w:cs="Times New Roman"/>
      <w:b/>
      <w:bCs/>
      <w:i w:val="0"/>
      <w:iCs w:val="0"/>
      <w:sz w:val="28"/>
      <w:szCs w:val="28"/>
    </w:rPr>
  </w:style>
  <w:style w:type="character" w:customStyle="1" w:styleId="WW8Num47z1">
    <w:name w:val="WW8Num47z1"/>
    <w:qFormat/>
    <w:rsid w:val="00D64044"/>
    <w:rPr>
      <w:rFonts w:ascii="Calibri" w:hAnsi="Calibri" w:cs="Calibri"/>
      <w:b/>
      <w:bCs/>
      <w:i w:val="0"/>
      <w:iCs w:val="0"/>
      <w:sz w:val="24"/>
      <w:szCs w:val="24"/>
    </w:rPr>
  </w:style>
  <w:style w:type="character" w:customStyle="1" w:styleId="WW8Num47z3">
    <w:name w:val="WW8Num47z3"/>
    <w:qFormat/>
    <w:rsid w:val="00D64044"/>
    <w:rPr>
      <w:rFonts w:ascii="Calibri" w:hAnsi="Calibri" w:cs="Calibri"/>
      <w:b/>
      <w:bCs w:val="0"/>
      <w:i w:val="0"/>
      <w:iCs w:val="0"/>
      <w:sz w:val="24"/>
      <w:szCs w:val="24"/>
    </w:rPr>
  </w:style>
  <w:style w:type="character" w:customStyle="1" w:styleId="WW8Num47z4">
    <w:name w:val="WW8Num47z4"/>
    <w:qFormat/>
    <w:rsid w:val="00D64044"/>
  </w:style>
  <w:style w:type="character" w:customStyle="1" w:styleId="WW8Num48z0">
    <w:name w:val="WW8Num48z0"/>
    <w:qFormat/>
    <w:rsid w:val="00D64044"/>
    <w:rPr>
      <w:rFonts w:ascii="Symbol" w:hAnsi="Symbol" w:cs="Symbol"/>
    </w:rPr>
  </w:style>
  <w:style w:type="character" w:customStyle="1" w:styleId="WW8Num48z1">
    <w:name w:val="WW8Num48z1"/>
    <w:qFormat/>
    <w:rsid w:val="00D64044"/>
    <w:rPr>
      <w:rFonts w:ascii="Courier New" w:hAnsi="Courier New" w:cs="Courier New"/>
    </w:rPr>
  </w:style>
  <w:style w:type="character" w:customStyle="1" w:styleId="WW8Num48z2">
    <w:name w:val="WW8Num48z2"/>
    <w:qFormat/>
    <w:rsid w:val="00D64044"/>
    <w:rPr>
      <w:rFonts w:ascii="Wingdings" w:hAnsi="Wingdings" w:cs="Wingdings"/>
    </w:rPr>
  </w:style>
  <w:style w:type="character" w:customStyle="1" w:styleId="WW8Num49z0">
    <w:name w:val="WW8Num49z0"/>
    <w:qFormat/>
    <w:rsid w:val="00D64044"/>
  </w:style>
  <w:style w:type="character" w:customStyle="1" w:styleId="WW8Num49z1">
    <w:name w:val="WW8Num49z1"/>
    <w:qFormat/>
    <w:rsid w:val="00D64044"/>
    <w:rPr>
      <w:rFonts w:ascii="Times New Roman Полужирный" w:hAnsi="Times New Roman Полужирный" w:cs="Times New Roman Полужирный"/>
      <w:b/>
      <w:color w:val="000000"/>
      <w:sz w:val="24"/>
      <w:szCs w:val="32"/>
    </w:rPr>
  </w:style>
  <w:style w:type="character" w:customStyle="1" w:styleId="WW8Num49z2">
    <w:name w:val="WW8Num49z2"/>
    <w:qFormat/>
    <w:rsid w:val="00D64044"/>
    <w:rPr>
      <w:sz w:val="28"/>
      <w:szCs w:val="28"/>
    </w:rPr>
  </w:style>
  <w:style w:type="character" w:customStyle="1" w:styleId="WW8Num50z0">
    <w:name w:val="WW8Num50z0"/>
    <w:qFormat/>
    <w:rsid w:val="00D64044"/>
    <w:rPr>
      <w:rFonts w:ascii="Times New Roman" w:hAnsi="Times New Roman" w:cs="Times New Roman"/>
      <w:b w:val="0"/>
      <w:i w:val="0"/>
      <w:caps w:val="0"/>
      <w:smallCaps w:val="0"/>
      <w:strike w:val="0"/>
      <w:dstrike w:val="0"/>
      <w:vanish w:val="0"/>
      <w:color w:val="000000"/>
      <w:position w:val="0"/>
      <w:sz w:val="24"/>
      <w:u w:val="none"/>
      <w:vertAlign w:val="baseline"/>
    </w:rPr>
  </w:style>
  <w:style w:type="character" w:customStyle="1" w:styleId="WW8Num50z3">
    <w:name w:val="WW8Num50z3"/>
    <w:qFormat/>
    <w:rsid w:val="00D64044"/>
    <w:rPr>
      <w:rFonts w:ascii="Symbol" w:hAnsi="Symbol" w:cs="Symbol"/>
    </w:rPr>
  </w:style>
  <w:style w:type="character" w:customStyle="1" w:styleId="WW8Num50z4">
    <w:name w:val="WW8Num50z4"/>
    <w:qFormat/>
    <w:rsid w:val="00D64044"/>
    <w:rPr>
      <w:rFonts w:ascii="Courier New" w:hAnsi="Courier New" w:cs="Courier New"/>
    </w:rPr>
  </w:style>
  <w:style w:type="character" w:customStyle="1" w:styleId="WW8Num50z5">
    <w:name w:val="WW8Num50z5"/>
    <w:qFormat/>
    <w:rsid w:val="00D64044"/>
    <w:rPr>
      <w:rFonts w:ascii="Wingdings" w:hAnsi="Wingdings" w:cs="Wingdings"/>
    </w:rPr>
  </w:style>
  <w:style w:type="character" w:customStyle="1" w:styleId="WW8Num51z0">
    <w:name w:val="WW8Num51z0"/>
    <w:qFormat/>
    <w:rsid w:val="00D64044"/>
    <w:rPr>
      <w:rFonts w:ascii="Courier New" w:hAnsi="Courier New" w:cs="Courier New"/>
    </w:rPr>
  </w:style>
  <w:style w:type="character" w:customStyle="1" w:styleId="WW8Num51z2">
    <w:name w:val="WW8Num51z2"/>
    <w:qFormat/>
    <w:rsid w:val="00D64044"/>
    <w:rPr>
      <w:rFonts w:ascii="Wingdings" w:hAnsi="Wingdings" w:cs="Wingdings"/>
    </w:rPr>
  </w:style>
  <w:style w:type="character" w:customStyle="1" w:styleId="WW8Num51z3">
    <w:name w:val="WW8Num51z3"/>
    <w:qFormat/>
    <w:rsid w:val="00D64044"/>
    <w:rPr>
      <w:rFonts w:ascii="Symbol" w:hAnsi="Symbol" w:cs="Symbol"/>
    </w:rPr>
  </w:style>
  <w:style w:type="character" w:customStyle="1" w:styleId="WW8Num52z0">
    <w:name w:val="WW8Num52z0"/>
    <w:qFormat/>
    <w:rsid w:val="00D64044"/>
    <w:rPr>
      <w:rFonts w:ascii="Courier New" w:hAnsi="Courier New" w:cs="Courier New"/>
    </w:rPr>
  </w:style>
  <w:style w:type="character" w:customStyle="1" w:styleId="WW8Num52z2">
    <w:name w:val="WW8Num52z2"/>
    <w:qFormat/>
    <w:rsid w:val="00D64044"/>
    <w:rPr>
      <w:rFonts w:ascii="Wingdings" w:hAnsi="Wingdings" w:cs="Wingdings"/>
    </w:rPr>
  </w:style>
  <w:style w:type="character" w:customStyle="1" w:styleId="WW8Num52z3">
    <w:name w:val="WW8Num52z3"/>
    <w:qFormat/>
    <w:rsid w:val="00D64044"/>
    <w:rPr>
      <w:rFonts w:ascii="Symbol" w:hAnsi="Symbol" w:cs="Symbol"/>
    </w:rPr>
  </w:style>
  <w:style w:type="character" w:customStyle="1" w:styleId="WW8Num53z0">
    <w:name w:val="WW8Num53z0"/>
    <w:qFormat/>
    <w:rsid w:val="00D64044"/>
  </w:style>
  <w:style w:type="character" w:customStyle="1" w:styleId="BodyTextChar">
    <w:name w:val="Body Text Char"/>
    <w:qFormat/>
    <w:rsid w:val="00D64044"/>
    <w:rPr>
      <w:rFonts w:cs="Times New Roman"/>
      <w:sz w:val="24"/>
    </w:rPr>
  </w:style>
  <w:style w:type="character" w:customStyle="1" w:styleId="InternetLink">
    <w:name w:val="Internet Link"/>
    <w:rsid w:val="00D64044"/>
    <w:rPr>
      <w:rFonts w:cs="Times New Roman"/>
      <w:color w:val="0000FF"/>
      <w:u w:val="single"/>
    </w:rPr>
  </w:style>
  <w:style w:type="character" w:customStyle="1" w:styleId="FootnoteCharacters">
    <w:name w:val="Footnote Characters"/>
    <w:qFormat/>
    <w:rsid w:val="00D64044"/>
    <w:rPr>
      <w:rFonts w:cs="Times New Roman"/>
      <w:vertAlign w:val="superscript"/>
    </w:rPr>
  </w:style>
  <w:style w:type="character" w:customStyle="1" w:styleId="EndnoteCharacters">
    <w:name w:val="Endnote Characters"/>
    <w:qFormat/>
    <w:rsid w:val="00D64044"/>
    <w:rPr>
      <w:rFonts w:cs="Times New Roman"/>
      <w:vertAlign w:val="superscript"/>
    </w:rPr>
  </w:style>
  <w:style w:type="character" w:customStyle="1" w:styleId="200">
    <w:name w:val="Знак Знак20"/>
    <w:qFormat/>
    <w:rsid w:val="00D64044"/>
    <w:rPr>
      <w:rFonts w:ascii="Cambria" w:hAnsi="Cambria" w:cs="Cambria"/>
      <w:b/>
      <w:sz w:val="26"/>
    </w:rPr>
  </w:style>
  <w:style w:type="character" w:customStyle="1" w:styleId="150">
    <w:name w:val="Знак Знак15"/>
    <w:qFormat/>
    <w:rsid w:val="00D64044"/>
    <w:rPr>
      <w:rFonts w:ascii="Calibri" w:hAnsi="Calibri" w:cs="Calibri"/>
      <w:i/>
      <w:sz w:val="24"/>
    </w:rPr>
  </w:style>
  <w:style w:type="character" w:customStyle="1" w:styleId="140">
    <w:name w:val="Знак Знак14"/>
    <w:qFormat/>
    <w:rsid w:val="00D64044"/>
    <w:rPr>
      <w:rFonts w:ascii="Cambria" w:hAnsi="Cambria" w:cs="Cambria"/>
    </w:rPr>
  </w:style>
  <w:style w:type="character" w:customStyle="1" w:styleId="StrongEmphasis">
    <w:name w:val="Strong Emphasis"/>
    <w:qFormat/>
    <w:rsid w:val="00D64044"/>
    <w:rPr>
      <w:rFonts w:cs="Times New Roman"/>
      <w:b/>
      <w:bCs/>
    </w:rPr>
  </w:style>
  <w:style w:type="character" w:customStyle="1" w:styleId="affff0">
    <w:name w:val="Знак Знак"/>
    <w:qFormat/>
    <w:rsid w:val="00D64044"/>
    <w:rPr>
      <w:rFonts w:cs="Times New Roman"/>
      <w:b/>
      <w:bCs/>
      <w:lang w:val="en-US" w:bidi="ar-SA"/>
    </w:rPr>
  </w:style>
  <w:style w:type="paragraph" w:styleId="affff1">
    <w:name w:val="List"/>
    <w:basedOn w:val="a8"/>
    <w:rsid w:val="00D64044"/>
    <w:pPr>
      <w:spacing w:before="0"/>
      <w:ind w:left="0"/>
      <w:jc w:val="left"/>
    </w:pPr>
    <w:rPr>
      <w:rFonts w:ascii="Times New Roman" w:hAnsi="Times New Roman"/>
      <w:lang w:val="en-US" w:eastAsia="zh-CN"/>
    </w:rPr>
  </w:style>
  <w:style w:type="paragraph" w:customStyle="1" w:styleId="Index">
    <w:name w:val="Index"/>
    <w:basedOn w:val="a4"/>
    <w:qFormat/>
    <w:rsid w:val="00D64044"/>
    <w:pPr>
      <w:suppressLineNumbers/>
      <w:spacing w:before="0" w:after="0"/>
      <w:ind w:left="0"/>
      <w:jc w:val="left"/>
    </w:pPr>
    <w:rPr>
      <w:szCs w:val="24"/>
      <w:lang w:eastAsia="zh-CN"/>
    </w:rPr>
  </w:style>
  <w:style w:type="paragraph" w:customStyle="1" w:styleId="Revision1">
    <w:name w:val="Revision1"/>
    <w:qFormat/>
    <w:rsid w:val="00D64044"/>
    <w:rPr>
      <w:sz w:val="24"/>
      <w:szCs w:val="24"/>
      <w:lang w:eastAsia="zh-CN"/>
    </w:rPr>
  </w:style>
  <w:style w:type="paragraph" w:customStyle="1" w:styleId="1d">
    <w:name w:val="Обычный (веб)1"/>
    <w:basedOn w:val="a4"/>
    <w:qFormat/>
    <w:rsid w:val="00D64044"/>
    <w:pPr>
      <w:spacing w:before="280" w:after="280"/>
      <w:ind w:left="0"/>
      <w:jc w:val="left"/>
    </w:pPr>
    <w:rPr>
      <w:rFonts w:ascii="Arial" w:hAnsi="Arial" w:cs="Arial"/>
      <w:lang w:val="en-US" w:eastAsia="zh-CN"/>
    </w:rPr>
  </w:style>
  <w:style w:type="paragraph" w:customStyle="1" w:styleId="WW-Heading">
    <w:name w:val="WW-Heading"/>
    <w:basedOn w:val="a4"/>
    <w:next w:val="a8"/>
    <w:qFormat/>
    <w:rsid w:val="00D64044"/>
    <w:pPr>
      <w:keepNext/>
      <w:spacing w:before="240"/>
      <w:ind w:left="0" w:firstLine="709"/>
    </w:pPr>
    <w:rPr>
      <w:rFonts w:ascii="Liberation Sans;Arial" w:eastAsia="SimSun;宋体" w:hAnsi="Liberation Sans;Arial" w:cs="Liberation Sans;Arial"/>
      <w:color w:val="00000A"/>
      <w:sz w:val="28"/>
      <w:szCs w:val="28"/>
      <w:lang w:eastAsia="zh-CN" w:bidi="hi-IN"/>
    </w:rPr>
  </w:style>
  <w:style w:type="paragraph" w:customStyle="1" w:styleId="TableContents">
    <w:name w:val="Table Contents"/>
    <w:basedOn w:val="a4"/>
    <w:qFormat/>
    <w:rsid w:val="00D64044"/>
    <w:pPr>
      <w:suppressLineNumbers/>
      <w:spacing w:before="0" w:after="0"/>
      <w:ind w:left="0"/>
      <w:jc w:val="left"/>
    </w:pPr>
    <w:rPr>
      <w:szCs w:val="24"/>
      <w:lang w:eastAsia="zh-CN"/>
    </w:rPr>
  </w:style>
  <w:style w:type="paragraph" w:customStyle="1" w:styleId="TableHeading">
    <w:name w:val="Table Heading"/>
    <w:basedOn w:val="TableContents"/>
    <w:qFormat/>
    <w:rsid w:val="00D64044"/>
    <w:pPr>
      <w:jc w:val="center"/>
    </w:pPr>
    <w:rPr>
      <w:b/>
      <w:bCs/>
    </w:rPr>
  </w:style>
  <w:style w:type="numbering" w:customStyle="1" w:styleId="WW8Num1">
    <w:name w:val="WW8Num1"/>
    <w:qFormat/>
    <w:rsid w:val="00D64044"/>
  </w:style>
  <w:style w:type="numbering" w:customStyle="1" w:styleId="WW8Num2">
    <w:name w:val="WW8Num2"/>
    <w:qFormat/>
    <w:rsid w:val="00D64044"/>
  </w:style>
  <w:style w:type="numbering" w:customStyle="1" w:styleId="WW8Num3">
    <w:name w:val="WW8Num3"/>
    <w:qFormat/>
    <w:rsid w:val="00D64044"/>
  </w:style>
  <w:style w:type="numbering" w:customStyle="1" w:styleId="WW8Num4">
    <w:name w:val="WW8Num4"/>
    <w:qFormat/>
    <w:rsid w:val="00D64044"/>
  </w:style>
  <w:style w:type="numbering" w:customStyle="1" w:styleId="WW8Num5">
    <w:name w:val="WW8Num5"/>
    <w:qFormat/>
    <w:rsid w:val="00D64044"/>
  </w:style>
  <w:style w:type="numbering" w:customStyle="1" w:styleId="WW8Num6">
    <w:name w:val="WW8Num6"/>
    <w:qFormat/>
    <w:rsid w:val="00D64044"/>
  </w:style>
  <w:style w:type="numbering" w:customStyle="1" w:styleId="WW8Num7">
    <w:name w:val="WW8Num7"/>
    <w:qFormat/>
    <w:rsid w:val="00D64044"/>
  </w:style>
  <w:style w:type="numbering" w:customStyle="1" w:styleId="WW8Num8">
    <w:name w:val="WW8Num8"/>
    <w:qFormat/>
    <w:rsid w:val="00D64044"/>
  </w:style>
  <w:style w:type="numbering" w:customStyle="1" w:styleId="WW8Num9">
    <w:name w:val="WW8Num9"/>
    <w:qFormat/>
    <w:rsid w:val="00D64044"/>
  </w:style>
  <w:style w:type="numbering" w:customStyle="1" w:styleId="WW8Num10">
    <w:name w:val="WW8Num10"/>
    <w:qFormat/>
    <w:rsid w:val="00D64044"/>
  </w:style>
  <w:style w:type="numbering" w:customStyle="1" w:styleId="WW8Num11">
    <w:name w:val="WW8Num11"/>
    <w:qFormat/>
    <w:rsid w:val="00D64044"/>
  </w:style>
  <w:style w:type="numbering" w:customStyle="1" w:styleId="WW8Num12">
    <w:name w:val="WW8Num12"/>
    <w:qFormat/>
    <w:rsid w:val="00D64044"/>
  </w:style>
  <w:style w:type="numbering" w:customStyle="1" w:styleId="WW8Num13">
    <w:name w:val="WW8Num13"/>
    <w:qFormat/>
    <w:rsid w:val="00D64044"/>
  </w:style>
  <w:style w:type="numbering" w:customStyle="1" w:styleId="WW8Num14">
    <w:name w:val="WW8Num14"/>
    <w:qFormat/>
    <w:rsid w:val="00D64044"/>
  </w:style>
  <w:style w:type="numbering" w:customStyle="1" w:styleId="WW8Num15">
    <w:name w:val="WW8Num15"/>
    <w:qFormat/>
    <w:rsid w:val="00D64044"/>
  </w:style>
  <w:style w:type="numbering" w:customStyle="1" w:styleId="WW8Num16">
    <w:name w:val="WW8Num16"/>
    <w:qFormat/>
    <w:rsid w:val="00D64044"/>
  </w:style>
  <w:style w:type="numbering" w:customStyle="1" w:styleId="WW8Num17">
    <w:name w:val="WW8Num17"/>
    <w:qFormat/>
    <w:rsid w:val="00D64044"/>
  </w:style>
  <w:style w:type="numbering" w:customStyle="1" w:styleId="WW8Num18">
    <w:name w:val="WW8Num18"/>
    <w:qFormat/>
    <w:rsid w:val="00D64044"/>
  </w:style>
  <w:style w:type="numbering" w:customStyle="1" w:styleId="WW8Num19">
    <w:name w:val="WW8Num19"/>
    <w:qFormat/>
    <w:rsid w:val="00D64044"/>
  </w:style>
  <w:style w:type="numbering" w:customStyle="1" w:styleId="WW8Num20">
    <w:name w:val="WW8Num20"/>
    <w:qFormat/>
    <w:rsid w:val="00D64044"/>
  </w:style>
  <w:style w:type="numbering" w:customStyle="1" w:styleId="WW8Num21">
    <w:name w:val="WW8Num21"/>
    <w:qFormat/>
    <w:rsid w:val="00D64044"/>
  </w:style>
  <w:style w:type="numbering" w:customStyle="1" w:styleId="WW8Num22">
    <w:name w:val="WW8Num22"/>
    <w:qFormat/>
    <w:rsid w:val="00D64044"/>
  </w:style>
  <w:style w:type="numbering" w:customStyle="1" w:styleId="WW8Num23">
    <w:name w:val="WW8Num23"/>
    <w:qFormat/>
    <w:rsid w:val="00D64044"/>
  </w:style>
  <w:style w:type="numbering" w:customStyle="1" w:styleId="WW8Num24">
    <w:name w:val="WW8Num24"/>
    <w:qFormat/>
    <w:rsid w:val="00D64044"/>
  </w:style>
  <w:style w:type="numbering" w:customStyle="1" w:styleId="WW8Num25">
    <w:name w:val="WW8Num25"/>
    <w:qFormat/>
    <w:rsid w:val="00D64044"/>
  </w:style>
  <w:style w:type="numbering" w:customStyle="1" w:styleId="WW8Num26">
    <w:name w:val="WW8Num26"/>
    <w:qFormat/>
    <w:rsid w:val="00D64044"/>
  </w:style>
  <w:style w:type="numbering" w:customStyle="1" w:styleId="WW8Num27">
    <w:name w:val="WW8Num27"/>
    <w:qFormat/>
    <w:rsid w:val="00D64044"/>
  </w:style>
  <w:style w:type="numbering" w:customStyle="1" w:styleId="WW8Num28">
    <w:name w:val="WW8Num28"/>
    <w:qFormat/>
    <w:rsid w:val="00D64044"/>
  </w:style>
  <w:style w:type="numbering" w:customStyle="1" w:styleId="WW8Num29">
    <w:name w:val="WW8Num29"/>
    <w:qFormat/>
    <w:rsid w:val="00D64044"/>
  </w:style>
  <w:style w:type="numbering" w:customStyle="1" w:styleId="WW8Num30">
    <w:name w:val="WW8Num30"/>
    <w:qFormat/>
    <w:rsid w:val="00D64044"/>
  </w:style>
  <w:style w:type="numbering" w:customStyle="1" w:styleId="WW8Num31">
    <w:name w:val="WW8Num31"/>
    <w:qFormat/>
    <w:rsid w:val="00D64044"/>
  </w:style>
  <w:style w:type="numbering" w:customStyle="1" w:styleId="WW8Num32">
    <w:name w:val="WW8Num32"/>
    <w:qFormat/>
    <w:rsid w:val="00D64044"/>
  </w:style>
  <w:style w:type="numbering" w:customStyle="1" w:styleId="WW8Num33">
    <w:name w:val="WW8Num33"/>
    <w:qFormat/>
    <w:rsid w:val="00D64044"/>
  </w:style>
  <w:style w:type="numbering" w:customStyle="1" w:styleId="WW8Num34">
    <w:name w:val="WW8Num34"/>
    <w:qFormat/>
    <w:rsid w:val="00D64044"/>
  </w:style>
  <w:style w:type="numbering" w:customStyle="1" w:styleId="WW8Num35">
    <w:name w:val="WW8Num35"/>
    <w:qFormat/>
    <w:rsid w:val="00D64044"/>
  </w:style>
  <w:style w:type="numbering" w:customStyle="1" w:styleId="WW8Num36">
    <w:name w:val="WW8Num36"/>
    <w:qFormat/>
    <w:rsid w:val="00D64044"/>
  </w:style>
  <w:style w:type="numbering" w:customStyle="1" w:styleId="WW8Num37">
    <w:name w:val="WW8Num37"/>
    <w:qFormat/>
    <w:rsid w:val="00D64044"/>
  </w:style>
  <w:style w:type="numbering" w:customStyle="1" w:styleId="WW8Num38">
    <w:name w:val="WW8Num38"/>
    <w:qFormat/>
    <w:rsid w:val="00D64044"/>
  </w:style>
  <w:style w:type="numbering" w:customStyle="1" w:styleId="WW8Num39">
    <w:name w:val="WW8Num39"/>
    <w:qFormat/>
    <w:rsid w:val="00D64044"/>
  </w:style>
  <w:style w:type="numbering" w:customStyle="1" w:styleId="WW8Num40">
    <w:name w:val="WW8Num40"/>
    <w:qFormat/>
    <w:rsid w:val="00D64044"/>
  </w:style>
  <w:style w:type="numbering" w:customStyle="1" w:styleId="WW8Num41">
    <w:name w:val="WW8Num41"/>
    <w:qFormat/>
    <w:rsid w:val="00D64044"/>
  </w:style>
  <w:style w:type="numbering" w:customStyle="1" w:styleId="WW8Num42">
    <w:name w:val="WW8Num42"/>
    <w:qFormat/>
    <w:rsid w:val="00D64044"/>
  </w:style>
  <w:style w:type="numbering" w:customStyle="1" w:styleId="WW8Num43">
    <w:name w:val="WW8Num43"/>
    <w:qFormat/>
    <w:rsid w:val="00D64044"/>
  </w:style>
  <w:style w:type="numbering" w:customStyle="1" w:styleId="WW8Num44">
    <w:name w:val="WW8Num44"/>
    <w:qFormat/>
    <w:rsid w:val="00D64044"/>
  </w:style>
  <w:style w:type="numbering" w:customStyle="1" w:styleId="WW8Num45">
    <w:name w:val="WW8Num45"/>
    <w:qFormat/>
    <w:rsid w:val="00D64044"/>
  </w:style>
  <w:style w:type="numbering" w:customStyle="1" w:styleId="WW8Num46">
    <w:name w:val="WW8Num46"/>
    <w:qFormat/>
    <w:rsid w:val="00D64044"/>
  </w:style>
  <w:style w:type="numbering" w:customStyle="1" w:styleId="WW8Num47">
    <w:name w:val="WW8Num47"/>
    <w:qFormat/>
    <w:rsid w:val="00D64044"/>
  </w:style>
  <w:style w:type="numbering" w:customStyle="1" w:styleId="WW8Num48">
    <w:name w:val="WW8Num48"/>
    <w:qFormat/>
    <w:rsid w:val="00D64044"/>
  </w:style>
  <w:style w:type="numbering" w:customStyle="1" w:styleId="WW8Num49">
    <w:name w:val="WW8Num49"/>
    <w:qFormat/>
    <w:rsid w:val="00D64044"/>
  </w:style>
  <w:style w:type="numbering" w:customStyle="1" w:styleId="WW8Num50">
    <w:name w:val="WW8Num50"/>
    <w:qFormat/>
    <w:rsid w:val="00D64044"/>
  </w:style>
  <w:style w:type="numbering" w:customStyle="1" w:styleId="WW8Num51">
    <w:name w:val="WW8Num51"/>
    <w:qFormat/>
    <w:rsid w:val="00D64044"/>
  </w:style>
  <w:style w:type="numbering" w:customStyle="1" w:styleId="WW8Num52">
    <w:name w:val="WW8Num52"/>
    <w:qFormat/>
    <w:rsid w:val="00D64044"/>
  </w:style>
  <w:style w:type="numbering" w:customStyle="1" w:styleId="WW8Num53">
    <w:name w:val="WW8Num53"/>
    <w:qFormat/>
    <w:rsid w:val="00D64044"/>
  </w:style>
  <w:style w:type="paragraph" w:customStyle="1" w:styleId="affff2">
    <w:name w:val="Таблица_влево"/>
    <w:basedOn w:val="a4"/>
    <w:rsid w:val="00D64044"/>
    <w:pPr>
      <w:tabs>
        <w:tab w:val="left" w:pos="554"/>
      </w:tabs>
      <w:spacing w:before="40" w:after="40"/>
      <w:ind w:left="0"/>
      <w:jc w:val="left"/>
    </w:pPr>
    <w:rPr>
      <w:rFonts w:ascii="Arial" w:hAnsi="Arial" w:cs="Arial"/>
      <w:sz w:val="20"/>
    </w:rPr>
  </w:style>
  <w:style w:type="paragraph" w:customStyle="1" w:styleId="a3">
    <w:name w:val="_Список"/>
    <w:basedOn w:val="a4"/>
    <w:rsid w:val="00B27851"/>
    <w:pPr>
      <w:numPr>
        <w:numId w:val="20"/>
      </w:numPr>
      <w:tabs>
        <w:tab w:val="left" w:pos="1260"/>
      </w:tabs>
      <w:spacing w:before="0" w:after="0" w:line="360" w:lineRule="auto"/>
      <w:ind w:right="284"/>
    </w:pPr>
    <w:rPr>
      <w:rFonts w:ascii="Arial" w:hAnsi="Arial" w:cs="Arial"/>
      <w:sz w:val="20"/>
    </w:rPr>
  </w:style>
  <w:style w:type="character" w:customStyle="1" w:styleId="af4">
    <w:name w:val="Заголовок Знак"/>
    <w:link w:val="af3"/>
    <w:rsid w:val="00B445C3"/>
    <w:rPr>
      <w:rFonts w:cs="Arial"/>
      <w:b/>
      <w:bCs/>
      <w:kern w:val="28"/>
      <w:sz w:val="32"/>
      <w:szCs w:val="32"/>
    </w:rPr>
  </w:style>
  <w:style w:type="paragraph" w:customStyle="1" w:styleId="Numberedr">
    <w:name w:val="Numbered_r"/>
    <w:basedOn w:val="a4"/>
    <w:rsid w:val="00B445C3"/>
    <w:pPr>
      <w:tabs>
        <w:tab w:val="num" w:pos="567"/>
      </w:tabs>
      <w:spacing w:before="0" w:after="240"/>
      <w:ind w:left="567" w:hanging="567"/>
      <w:jc w:val="left"/>
    </w:pPr>
    <w:rPr>
      <w:sz w:val="20"/>
      <w:lang w:eastAsia="en-US"/>
    </w:rPr>
  </w:style>
  <w:style w:type="paragraph" w:customStyle="1" w:styleId="ConsNonformat">
    <w:name w:val="ConsNonformat"/>
    <w:rsid w:val="00B445C3"/>
    <w:pPr>
      <w:widowControl w:val="0"/>
    </w:pPr>
    <w:rPr>
      <w:rFonts w:ascii="Courier New" w:hAnsi="Courier New"/>
      <w:snapToGrid w:val="0"/>
    </w:rPr>
  </w:style>
  <w:style w:type="table" w:customStyle="1" w:styleId="-111">
    <w:name w:val="Таблица-сетка 1 светлая — акцент 11"/>
    <w:basedOn w:val="a6"/>
    <w:uiPriority w:val="46"/>
    <w:rsid w:val="007A19EE"/>
    <w:rPr>
      <w:rFonts w:asciiTheme="minorHAnsi" w:eastAsiaTheme="minorEastAsia" w:hAnsiTheme="minorHAnsi" w:cstheme="minorBidi"/>
      <w:sz w:val="22"/>
      <w:szCs w:val="22"/>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HTML">
    <w:name w:val="HTML Preformatted"/>
    <w:basedOn w:val="a4"/>
    <w:link w:val="HTML0"/>
    <w:rsid w:val="00255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jc w:val="left"/>
    </w:pPr>
    <w:rPr>
      <w:rFonts w:ascii="Courier New" w:hAnsi="Courier New" w:cs="Courier New"/>
      <w:sz w:val="20"/>
    </w:rPr>
  </w:style>
  <w:style w:type="character" w:customStyle="1" w:styleId="HTML0">
    <w:name w:val="Стандартный HTML Знак"/>
    <w:basedOn w:val="a5"/>
    <w:link w:val="HTML"/>
    <w:rsid w:val="002559EF"/>
    <w:rPr>
      <w:rFonts w:ascii="Courier New" w:hAnsi="Courier New" w:cs="Courier New"/>
    </w:rPr>
  </w:style>
  <w:style w:type="paragraph" w:customStyle="1" w:styleId="otekstj">
    <w:name w:val="otekstj"/>
    <w:basedOn w:val="a4"/>
    <w:rsid w:val="002559EF"/>
    <w:pPr>
      <w:spacing w:before="100" w:beforeAutospacing="1" w:after="100" w:afterAutospacing="1"/>
      <w:ind w:left="0"/>
      <w:jc w:val="left"/>
    </w:pPr>
    <w:rPr>
      <w:szCs w:val="24"/>
    </w:rPr>
  </w:style>
  <w:style w:type="paragraph" w:customStyle="1" w:styleId="otekstl">
    <w:name w:val="otekstl"/>
    <w:basedOn w:val="a4"/>
    <w:rsid w:val="002559EF"/>
    <w:pPr>
      <w:spacing w:before="100" w:beforeAutospacing="1" w:after="100" w:afterAutospacing="1"/>
      <w:ind w:left="0"/>
      <w:jc w:val="left"/>
    </w:pPr>
    <w:rPr>
      <w:szCs w:val="24"/>
    </w:rPr>
  </w:style>
  <w:style w:type="table" w:customStyle="1" w:styleId="TableNormal">
    <w:name w:val="Table Normal"/>
    <w:rsid w:val="00793EF4"/>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affff3">
    <w:name w:val="Колонтитулы"/>
    <w:rsid w:val="00793EF4"/>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customStyle="1" w:styleId="LHLevel1">
    <w:name w:val="LH_Level_1"/>
    <w:next w:val="LH"/>
    <w:rsid w:val="00793EF4"/>
    <w:pPr>
      <w:keepNext/>
      <w:widowControl w:val="0"/>
      <w:pBdr>
        <w:top w:val="nil"/>
        <w:left w:val="nil"/>
        <w:bottom w:val="nil"/>
        <w:right w:val="nil"/>
        <w:between w:val="nil"/>
        <w:bar w:val="nil"/>
      </w:pBdr>
      <w:tabs>
        <w:tab w:val="left" w:pos="480"/>
      </w:tabs>
      <w:spacing w:before="100" w:after="100" w:line="300" w:lineRule="auto"/>
      <w:jc w:val="both"/>
      <w:outlineLvl w:val="0"/>
    </w:pPr>
    <w:rPr>
      <w:rFonts w:ascii="Arial" w:eastAsia="Arial Unicode MS" w:hAnsi="Arial" w:cs="Arial Unicode MS"/>
      <w:b/>
      <w:bCs/>
      <w:i/>
      <w:iCs/>
      <w:color w:val="000000"/>
      <w:kern w:val="28"/>
      <w:sz w:val="28"/>
      <w:szCs w:val="28"/>
      <w:u w:color="000000"/>
      <w:bdr w:val="nil"/>
    </w:rPr>
  </w:style>
  <w:style w:type="paragraph" w:customStyle="1" w:styleId="LH">
    <w:name w:val="LH"/>
    <w:qFormat/>
    <w:rsid w:val="00793EF4"/>
    <w:pPr>
      <w:widowControl w:val="0"/>
      <w:pBdr>
        <w:top w:val="nil"/>
        <w:left w:val="nil"/>
        <w:bottom w:val="nil"/>
        <w:right w:val="nil"/>
        <w:between w:val="nil"/>
        <w:bar w:val="nil"/>
      </w:pBdr>
      <w:tabs>
        <w:tab w:val="left" w:pos="480"/>
      </w:tabs>
      <w:spacing w:line="300" w:lineRule="auto"/>
      <w:jc w:val="both"/>
    </w:pPr>
    <w:rPr>
      <w:rFonts w:eastAsia="Arial Unicode MS" w:cs="Arial Unicode MS"/>
      <w:color w:val="000000"/>
      <w:sz w:val="24"/>
      <w:szCs w:val="24"/>
      <w:u w:color="000000"/>
      <w:bdr w:val="nil"/>
    </w:rPr>
  </w:style>
  <w:style w:type="paragraph" w:customStyle="1" w:styleId="List21">
    <w:name w:val="List 21"/>
    <w:rsid w:val="00793EF4"/>
    <w:pPr>
      <w:widowControl w:val="0"/>
      <w:pBdr>
        <w:top w:val="nil"/>
        <w:left w:val="nil"/>
        <w:bottom w:val="nil"/>
        <w:right w:val="nil"/>
        <w:between w:val="nil"/>
        <w:bar w:val="nil"/>
      </w:pBdr>
      <w:spacing w:line="300" w:lineRule="auto"/>
      <w:ind w:left="720" w:hanging="360"/>
      <w:jc w:val="both"/>
    </w:pPr>
    <w:rPr>
      <w:rFonts w:eastAsia="Arial Unicode MS" w:cs="Arial Unicode MS"/>
      <w:color w:val="000000"/>
      <w:sz w:val="22"/>
      <w:szCs w:val="22"/>
      <w:u w:color="000000"/>
      <w:bdr w:val="nil"/>
    </w:rPr>
  </w:style>
  <w:style w:type="character" w:customStyle="1" w:styleId="affff4">
    <w:name w:val="Ссылка"/>
    <w:rsid w:val="00793EF4"/>
    <w:rPr>
      <w:outline w:val="0"/>
      <w:color w:val="0000FF"/>
      <w:u w:val="single" w:color="0000FF"/>
    </w:rPr>
  </w:style>
  <w:style w:type="character" w:customStyle="1" w:styleId="Hyperlink0">
    <w:name w:val="Hyperlink.0"/>
    <w:basedOn w:val="affff4"/>
    <w:rsid w:val="00793EF4"/>
    <w:rPr>
      <w:rFonts w:ascii="Times New Roman" w:eastAsia="Times New Roman" w:hAnsi="Times New Roman" w:cs="Times New Roman"/>
      <w:outline w:val="0"/>
      <w:color w:val="0000FF"/>
      <w:u w:val="single" w:color="0000FF"/>
      <w:lang w:val="ru-RU"/>
    </w:rPr>
  </w:style>
  <w:style w:type="numbering" w:customStyle="1" w:styleId="10">
    <w:name w:val="Импортированный стиль 10"/>
    <w:rsid w:val="00793EF4"/>
    <w:pPr>
      <w:numPr>
        <w:numId w:val="23"/>
      </w:numPr>
    </w:pPr>
  </w:style>
  <w:style w:type="numbering" w:customStyle="1" w:styleId="11">
    <w:name w:val="Импортированный стиль 11"/>
    <w:rsid w:val="00793EF4"/>
    <w:pPr>
      <w:numPr>
        <w:numId w:val="24"/>
      </w:numPr>
    </w:pPr>
  </w:style>
  <w:style w:type="character" w:customStyle="1" w:styleId="left">
    <w:name w:val="left"/>
    <w:basedOn w:val="a5"/>
    <w:rsid w:val="00201E15"/>
  </w:style>
  <w:style w:type="character" w:customStyle="1" w:styleId="aff2">
    <w:name w:val="Без интервала Знак"/>
    <w:link w:val="aff1"/>
    <w:uiPriority w:val="1"/>
    <w:locked/>
    <w:rsid w:val="00243FE6"/>
    <w:rPr>
      <w:rFonts w:ascii="Calibri" w:eastAsia="Calibri" w:hAnsi="Calibri"/>
      <w:sz w:val="22"/>
      <w:szCs w:val="22"/>
      <w:lang w:eastAsia="en-US"/>
    </w:rPr>
  </w:style>
  <w:style w:type="numbering" w:customStyle="1" w:styleId="101">
    <w:name w:val="Импортированный стиль 101"/>
    <w:rsid w:val="00646070"/>
  </w:style>
  <w:style w:type="numbering" w:customStyle="1" w:styleId="111">
    <w:name w:val="Импортированный стиль 111"/>
    <w:rsid w:val="00646070"/>
    <w:pPr>
      <w:numPr>
        <w:numId w:val="25"/>
      </w:numPr>
    </w:pPr>
  </w:style>
  <w:style w:type="paragraph" w:styleId="2c">
    <w:name w:val="List Bullet 2"/>
    <w:basedOn w:val="a"/>
    <w:uiPriority w:val="99"/>
    <w:unhideWhenUsed/>
    <w:rsid w:val="00646070"/>
    <w:pPr>
      <w:numPr>
        <w:numId w:val="0"/>
      </w:numPr>
      <w:tabs>
        <w:tab w:val="num" w:pos="1429"/>
      </w:tabs>
      <w:spacing w:before="0" w:after="0" w:line="360" w:lineRule="auto"/>
      <w:ind w:firstLine="709"/>
      <w:contextualSpacing w:val="0"/>
    </w:pPr>
    <w:rPr>
      <w:rFonts w:eastAsia="Arial Unicode MS"/>
      <w:szCs w:val="24"/>
      <w:u w:color="000000"/>
    </w:rPr>
  </w:style>
  <w:style w:type="paragraph" w:styleId="39">
    <w:name w:val="List Bullet 3"/>
    <w:basedOn w:val="a"/>
    <w:uiPriority w:val="99"/>
    <w:unhideWhenUsed/>
    <w:rsid w:val="00646070"/>
    <w:pPr>
      <w:numPr>
        <w:numId w:val="0"/>
      </w:numPr>
      <w:tabs>
        <w:tab w:val="num" w:pos="2149"/>
      </w:tabs>
      <w:spacing w:before="0" w:after="0" w:line="360" w:lineRule="auto"/>
      <w:ind w:left="1440" w:firstLine="102"/>
      <w:contextualSpacing w:val="0"/>
    </w:pPr>
    <w:rPr>
      <w:rFonts w:ascii="Arial" w:hAnsi="Arial"/>
      <w:szCs w:val="24"/>
      <w:u w:color="000000"/>
    </w:rPr>
  </w:style>
  <w:style w:type="paragraph" w:styleId="43">
    <w:name w:val="List Bullet 4"/>
    <w:basedOn w:val="a"/>
    <w:uiPriority w:val="99"/>
    <w:unhideWhenUsed/>
    <w:rsid w:val="00646070"/>
    <w:pPr>
      <w:numPr>
        <w:numId w:val="0"/>
      </w:numPr>
      <w:tabs>
        <w:tab w:val="num" w:pos="2869"/>
      </w:tabs>
      <w:spacing w:before="0" w:after="0" w:line="360" w:lineRule="auto"/>
      <w:ind w:left="2160" w:firstLine="33"/>
      <w:contextualSpacing w:val="0"/>
    </w:pPr>
    <w:rPr>
      <w:rFonts w:ascii="Arial" w:hAnsi="Arial"/>
      <w:szCs w:val="24"/>
      <w:u w:color="000000"/>
    </w:rPr>
  </w:style>
  <w:style w:type="paragraph" w:styleId="52">
    <w:name w:val="List Bullet 5"/>
    <w:basedOn w:val="a"/>
    <w:uiPriority w:val="99"/>
    <w:unhideWhenUsed/>
    <w:rsid w:val="00646070"/>
    <w:pPr>
      <w:numPr>
        <w:numId w:val="0"/>
      </w:numPr>
      <w:tabs>
        <w:tab w:val="num" w:pos="3589"/>
      </w:tabs>
      <w:spacing w:before="0" w:after="0" w:line="360" w:lineRule="auto"/>
      <w:ind w:left="2880" w:firstLine="44"/>
      <w:contextualSpacing w:val="0"/>
    </w:pPr>
    <w:rPr>
      <w:rFonts w:ascii="Arial" w:hAnsi="Arial"/>
      <w:szCs w:val="24"/>
      <w:u w:color="000000"/>
    </w:rPr>
  </w:style>
  <w:style w:type="character" w:customStyle="1" w:styleId="aff">
    <w:name w:val="Маркированный список Знак"/>
    <w:aliases w:val="List Bullet Char1 Знак,List Bullet Char Char Знак,List Bullet Char Знак"/>
    <w:basedOn w:val="a5"/>
    <w:link w:val="a"/>
    <w:rsid w:val="00646070"/>
    <w:rPr>
      <w:sz w:val="24"/>
    </w:rPr>
  </w:style>
  <w:style w:type="paragraph" w:customStyle="1" w:styleId="a0">
    <w:name w:val="Список а)"/>
    <w:basedOn w:val="a4"/>
    <w:qFormat/>
    <w:rsid w:val="00646070"/>
    <w:pPr>
      <w:numPr>
        <w:numId w:val="26"/>
      </w:numPr>
      <w:spacing w:before="0" w:after="0" w:line="360" w:lineRule="auto"/>
    </w:pPr>
    <w:rPr>
      <w:rFonts w:ascii="Arial" w:hAnsi="Arial"/>
      <w:snapToGrid w:val="0"/>
      <w:szCs w:val="24"/>
      <w:u w:color="000000"/>
    </w:rPr>
  </w:style>
  <w:style w:type="paragraph" w:customStyle="1" w:styleId="a1">
    <w:name w:val="Список а) дальше"/>
    <w:basedOn w:val="a0"/>
    <w:unhideWhenUsed/>
    <w:rsid w:val="00646070"/>
    <w:pPr>
      <w:numPr>
        <w:ilvl w:val="1"/>
      </w:numPr>
    </w:pPr>
  </w:style>
  <w:style w:type="paragraph" w:customStyle="1" w:styleId="2">
    <w:name w:val="Список а) дальше 2"/>
    <w:basedOn w:val="a1"/>
    <w:unhideWhenUsed/>
    <w:rsid w:val="00646070"/>
    <w:pPr>
      <w:numPr>
        <w:ilvl w:val="2"/>
      </w:numPr>
    </w:pPr>
  </w:style>
  <w:style w:type="paragraph" w:customStyle="1" w:styleId="s1">
    <w:name w:val="s_1"/>
    <w:basedOn w:val="a4"/>
    <w:rsid w:val="008533EC"/>
    <w:pPr>
      <w:spacing w:before="100" w:beforeAutospacing="1" w:after="100" w:afterAutospacing="1"/>
      <w:ind w:left="0"/>
      <w:jc w:val="left"/>
    </w:pPr>
    <w:rPr>
      <w:szCs w:val="24"/>
    </w:rPr>
  </w:style>
  <w:style w:type="table" w:customStyle="1" w:styleId="1e">
    <w:name w:val="Сетка таблицы1"/>
    <w:basedOn w:val="a6"/>
    <w:next w:val="af7"/>
    <w:uiPriority w:val="39"/>
    <w:rsid w:val="00F5223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7751">
      <w:bodyDiv w:val="1"/>
      <w:marLeft w:val="0"/>
      <w:marRight w:val="0"/>
      <w:marTop w:val="0"/>
      <w:marBottom w:val="0"/>
      <w:divBdr>
        <w:top w:val="none" w:sz="0" w:space="0" w:color="auto"/>
        <w:left w:val="none" w:sz="0" w:space="0" w:color="auto"/>
        <w:bottom w:val="none" w:sz="0" w:space="0" w:color="auto"/>
        <w:right w:val="none" w:sz="0" w:space="0" w:color="auto"/>
      </w:divBdr>
    </w:div>
    <w:div w:id="268464388">
      <w:bodyDiv w:val="1"/>
      <w:marLeft w:val="0"/>
      <w:marRight w:val="0"/>
      <w:marTop w:val="0"/>
      <w:marBottom w:val="0"/>
      <w:divBdr>
        <w:top w:val="none" w:sz="0" w:space="0" w:color="auto"/>
        <w:left w:val="none" w:sz="0" w:space="0" w:color="auto"/>
        <w:bottom w:val="none" w:sz="0" w:space="0" w:color="auto"/>
        <w:right w:val="none" w:sz="0" w:space="0" w:color="auto"/>
      </w:divBdr>
    </w:div>
    <w:div w:id="527719365">
      <w:bodyDiv w:val="1"/>
      <w:marLeft w:val="0"/>
      <w:marRight w:val="0"/>
      <w:marTop w:val="0"/>
      <w:marBottom w:val="0"/>
      <w:divBdr>
        <w:top w:val="none" w:sz="0" w:space="0" w:color="auto"/>
        <w:left w:val="none" w:sz="0" w:space="0" w:color="auto"/>
        <w:bottom w:val="none" w:sz="0" w:space="0" w:color="auto"/>
        <w:right w:val="none" w:sz="0" w:space="0" w:color="auto"/>
      </w:divBdr>
    </w:div>
    <w:div w:id="584992906">
      <w:bodyDiv w:val="1"/>
      <w:marLeft w:val="0"/>
      <w:marRight w:val="0"/>
      <w:marTop w:val="0"/>
      <w:marBottom w:val="0"/>
      <w:divBdr>
        <w:top w:val="none" w:sz="0" w:space="0" w:color="auto"/>
        <w:left w:val="none" w:sz="0" w:space="0" w:color="auto"/>
        <w:bottom w:val="none" w:sz="0" w:space="0" w:color="auto"/>
        <w:right w:val="none" w:sz="0" w:space="0" w:color="auto"/>
      </w:divBdr>
    </w:div>
    <w:div w:id="668337163">
      <w:bodyDiv w:val="1"/>
      <w:marLeft w:val="0"/>
      <w:marRight w:val="0"/>
      <w:marTop w:val="0"/>
      <w:marBottom w:val="0"/>
      <w:divBdr>
        <w:top w:val="none" w:sz="0" w:space="0" w:color="auto"/>
        <w:left w:val="none" w:sz="0" w:space="0" w:color="auto"/>
        <w:bottom w:val="none" w:sz="0" w:space="0" w:color="auto"/>
        <w:right w:val="none" w:sz="0" w:space="0" w:color="auto"/>
      </w:divBdr>
    </w:div>
    <w:div w:id="928655129">
      <w:bodyDiv w:val="1"/>
      <w:marLeft w:val="0"/>
      <w:marRight w:val="0"/>
      <w:marTop w:val="0"/>
      <w:marBottom w:val="0"/>
      <w:divBdr>
        <w:top w:val="none" w:sz="0" w:space="0" w:color="auto"/>
        <w:left w:val="none" w:sz="0" w:space="0" w:color="auto"/>
        <w:bottom w:val="none" w:sz="0" w:space="0" w:color="auto"/>
        <w:right w:val="none" w:sz="0" w:space="0" w:color="auto"/>
      </w:divBdr>
    </w:div>
    <w:div w:id="1015618865">
      <w:bodyDiv w:val="1"/>
      <w:marLeft w:val="0"/>
      <w:marRight w:val="0"/>
      <w:marTop w:val="0"/>
      <w:marBottom w:val="0"/>
      <w:divBdr>
        <w:top w:val="none" w:sz="0" w:space="0" w:color="auto"/>
        <w:left w:val="none" w:sz="0" w:space="0" w:color="auto"/>
        <w:bottom w:val="none" w:sz="0" w:space="0" w:color="auto"/>
        <w:right w:val="none" w:sz="0" w:space="0" w:color="auto"/>
      </w:divBdr>
    </w:div>
    <w:div w:id="1061516791">
      <w:bodyDiv w:val="1"/>
      <w:marLeft w:val="0"/>
      <w:marRight w:val="0"/>
      <w:marTop w:val="0"/>
      <w:marBottom w:val="0"/>
      <w:divBdr>
        <w:top w:val="none" w:sz="0" w:space="0" w:color="auto"/>
        <w:left w:val="none" w:sz="0" w:space="0" w:color="auto"/>
        <w:bottom w:val="none" w:sz="0" w:space="0" w:color="auto"/>
        <w:right w:val="none" w:sz="0" w:space="0" w:color="auto"/>
      </w:divBdr>
    </w:div>
    <w:div w:id="1090615751">
      <w:bodyDiv w:val="1"/>
      <w:marLeft w:val="0"/>
      <w:marRight w:val="0"/>
      <w:marTop w:val="0"/>
      <w:marBottom w:val="0"/>
      <w:divBdr>
        <w:top w:val="none" w:sz="0" w:space="0" w:color="auto"/>
        <w:left w:val="none" w:sz="0" w:space="0" w:color="auto"/>
        <w:bottom w:val="none" w:sz="0" w:space="0" w:color="auto"/>
        <w:right w:val="none" w:sz="0" w:space="0" w:color="auto"/>
      </w:divBdr>
    </w:div>
    <w:div w:id="1344824299">
      <w:bodyDiv w:val="1"/>
      <w:marLeft w:val="0"/>
      <w:marRight w:val="0"/>
      <w:marTop w:val="0"/>
      <w:marBottom w:val="0"/>
      <w:divBdr>
        <w:top w:val="none" w:sz="0" w:space="0" w:color="auto"/>
        <w:left w:val="none" w:sz="0" w:space="0" w:color="auto"/>
        <w:bottom w:val="none" w:sz="0" w:space="0" w:color="auto"/>
        <w:right w:val="none" w:sz="0" w:space="0" w:color="auto"/>
      </w:divBdr>
    </w:div>
    <w:div w:id="1435440870">
      <w:bodyDiv w:val="1"/>
      <w:marLeft w:val="0"/>
      <w:marRight w:val="0"/>
      <w:marTop w:val="0"/>
      <w:marBottom w:val="0"/>
      <w:divBdr>
        <w:top w:val="none" w:sz="0" w:space="0" w:color="auto"/>
        <w:left w:val="none" w:sz="0" w:space="0" w:color="auto"/>
        <w:bottom w:val="none" w:sz="0" w:space="0" w:color="auto"/>
        <w:right w:val="none" w:sz="0" w:space="0" w:color="auto"/>
      </w:divBdr>
    </w:div>
    <w:div w:id="1629775924">
      <w:bodyDiv w:val="1"/>
      <w:marLeft w:val="0"/>
      <w:marRight w:val="0"/>
      <w:marTop w:val="0"/>
      <w:marBottom w:val="0"/>
      <w:divBdr>
        <w:top w:val="none" w:sz="0" w:space="0" w:color="auto"/>
        <w:left w:val="none" w:sz="0" w:space="0" w:color="auto"/>
        <w:bottom w:val="none" w:sz="0" w:space="0" w:color="auto"/>
        <w:right w:val="none" w:sz="0" w:space="0" w:color="auto"/>
      </w:divBdr>
    </w:div>
    <w:div w:id="1641884947">
      <w:bodyDiv w:val="1"/>
      <w:marLeft w:val="0"/>
      <w:marRight w:val="0"/>
      <w:marTop w:val="0"/>
      <w:marBottom w:val="0"/>
      <w:divBdr>
        <w:top w:val="none" w:sz="0" w:space="0" w:color="auto"/>
        <w:left w:val="none" w:sz="0" w:space="0" w:color="auto"/>
        <w:bottom w:val="none" w:sz="0" w:space="0" w:color="auto"/>
        <w:right w:val="none" w:sz="0" w:space="0" w:color="auto"/>
      </w:divBdr>
    </w:div>
    <w:div w:id="1751809852">
      <w:bodyDiv w:val="1"/>
      <w:marLeft w:val="0"/>
      <w:marRight w:val="0"/>
      <w:marTop w:val="0"/>
      <w:marBottom w:val="0"/>
      <w:divBdr>
        <w:top w:val="none" w:sz="0" w:space="0" w:color="auto"/>
        <w:left w:val="none" w:sz="0" w:space="0" w:color="auto"/>
        <w:bottom w:val="none" w:sz="0" w:space="0" w:color="auto"/>
        <w:right w:val="none" w:sz="0" w:space="0" w:color="auto"/>
      </w:divBdr>
    </w:div>
    <w:div w:id="1847211764">
      <w:bodyDiv w:val="1"/>
      <w:marLeft w:val="0"/>
      <w:marRight w:val="0"/>
      <w:marTop w:val="0"/>
      <w:marBottom w:val="0"/>
      <w:divBdr>
        <w:top w:val="none" w:sz="0" w:space="0" w:color="auto"/>
        <w:left w:val="none" w:sz="0" w:space="0" w:color="auto"/>
        <w:bottom w:val="none" w:sz="0" w:space="0" w:color="auto"/>
        <w:right w:val="none" w:sz="0" w:space="0" w:color="auto"/>
      </w:divBdr>
    </w:div>
    <w:div w:id="1899973582">
      <w:bodyDiv w:val="1"/>
      <w:marLeft w:val="0"/>
      <w:marRight w:val="0"/>
      <w:marTop w:val="0"/>
      <w:marBottom w:val="0"/>
      <w:divBdr>
        <w:top w:val="none" w:sz="0" w:space="0" w:color="auto"/>
        <w:left w:val="none" w:sz="0" w:space="0" w:color="auto"/>
        <w:bottom w:val="none" w:sz="0" w:space="0" w:color="auto"/>
        <w:right w:val="none" w:sz="0" w:space="0" w:color="auto"/>
      </w:divBdr>
    </w:div>
    <w:div w:id="1910069699">
      <w:bodyDiv w:val="1"/>
      <w:marLeft w:val="0"/>
      <w:marRight w:val="0"/>
      <w:marTop w:val="0"/>
      <w:marBottom w:val="0"/>
      <w:divBdr>
        <w:top w:val="none" w:sz="0" w:space="0" w:color="auto"/>
        <w:left w:val="none" w:sz="0" w:space="0" w:color="auto"/>
        <w:bottom w:val="none" w:sz="0" w:space="0" w:color="auto"/>
        <w:right w:val="none" w:sz="0" w:space="0" w:color="auto"/>
      </w:divBdr>
    </w:div>
    <w:div w:id="1926567693">
      <w:bodyDiv w:val="1"/>
      <w:marLeft w:val="0"/>
      <w:marRight w:val="0"/>
      <w:marTop w:val="0"/>
      <w:marBottom w:val="0"/>
      <w:divBdr>
        <w:top w:val="none" w:sz="0" w:space="0" w:color="auto"/>
        <w:left w:val="none" w:sz="0" w:space="0" w:color="auto"/>
        <w:bottom w:val="none" w:sz="0" w:space="0" w:color="auto"/>
        <w:right w:val="none" w:sz="0" w:space="0" w:color="auto"/>
      </w:divBdr>
    </w:div>
    <w:div w:id="1939559046">
      <w:bodyDiv w:val="1"/>
      <w:marLeft w:val="0"/>
      <w:marRight w:val="0"/>
      <w:marTop w:val="0"/>
      <w:marBottom w:val="0"/>
      <w:divBdr>
        <w:top w:val="none" w:sz="0" w:space="0" w:color="auto"/>
        <w:left w:val="none" w:sz="0" w:space="0" w:color="auto"/>
        <w:bottom w:val="none" w:sz="0" w:space="0" w:color="auto"/>
        <w:right w:val="none" w:sz="0" w:space="0" w:color="auto"/>
      </w:divBdr>
    </w:div>
    <w:div w:id="211998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6273/" TargetMode="External"/><Relationship Id="rId13" Type="http://schemas.openxmlformats.org/officeDocument/2006/relationships/hyperlink" Target="mailto:office@technomoscow.ru"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office@technomoscow.ru"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2F868B23CCCC3F189E52F39FC8BA765067188B7A3CC4AA60CEBD44FW6O" TargetMode="Externa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076F5C-D251-4F61-86BB-7888BB4E9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76</Pages>
  <Words>35607</Words>
  <Characters>202963</Characters>
  <Application>Microsoft Office Word</Application>
  <DocSecurity>0</DocSecurity>
  <Lines>1691</Lines>
  <Paragraphs>476</Paragraphs>
  <ScaleCrop>false</ScaleCrop>
  <HeadingPairs>
    <vt:vector size="2" baseType="variant">
      <vt:variant>
        <vt:lpstr>Название</vt:lpstr>
      </vt:variant>
      <vt:variant>
        <vt:i4>1</vt:i4>
      </vt:variant>
    </vt:vector>
  </HeadingPairs>
  <TitlesOfParts>
    <vt:vector size="1" baseType="lpstr">
      <vt:lpstr/>
    </vt:vector>
  </TitlesOfParts>
  <Company>PSB</Company>
  <LinksUpToDate>false</LinksUpToDate>
  <CharactersWithSpaces>238094</CharactersWithSpaces>
  <SharedDoc>false</SharedDoc>
  <HLinks>
    <vt:vector size="60" baseType="variant">
      <vt:variant>
        <vt:i4>2752519</vt:i4>
      </vt:variant>
      <vt:variant>
        <vt:i4>29</vt:i4>
      </vt:variant>
      <vt:variant>
        <vt:i4>0</vt:i4>
      </vt:variant>
      <vt:variant>
        <vt:i4>5</vt:i4>
      </vt:variant>
      <vt:variant>
        <vt:lpwstr>mailto:martyushevsa@psbank.ru</vt:lpwstr>
      </vt:variant>
      <vt:variant>
        <vt:lpwstr/>
      </vt:variant>
      <vt:variant>
        <vt:i4>2818075</vt:i4>
      </vt:variant>
      <vt:variant>
        <vt:i4>26</vt:i4>
      </vt:variant>
      <vt:variant>
        <vt:i4>0</vt:i4>
      </vt:variant>
      <vt:variant>
        <vt:i4>5</vt:i4>
      </vt:variant>
      <vt:variant>
        <vt:lpwstr>mailto:demidchuk@psbank.ru</vt:lpwstr>
      </vt:variant>
      <vt:variant>
        <vt:lpwstr/>
      </vt:variant>
      <vt:variant>
        <vt:i4>6422640</vt:i4>
      </vt:variant>
      <vt:variant>
        <vt:i4>21</vt:i4>
      </vt:variant>
      <vt:variant>
        <vt:i4>0</vt:i4>
      </vt:variant>
      <vt:variant>
        <vt:i4>5</vt:i4>
      </vt:variant>
      <vt:variant>
        <vt:lpwstr>http://docs.cntd.ru/document/902222623</vt:lpwstr>
      </vt:variant>
      <vt:variant>
        <vt:lpwstr/>
      </vt:variant>
      <vt:variant>
        <vt:i4>6422640</vt:i4>
      </vt:variant>
      <vt:variant>
        <vt:i4>18</vt:i4>
      </vt:variant>
      <vt:variant>
        <vt:i4>0</vt:i4>
      </vt:variant>
      <vt:variant>
        <vt:i4>5</vt:i4>
      </vt:variant>
      <vt:variant>
        <vt:lpwstr>http://docs.cntd.ru/document/902222623</vt:lpwstr>
      </vt:variant>
      <vt:variant>
        <vt:lpwstr/>
      </vt:variant>
      <vt:variant>
        <vt:i4>2752529</vt:i4>
      </vt:variant>
      <vt:variant>
        <vt:i4>15</vt:i4>
      </vt:variant>
      <vt:variant>
        <vt:i4>0</vt:i4>
      </vt:variant>
      <vt:variant>
        <vt:i4>5</vt:i4>
      </vt:variant>
      <vt:variant>
        <vt:lpwstr/>
      </vt:variant>
      <vt:variant>
        <vt:lpwstr>sub_0</vt:lpwstr>
      </vt:variant>
      <vt:variant>
        <vt:i4>67109973</vt:i4>
      </vt:variant>
      <vt:variant>
        <vt:i4>12</vt:i4>
      </vt:variant>
      <vt:variant>
        <vt:i4>0</vt:i4>
      </vt:variant>
      <vt:variant>
        <vt:i4>5</vt:i4>
      </vt:variant>
      <vt:variant>
        <vt:lpwstr>https://ru.wikipedia.org/wiki/Браузер</vt:lpwstr>
      </vt:variant>
      <vt:variant>
        <vt:lpwstr/>
      </vt:variant>
      <vt:variant>
        <vt:i4>3276927</vt:i4>
      </vt:variant>
      <vt:variant>
        <vt:i4>9</vt:i4>
      </vt:variant>
      <vt:variant>
        <vt:i4>0</vt:i4>
      </vt:variant>
      <vt:variant>
        <vt:i4>5</vt:i4>
      </vt:variant>
      <vt:variant>
        <vt:lpwstr>https://ru.wikipedia.org/wiki/HTTP</vt:lpwstr>
      </vt:variant>
      <vt:variant>
        <vt:lpwstr/>
      </vt:variant>
      <vt:variant>
        <vt:i4>1705045</vt:i4>
      </vt:variant>
      <vt:variant>
        <vt:i4>6</vt:i4>
      </vt:variant>
      <vt:variant>
        <vt:i4>0</vt:i4>
      </vt:variant>
      <vt:variant>
        <vt:i4>5</vt:i4>
      </vt:variant>
      <vt:variant>
        <vt:lpwstr>https://ru.wikipedia.org/wiki/Интерфейс_пользователя</vt:lpwstr>
      </vt:variant>
      <vt:variant>
        <vt:lpwstr/>
      </vt:variant>
      <vt:variant>
        <vt:i4>72613914</vt:i4>
      </vt:variant>
      <vt:variant>
        <vt:i4>3</vt:i4>
      </vt:variant>
      <vt:variant>
        <vt:i4>0</vt:i4>
      </vt:variant>
      <vt:variant>
        <vt:i4>5</vt:i4>
      </vt:variant>
      <vt:variant>
        <vt:lpwstr>https://ru.wikipedia.org/wiki/Веб-страница</vt:lpwstr>
      </vt:variant>
      <vt:variant>
        <vt:lpwstr/>
      </vt:variant>
      <vt:variant>
        <vt:i4>5832793</vt:i4>
      </vt:variant>
      <vt:variant>
        <vt:i4>0</vt:i4>
      </vt:variant>
      <vt:variant>
        <vt:i4>0</vt:i4>
      </vt:variant>
      <vt:variant>
        <vt:i4>5</vt:i4>
      </vt:variant>
      <vt:variant>
        <vt:lpwstr>consultantplus://offline/ref=82F868B23CCCC3F189E52F39FC8BA765067188B7A3CC4AA60CEBD44FW6O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Smolyakova Svetlana Mikhaylovna</dc:creator>
  <cp:keywords/>
  <dc:description/>
  <cp:lastModifiedBy>Парагульгов Ибрагим</cp:lastModifiedBy>
  <cp:revision>6</cp:revision>
  <cp:lastPrinted>2022-12-30T09:17:00Z</cp:lastPrinted>
  <dcterms:created xsi:type="dcterms:W3CDTF">2025-08-15T09:28:00Z</dcterms:created>
  <dcterms:modified xsi:type="dcterms:W3CDTF">2025-08-15T14:32:00Z</dcterms:modified>
</cp:coreProperties>
</file>