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3F26CD4" w14:textId="48AD3044" w:rsidR="005E7DEF" w:rsidRDefault="005E7DEF" w:rsidP="005E7DEF">
      <w:pPr>
        <w:spacing w:before="55"/>
        <w:ind w:right="262"/>
        <w:jc w:val="right"/>
        <w:rPr>
          <w:rFonts w:ascii="Trebuchet MS" w:hAnsi="Trebuchet MS"/>
          <w:b/>
          <w:spacing w:val="-1"/>
          <w:w w:val="95"/>
        </w:rPr>
      </w:pPr>
      <w:r>
        <w:rPr>
          <w:rFonts w:ascii="Trebuchet MS" w:hAnsi="Trebuchet MS"/>
          <w:b/>
          <w:spacing w:val="-1"/>
          <w:w w:val="95"/>
        </w:rPr>
        <w:t>ООО</w:t>
      </w:r>
      <w:r>
        <w:rPr>
          <w:rFonts w:ascii="Trebuchet MS" w:hAnsi="Trebuchet MS"/>
          <w:b/>
          <w:spacing w:val="-13"/>
          <w:w w:val="95"/>
        </w:rPr>
        <w:t xml:space="preserve"> </w:t>
      </w:r>
      <w:r>
        <w:rPr>
          <w:rFonts w:ascii="Trebuchet MS" w:hAnsi="Trebuchet MS"/>
          <w:b/>
          <w:spacing w:val="-1"/>
          <w:w w:val="95"/>
        </w:rPr>
        <w:t>«</w:t>
      </w:r>
      <w:proofErr w:type="spellStart"/>
      <w:r>
        <w:rPr>
          <w:rFonts w:ascii="Trebuchet MS" w:hAnsi="Trebuchet MS"/>
          <w:b/>
          <w:spacing w:val="-1"/>
          <w:w w:val="95"/>
        </w:rPr>
        <w:t>ПитОН</w:t>
      </w:r>
      <w:proofErr w:type="spellEnd"/>
      <w:r>
        <w:rPr>
          <w:rFonts w:ascii="Trebuchet MS" w:hAnsi="Trebuchet MS"/>
          <w:b/>
          <w:spacing w:val="44"/>
          <w:w w:val="95"/>
        </w:rPr>
        <w:t xml:space="preserve"> </w:t>
      </w:r>
      <w:r>
        <w:rPr>
          <w:rFonts w:ascii="Trebuchet MS" w:hAnsi="Trebuchet MS"/>
          <w:b/>
          <w:spacing w:val="-1"/>
          <w:w w:val="95"/>
        </w:rPr>
        <w:t>Инжиниринг»</w:t>
      </w:r>
    </w:p>
    <w:p w14:paraId="53BF2DE8" w14:textId="6D2757F7" w:rsidR="005E7DEF" w:rsidRDefault="005E7DEF" w:rsidP="001F1622">
      <w:pPr>
        <w:spacing w:before="55"/>
        <w:ind w:right="262"/>
        <w:jc w:val="right"/>
        <w:rPr>
          <w:w w:val="95"/>
        </w:rPr>
      </w:pPr>
      <w:proofErr w:type="spellStart"/>
      <w:r>
        <w:rPr>
          <w:rFonts w:ascii="Trebuchet MS" w:hAnsi="Trebuchet MS"/>
          <w:b/>
          <w:spacing w:val="-1"/>
          <w:w w:val="95"/>
        </w:rPr>
        <w:t>г.Москва</w:t>
      </w:r>
      <w:proofErr w:type="spellEnd"/>
    </w:p>
    <w:p w14:paraId="68511264" w14:textId="77777777" w:rsidR="005E7DEF" w:rsidRPr="00E97EB6" w:rsidRDefault="005E7DEF" w:rsidP="005E7DEF">
      <w:pPr>
        <w:pStyle w:val="a8"/>
        <w:spacing w:before="1"/>
        <w:ind w:right="262"/>
        <w:jc w:val="right"/>
        <w:rPr>
          <w:w w:val="95"/>
        </w:rPr>
      </w:pPr>
      <w:r>
        <w:rPr>
          <w:w w:val="95"/>
        </w:rPr>
        <w:t>Тел</w:t>
      </w:r>
      <w:r w:rsidRPr="00E97EB6">
        <w:rPr>
          <w:w w:val="95"/>
        </w:rPr>
        <w:t>.: +7-905-713-77-15</w:t>
      </w:r>
    </w:p>
    <w:p w14:paraId="093B82DD" w14:textId="77777777" w:rsidR="005E7DEF" w:rsidRPr="00AE4BB6" w:rsidRDefault="005E7DEF" w:rsidP="005E7DEF">
      <w:pPr>
        <w:pStyle w:val="a8"/>
        <w:spacing w:before="1"/>
        <w:ind w:right="262"/>
        <w:jc w:val="right"/>
        <w:rPr>
          <w:lang w:val="en-US"/>
        </w:rPr>
      </w:pPr>
      <w:r w:rsidRPr="00AE4BB6">
        <w:rPr>
          <w:w w:val="95"/>
          <w:lang w:val="en-US"/>
        </w:rPr>
        <w:t>+7-916-114-46-83</w:t>
      </w:r>
    </w:p>
    <w:p w14:paraId="095EFC3B" w14:textId="755A2FE9" w:rsidR="00DD4E27" w:rsidRDefault="005E7DEF" w:rsidP="005E7DEF">
      <w:pPr>
        <w:pStyle w:val="a8"/>
        <w:spacing w:before="14" w:line="254" w:lineRule="auto"/>
        <w:ind w:left="7898" w:right="261" w:hanging="795"/>
        <w:jc w:val="right"/>
        <w:rPr>
          <w:color w:val="0000FF"/>
          <w:spacing w:val="-58"/>
          <w:w w:val="95"/>
          <w:lang w:val="en-US"/>
        </w:rPr>
      </w:pPr>
      <w:r w:rsidRPr="00A966DB">
        <w:rPr>
          <w:w w:val="95"/>
          <w:lang w:val="en-US"/>
        </w:rPr>
        <w:t>E</w:t>
      </w:r>
      <w:r w:rsidRPr="00AE4BB6">
        <w:rPr>
          <w:w w:val="95"/>
          <w:lang w:val="en-US"/>
        </w:rPr>
        <w:t>-</w:t>
      </w:r>
      <w:r w:rsidRPr="00A966DB">
        <w:rPr>
          <w:w w:val="95"/>
          <w:lang w:val="en-US"/>
        </w:rPr>
        <w:t>mail</w:t>
      </w:r>
      <w:r w:rsidRPr="00AE4BB6">
        <w:rPr>
          <w:w w:val="95"/>
          <w:lang w:val="en-US"/>
        </w:rPr>
        <w:t>:</w:t>
      </w:r>
      <w:r w:rsidRPr="00AE4BB6">
        <w:rPr>
          <w:spacing w:val="1"/>
          <w:w w:val="95"/>
          <w:lang w:val="en-US"/>
        </w:rPr>
        <w:t xml:space="preserve"> </w:t>
      </w:r>
      <w:hyperlink r:id="rId8">
        <w:r>
          <w:rPr>
            <w:color w:val="0000FF"/>
            <w:w w:val="95"/>
            <w:u w:val="single" w:color="0000FF"/>
            <w:lang w:val="en-US"/>
          </w:rPr>
          <w:t>sgv</w:t>
        </w:r>
        <w:r w:rsidRPr="00AE4BB6">
          <w:rPr>
            <w:color w:val="0000FF"/>
            <w:w w:val="95"/>
            <w:u w:val="single" w:color="0000FF"/>
            <w:lang w:val="en-US"/>
          </w:rPr>
          <w:t>@</w:t>
        </w:r>
        <w:r w:rsidRPr="00A966DB">
          <w:rPr>
            <w:color w:val="0000FF"/>
            <w:w w:val="95"/>
            <w:u w:val="single" w:color="0000FF"/>
            <w:lang w:val="en-US"/>
          </w:rPr>
          <w:t>pitonelectric</w:t>
        </w:r>
        <w:r w:rsidRPr="00AE4BB6">
          <w:rPr>
            <w:color w:val="0000FF"/>
            <w:w w:val="95"/>
            <w:u w:val="single" w:color="0000FF"/>
            <w:lang w:val="en-US"/>
          </w:rPr>
          <w:t>.</w:t>
        </w:r>
        <w:r w:rsidRPr="00A966DB">
          <w:rPr>
            <w:color w:val="0000FF"/>
            <w:w w:val="95"/>
            <w:u w:val="single" w:color="0000FF"/>
            <w:lang w:val="en-US"/>
          </w:rPr>
          <w:t>ru</w:t>
        </w:r>
      </w:hyperlink>
      <w:r w:rsidRPr="00AE4BB6">
        <w:rPr>
          <w:color w:val="0000FF"/>
          <w:spacing w:val="-58"/>
          <w:w w:val="95"/>
          <w:lang w:val="en-US"/>
        </w:rPr>
        <w:t xml:space="preserve"> </w:t>
      </w:r>
    </w:p>
    <w:p w14:paraId="4B18076A" w14:textId="1BFF187C" w:rsidR="005E7DEF" w:rsidRPr="00E97EB6" w:rsidRDefault="00994ED4" w:rsidP="005E7DEF">
      <w:pPr>
        <w:pStyle w:val="a8"/>
        <w:spacing w:before="14" w:line="254" w:lineRule="auto"/>
        <w:ind w:left="7898" w:right="261" w:hanging="795"/>
        <w:jc w:val="right"/>
        <w:rPr>
          <w:color w:val="0000FF"/>
          <w:spacing w:val="-1"/>
          <w:u w:val="single" w:color="0000FF"/>
          <w:lang w:val="en-US"/>
        </w:rPr>
      </w:pPr>
      <w:hyperlink r:id="rId9">
        <w:r w:rsidR="005E7DEF" w:rsidRPr="00A966DB">
          <w:rPr>
            <w:color w:val="0000FF"/>
            <w:spacing w:val="-1"/>
            <w:u w:val="single" w:color="0000FF"/>
            <w:lang w:val="en-US"/>
          </w:rPr>
          <w:t>www</w:t>
        </w:r>
        <w:r w:rsidR="005E7DEF" w:rsidRPr="00E97EB6">
          <w:rPr>
            <w:color w:val="0000FF"/>
            <w:spacing w:val="-1"/>
            <w:u w:val="single" w:color="0000FF"/>
            <w:lang w:val="en-US"/>
          </w:rPr>
          <w:t>.</w:t>
        </w:r>
        <w:r w:rsidR="005E7DEF" w:rsidRPr="00A966DB">
          <w:rPr>
            <w:color w:val="0000FF"/>
            <w:spacing w:val="-1"/>
            <w:u w:val="single" w:color="0000FF"/>
            <w:lang w:val="en-US"/>
          </w:rPr>
          <w:t>pitonelectric</w:t>
        </w:r>
        <w:r w:rsidR="005E7DEF" w:rsidRPr="00E97EB6">
          <w:rPr>
            <w:color w:val="0000FF"/>
            <w:spacing w:val="-1"/>
            <w:u w:val="single" w:color="0000FF"/>
            <w:lang w:val="en-US"/>
          </w:rPr>
          <w:t>.</w:t>
        </w:r>
        <w:r w:rsidR="005E7DEF" w:rsidRPr="00A966DB">
          <w:rPr>
            <w:color w:val="0000FF"/>
            <w:spacing w:val="-1"/>
            <w:u w:val="single" w:color="0000FF"/>
            <w:lang w:val="en-US"/>
          </w:rPr>
          <w:t>ru</w:t>
        </w:r>
      </w:hyperlink>
    </w:p>
    <w:p w14:paraId="25EDC253" w14:textId="77777777" w:rsidR="005E7DEF" w:rsidRDefault="005E7DEF" w:rsidP="005E7DEF">
      <w:pPr>
        <w:pStyle w:val="a8"/>
        <w:spacing w:before="14" w:line="254" w:lineRule="auto"/>
        <w:ind w:left="7898" w:right="261" w:hanging="795"/>
        <w:jc w:val="right"/>
        <w:rPr>
          <w:w w:val="95"/>
        </w:rPr>
      </w:pPr>
      <w:r>
        <w:rPr>
          <w:w w:val="95"/>
        </w:rPr>
        <w:t>Генеральный директор</w:t>
      </w:r>
    </w:p>
    <w:p w14:paraId="2D44A2BA" w14:textId="162C5555" w:rsidR="005E7DEF" w:rsidRDefault="005E7DEF" w:rsidP="005E7DEF">
      <w:pPr>
        <w:pStyle w:val="a8"/>
        <w:spacing w:before="14" w:line="254" w:lineRule="auto"/>
        <w:ind w:left="7898" w:right="261" w:hanging="795"/>
        <w:jc w:val="right"/>
        <w:rPr>
          <w:w w:val="95"/>
        </w:rPr>
      </w:pPr>
      <w:r>
        <w:rPr>
          <w:w w:val="95"/>
        </w:rPr>
        <w:t xml:space="preserve">Соломатин Геннадий </w:t>
      </w:r>
    </w:p>
    <w:p w14:paraId="4533B368" w14:textId="77777777" w:rsidR="00B37F41" w:rsidRDefault="00B37F41" w:rsidP="005E7DEF">
      <w:pPr>
        <w:pStyle w:val="a8"/>
        <w:spacing w:before="14" w:line="254" w:lineRule="auto"/>
        <w:ind w:left="7898" w:right="261" w:hanging="795"/>
        <w:jc w:val="right"/>
        <w:rPr>
          <w:w w:val="95"/>
        </w:rPr>
      </w:pPr>
    </w:p>
    <w:p w14:paraId="29D65D2A" w14:textId="1C1E9238" w:rsidR="007143CB" w:rsidRPr="00305156" w:rsidRDefault="007143CB" w:rsidP="00796C99">
      <w:pPr>
        <w:jc w:val="right"/>
        <w:rPr>
          <w:rFonts w:ascii="Arial" w:hAnsi="Arial" w:cs="Arial"/>
          <w:szCs w:val="24"/>
        </w:rPr>
      </w:pPr>
    </w:p>
    <w:p w14:paraId="1FC0E9FA" w14:textId="7DC94329" w:rsidR="00457C06" w:rsidRPr="00305156" w:rsidRDefault="00457C06" w:rsidP="00457C06">
      <w:pPr>
        <w:rPr>
          <w:rFonts w:ascii="Arial" w:hAnsi="Arial" w:cs="Arial"/>
          <w:szCs w:val="24"/>
        </w:rPr>
      </w:pPr>
    </w:p>
    <w:p w14:paraId="4C03E380" w14:textId="77777777" w:rsidR="00D93204" w:rsidRPr="00305156" w:rsidRDefault="00D93204" w:rsidP="004E44E5">
      <w:pPr>
        <w:rPr>
          <w:rFonts w:ascii="Arial" w:hAnsi="Arial" w:cs="Arial"/>
          <w:szCs w:val="24"/>
        </w:rPr>
      </w:pPr>
    </w:p>
    <w:p w14:paraId="4C3B894E" w14:textId="3B7D1809" w:rsidR="004E44E5" w:rsidRPr="00305156" w:rsidRDefault="004E44E5" w:rsidP="004E44E5">
      <w:pPr>
        <w:rPr>
          <w:rFonts w:ascii="Arial" w:hAnsi="Arial" w:cs="Arial"/>
          <w:sz w:val="28"/>
          <w:szCs w:val="24"/>
        </w:rPr>
      </w:pPr>
    </w:p>
    <w:p w14:paraId="49650C82" w14:textId="30790308" w:rsidR="00F72B60" w:rsidRPr="00305156" w:rsidRDefault="007143CB" w:rsidP="00FA437B">
      <w:pPr>
        <w:pStyle w:val="afb"/>
        <w:rPr>
          <w:rFonts w:ascii="Arial" w:hAnsi="Arial" w:cs="Arial"/>
          <w:sz w:val="48"/>
          <w:szCs w:val="48"/>
        </w:rPr>
      </w:pPr>
      <w:bookmarkStart w:id="0" w:name="_Toc498427614"/>
      <w:r w:rsidRPr="00305156">
        <w:rPr>
          <w:rFonts w:ascii="Arial" w:hAnsi="Arial" w:cs="Arial"/>
          <w:sz w:val="48"/>
          <w:szCs w:val="48"/>
        </w:rPr>
        <w:t>Т</w:t>
      </w:r>
      <w:r w:rsidR="000E0D20" w:rsidRPr="00305156">
        <w:rPr>
          <w:rFonts w:ascii="Arial" w:hAnsi="Arial" w:cs="Arial"/>
          <w:sz w:val="48"/>
          <w:szCs w:val="48"/>
        </w:rPr>
        <w:t xml:space="preserve">ЕХНИКО-КОММЕРЧЕСКОЕ </w:t>
      </w:r>
    </w:p>
    <w:p w14:paraId="230F4D14" w14:textId="1FA126F3" w:rsidR="007143CB" w:rsidRPr="00AB6035" w:rsidRDefault="000E0D20" w:rsidP="00FA437B">
      <w:pPr>
        <w:pStyle w:val="afb"/>
        <w:rPr>
          <w:rFonts w:ascii="Arial" w:hAnsi="Arial" w:cs="Arial"/>
          <w:sz w:val="48"/>
          <w:szCs w:val="48"/>
          <w:lang w:val="en-US"/>
        </w:rPr>
      </w:pPr>
      <w:r w:rsidRPr="00305156">
        <w:rPr>
          <w:rFonts w:ascii="Arial" w:hAnsi="Arial" w:cs="Arial"/>
          <w:sz w:val="48"/>
          <w:szCs w:val="48"/>
        </w:rPr>
        <w:t>ПРЕДЛОЖЕНИЕ</w:t>
      </w:r>
      <w:r w:rsidR="00067EFA" w:rsidRPr="00305156">
        <w:rPr>
          <w:rFonts w:ascii="Arial" w:hAnsi="Arial" w:cs="Arial"/>
          <w:sz w:val="48"/>
          <w:szCs w:val="48"/>
        </w:rPr>
        <w:t xml:space="preserve"> </w:t>
      </w:r>
      <w:bookmarkEnd w:id="0"/>
      <w:r w:rsidR="00F72B60" w:rsidRPr="00305156">
        <w:rPr>
          <w:rFonts w:ascii="Arial" w:hAnsi="Arial" w:cs="Arial"/>
          <w:sz w:val="48"/>
          <w:szCs w:val="48"/>
        </w:rPr>
        <w:t>№</w:t>
      </w:r>
      <w:r w:rsidR="00357EDF">
        <w:rPr>
          <w:rFonts w:ascii="Arial" w:hAnsi="Arial" w:cs="Arial"/>
          <w:sz w:val="48"/>
          <w:szCs w:val="48"/>
        </w:rPr>
        <w:t xml:space="preserve"> </w:t>
      </w:r>
      <w:r w:rsidR="00AB6035">
        <w:rPr>
          <w:rFonts w:ascii="Arial" w:hAnsi="Arial" w:cs="Arial"/>
          <w:sz w:val="48"/>
          <w:szCs w:val="48"/>
          <w:lang w:val="en-US"/>
        </w:rPr>
        <w:t>2243</w:t>
      </w:r>
    </w:p>
    <w:p w14:paraId="1D0CC6A5" w14:textId="14BB2965" w:rsidR="00FA437B" w:rsidRPr="00305156" w:rsidRDefault="00FA437B" w:rsidP="00FA437B">
      <w:pPr>
        <w:rPr>
          <w:rFonts w:ascii="Arial" w:hAnsi="Arial" w:cs="Arial"/>
          <w:szCs w:val="24"/>
        </w:rPr>
      </w:pPr>
    </w:p>
    <w:p w14:paraId="0E2D5B45" w14:textId="1569C199" w:rsidR="00FA437B" w:rsidRPr="00E01A2A" w:rsidRDefault="00E01A2A" w:rsidP="00FA437B">
      <w:pPr>
        <w:rPr>
          <w:rFonts w:ascii="Arial" w:hAnsi="Arial" w:cs="Arial"/>
          <w:sz w:val="44"/>
          <w:szCs w:val="44"/>
        </w:rPr>
      </w:pPr>
      <w:r w:rsidRPr="00E01A2A">
        <w:rPr>
          <w:rFonts w:ascii="Arial" w:hAnsi="Arial" w:cs="Arial"/>
          <w:sz w:val="44"/>
          <w:szCs w:val="44"/>
        </w:rPr>
        <w:t xml:space="preserve">      </w:t>
      </w:r>
      <w:r>
        <w:rPr>
          <w:rFonts w:ascii="Arial" w:hAnsi="Arial" w:cs="Arial"/>
          <w:sz w:val="44"/>
          <w:szCs w:val="44"/>
        </w:rPr>
        <w:t xml:space="preserve">                </w:t>
      </w:r>
      <w:r w:rsidRPr="00E01A2A">
        <w:rPr>
          <w:rFonts w:ascii="Arial" w:hAnsi="Arial" w:cs="Arial"/>
          <w:sz w:val="44"/>
          <w:szCs w:val="44"/>
        </w:rPr>
        <w:t xml:space="preserve"> </w:t>
      </w:r>
    </w:p>
    <w:p w14:paraId="7D1329CC" w14:textId="77777777" w:rsidR="00FA437B" w:rsidRPr="00305156" w:rsidRDefault="00FA437B" w:rsidP="00FA437B">
      <w:pPr>
        <w:rPr>
          <w:rFonts w:ascii="Arial" w:hAnsi="Arial" w:cs="Arial"/>
          <w:szCs w:val="24"/>
        </w:rPr>
      </w:pPr>
    </w:p>
    <w:tbl>
      <w:tblPr>
        <w:tblpPr w:leftFromText="180" w:rightFromText="180" w:vertAnchor="text" w:horzAnchor="margin" w:tblpXSpec="right" w:tblpY="912"/>
        <w:tblW w:w="0" w:type="auto"/>
        <w:tblLook w:val="04A0" w:firstRow="1" w:lastRow="0" w:firstColumn="1" w:lastColumn="0" w:noHBand="0" w:noVBand="1"/>
      </w:tblPr>
      <w:tblGrid>
        <w:gridCol w:w="1560"/>
        <w:gridCol w:w="3604"/>
      </w:tblGrid>
      <w:tr w:rsidR="007143CB" w:rsidRPr="00305156" w14:paraId="10C52F30" w14:textId="77777777" w:rsidTr="000B01D8">
        <w:trPr>
          <w:trHeight w:val="574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63377F1A" w14:textId="77777777" w:rsidR="007143CB" w:rsidRPr="00305156" w:rsidRDefault="007143CB" w:rsidP="00F867E3">
            <w:pPr>
              <w:jc w:val="right"/>
              <w:rPr>
                <w:rFonts w:ascii="Arial" w:hAnsi="Arial" w:cs="Arial"/>
                <w:b/>
                <w:szCs w:val="24"/>
              </w:rPr>
            </w:pPr>
            <w:r w:rsidRPr="00305156">
              <w:rPr>
                <w:rFonts w:ascii="Arial" w:hAnsi="Arial" w:cs="Arial"/>
                <w:b/>
                <w:szCs w:val="24"/>
              </w:rPr>
              <w:t>Дата:</w:t>
            </w:r>
          </w:p>
        </w:tc>
        <w:tc>
          <w:tcPr>
            <w:tcW w:w="3604" w:type="dxa"/>
            <w:tcBorders>
              <w:left w:val="single" w:sz="4" w:space="0" w:color="auto"/>
            </w:tcBorders>
            <w:vAlign w:val="center"/>
          </w:tcPr>
          <w:p w14:paraId="6313FC5C" w14:textId="5AE5DFF2" w:rsidR="007143CB" w:rsidRPr="00305156" w:rsidRDefault="007143CB" w:rsidP="00F867E3">
            <w:pPr>
              <w:jc w:val="center"/>
              <w:rPr>
                <w:rFonts w:ascii="Arial" w:hAnsi="Arial" w:cs="Arial"/>
                <w:szCs w:val="24"/>
              </w:rPr>
            </w:pPr>
            <w:r w:rsidRPr="00305156">
              <w:rPr>
                <w:rFonts w:ascii="Arial" w:hAnsi="Arial" w:cs="Arial"/>
                <w:szCs w:val="24"/>
              </w:rPr>
              <w:fldChar w:fldCharType="begin"/>
            </w:r>
            <w:r w:rsidRPr="00305156">
              <w:rPr>
                <w:rFonts w:ascii="Arial" w:hAnsi="Arial" w:cs="Arial"/>
                <w:szCs w:val="24"/>
              </w:rPr>
              <w:instrText xml:space="preserve"> TIME \@ "dddd, d MMMM yyyy 'г.'" </w:instrText>
            </w:r>
            <w:r w:rsidRPr="00305156">
              <w:rPr>
                <w:rFonts w:ascii="Arial" w:hAnsi="Arial" w:cs="Arial"/>
                <w:szCs w:val="24"/>
              </w:rPr>
              <w:fldChar w:fldCharType="separate"/>
            </w:r>
            <w:r w:rsidR="00FD1148">
              <w:rPr>
                <w:rFonts w:ascii="Arial" w:hAnsi="Arial" w:cs="Arial"/>
                <w:noProof/>
                <w:szCs w:val="24"/>
              </w:rPr>
              <w:t>четверг, 29 января 2026 г.</w:t>
            </w:r>
            <w:r w:rsidRPr="00305156">
              <w:rPr>
                <w:rFonts w:ascii="Arial" w:hAnsi="Arial" w:cs="Arial"/>
                <w:szCs w:val="24"/>
              </w:rPr>
              <w:fldChar w:fldCharType="end"/>
            </w:r>
          </w:p>
        </w:tc>
      </w:tr>
      <w:tr w:rsidR="007143CB" w:rsidRPr="00305156" w14:paraId="4BE02FB5" w14:textId="77777777" w:rsidTr="000B01D8">
        <w:trPr>
          <w:trHeight w:val="37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77B00F23" w14:textId="77777777" w:rsidR="007143CB" w:rsidRPr="00305156" w:rsidRDefault="007143CB" w:rsidP="00F867E3">
            <w:pPr>
              <w:jc w:val="right"/>
              <w:rPr>
                <w:rFonts w:ascii="Arial" w:hAnsi="Arial" w:cs="Arial"/>
                <w:b/>
                <w:szCs w:val="24"/>
              </w:rPr>
            </w:pPr>
            <w:r w:rsidRPr="00305156">
              <w:rPr>
                <w:rFonts w:ascii="Arial" w:hAnsi="Arial" w:cs="Arial"/>
                <w:b/>
                <w:szCs w:val="24"/>
              </w:rPr>
              <w:t>Объект:</w:t>
            </w:r>
          </w:p>
        </w:tc>
        <w:tc>
          <w:tcPr>
            <w:tcW w:w="3604" w:type="dxa"/>
            <w:tcBorders>
              <w:left w:val="single" w:sz="4" w:space="0" w:color="auto"/>
            </w:tcBorders>
            <w:vAlign w:val="center"/>
          </w:tcPr>
          <w:p w14:paraId="3841B597" w14:textId="674C2256" w:rsidR="007143CB" w:rsidRPr="00AB6035" w:rsidRDefault="00AB6035" w:rsidP="005D715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Коломенский Завод М10</w:t>
            </w:r>
          </w:p>
        </w:tc>
      </w:tr>
      <w:tr w:rsidR="007143CB" w:rsidRPr="00305156" w14:paraId="7C3555B5" w14:textId="77777777" w:rsidTr="000B01D8">
        <w:trPr>
          <w:trHeight w:val="358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72930206" w14:textId="77777777" w:rsidR="007143CB" w:rsidRPr="00305156" w:rsidRDefault="007143CB" w:rsidP="00F867E3">
            <w:pPr>
              <w:jc w:val="right"/>
              <w:rPr>
                <w:rFonts w:ascii="Arial" w:hAnsi="Arial" w:cs="Arial"/>
                <w:b/>
                <w:szCs w:val="24"/>
              </w:rPr>
            </w:pPr>
            <w:r w:rsidRPr="00305156">
              <w:rPr>
                <w:rFonts w:ascii="Arial" w:hAnsi="Arial" w:cs="Arial"/>
                <w:b/>
                <w:szCs w:val="24"/>
              </w:rPr>
              <w:t>Организация:</w:t>
            </w:r>
          </w:p>
        </w:tc>
        <w:tc>
          <w:tcPr>
            <w:tcW w:w="3604" w:type="dxa"/>
            <w:tcBorders>
              <w:left w:val="single" w:sz="4" w:space="0" w:color="auto"/>
            </w:tcBorders>
            <w:vAlign w:val="center"/>
          </w:tcPr>
          <w:p w14:paraId="0CC1A721" w14:textId="69950D58" w:rsidR="00C94D5B" w:rsidRPr="00305156" w:rsidRDefault="00AB6035" w:rsidP="005D7150">
            <w:pPr>
              <w:jc w:val="center"/>
              <w:rPr>
                <w:rFonts w:ascii="Arial" w:hAnsi="Arial" w:cs="Arial"/>
                <w:szCs w:val="24"/>
              </w:rPr>
            </w:pPr>
            <w:r w:rsidRPr="00AB6035">
              <w:rPr>
                <w:rFonts w:ascii="Arial" w:hAnsi="Arial" w:cs="Arial"/>
                <w:szCs w:val="24"/>
              </w:rPr>
              <w:t>ООО "ШЕЛЛРОКК"</w:t>
            </w:r>
          </w:p>
        </w:tc>
      </w:tr>
      <w:tr w:rsidR="007143CB" w:rsidRPr="00305156" w14:paraId="3707B41E" w14:textId="77777777" w:rsidTr="000B01D8">
        <w:trPr>
          <w:trHeight w:val="358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2525EDDA" w14:textId="77777777" w:rsidR="007143CB" w:rsidRPr="00305156" w:rsidRDefault="007143CB" w:rsidP="00F867E3">
            <w:pPr>
              <w:jc w:val="right"/>
              <w:rPr>
                <w:rFonts w:ascii="Arial" w:hAnsi="Arial" w:cs="Arial"/>
                <w:b/>
                <w:szCs w:val="24"/>
              </w:rPr>
            </w:pPr>
            <w:r w:rsidRPr="00305156">
              <w:rPr>
                <w:rFonts w:ascii="Arial" w:hAnsi="Arial" w:cs="Arial"/>
                <w:b/>
                <w:szCs w:val="24"/>
              </w:rPr>
              <w:t>Кому:</w:t>
            </w:r>
          </w:p>
        </w:tc>
        <w:tc>
          <w:tcPr>
            <w:tcW w:w="3604" w:type="dxa"/>
            <w:tcBorders>
              <w:left w:val="single" w:sz="4" w:space="0" w:color="auto"/>
            </w:tcBorders>
            <w:vAlign w:val="center"/>
          </w:tcPr>
          <w:p w14:paraId="3B2289A8" w14:textId="4857BDAD" w:rsidR="007143CB" w:rsidRPr="00305156" w:rsidRDefault="007143CB" w:rsidP="005D7150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7143CB" w:rsidRPr="00305156" w14:paraId="67E81EAD" w14:textId="77777777" w:rsidTr="000B01D8">
        <w:trPr>
          <w:trHeight w:val="37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3D95C4AE" w14:textId="77777777" w:rsidR="007143CB" w:rsidRPr="00305156" w:rsidRDefault="007143CB" w:rsidP="00F867E3">
            <w:pPr>
              <w:jc w:val="right"/>
              <w:rPr>
                <w:rFonts w:ascii="Arial" w:hAnsi="Arial" w:cs="Arial"/>
                <w:b/>
                <w:szCs w:val="24"/>
              </w:rPr>
            </w:pPr>
            <w:r w:rsidRPr="00305156">
              <w:rPr>
                <w:rFonts w:ascii="Arial" w:hAnsi="Arial" w:cs="Arial"/>
                <w:b/>
                <w:szCs w:val="24"/>
                <w:lang w:val="en-US"/>
              </w:rPr>
              <w:t>E</w:t>
            </w:r>
            <w:r w:rsidRPr="00305156">
              <w:rPr>
                <w:rFonts w:ascii="Arial" w:hAnsi="Arial" w:cs="Arial"/>
                <w:b/>
                <w:szCs w:val="24"/>
              </w:rPr>
              <w:t>-</w:t>
            </w:r>
            <w:r w:rsidRPr="00305156">
              <w:rPr>
                <w:rFonts w:ascii="Arial" w:hAnsi="Arial" w:cs="Arial"/>
                <w:b/>
                <w:szCs w:val="24"/>
                <w:lang w:val="en-US"/>
              </w:rPr>
              <w:t>mail</w:t>
            </w:r>
            <w:r w:rsidRPr="00305156">
              <w:rPr>
                <w:rFonts w:ascii="Arial" w:hAnsi="Arial" w:cs="Arial"/>
                <w:b/>
                <w:szCs w:val="24"/>
              </w:rPr>
              <w:t>:</w:t>
            </w:r>
          </w:p>
        </w:tc>
        <w:tc>
          <w:tcPr>
            <w:tcW w:w="3604" w:type="dxa"/>
            <w:tcBorders>
              <w:left w:val="single" w:sz="4" w:space="0" w:color="auto"/>
            </w:tcBorders>
            <w:vAlign w:val="center"/>
          </w:tcPr>
          <w:p w14:paraId="35A722A0" w14:textId="7DA47901" w:rsidR="007143CB" w:rsidRPr="00305156" w:rsidRDefault="007143CB" w:rsidP="00F867E3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7143CB" w:rsidRPr="00305156" w14:paraId="17643010" w14:textId="77777777" w:rsidTr="000B01D8">
        <w:trPr>
          <w:trHeight w:val="358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4EEDC8C9" w14:textId="77777777" w:rsidR="007143CB" w:rsidRPr="00305156" w:rsidRDefault="007143CB" w:rsidP="00F867E3">
            <w:pPr>
              <w:jc w:val="right"/>
              <w:rPr>
                <w:rFonts w:ascii="Arial" w:hAnsi="Arial" w:cs="Arial"/>
                <w:b/>
                <w:szCs w:val="24"/>
              </w:rPr>
            </w:pPr>
            <w:r w:rsidRPr="00305156">
              <w:rPr>
                <w:rFonts w:ascii="Arial" w:hAnsi="Arial" w:cs="Arial"/>
                <w:b/>
                <w:szCs w:val="24"/>
              </w:rPr>
              <w:t>Телефон:</w:t>
            </w:r>
          </w:p>
        </w:tc>
        <w:tc>
          <w:tcPr>
            <w:tcW w:w="3604" w:type="dxa"/>
            <w:tcBorders>
              <w:left w:val="single" w:sz="4" w:space="0" w:color="auto"/>
            </w:tcBorders>
            <w:vAlign w:val="center"/>
          </w:tcPr>
          <w:p w14:paraId="133C9D1D" w14:textId="29C30B15" w:rsidR="007143CB" w:rsidRPr="00305156" w:rsidRDefault="007143CB" w:rsidP="00F867E3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7143CB" w:rsidRPr="00305156" w14:paraId="17A21603" w14:textId="77777777" w:rsidTr="000B01D8">
        <w:trPr>
          <w:trHeight w:val="358"/>
        </w:trPr>
        <w:tc>
          <w:tcPr>
            <w:tcW w:w="1560" w:type="dxa"/>
          </w:tcPr>
          <w:p w14:paraId="79949712" w14:textId="77777777" w:rsidR="007143CB" w:rsidRPr="00305156" w:rsidRDefault="007143CB" w:rsidP="00F867E3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3604" w:type="dxa"/>
          </w:tcPr>
          <w:p w14:paraId="547495C2" w14:textId="77777777" w:rsidR="007143CB" w:rsidRPr="00305156" w:rsidRDefault="007143CB" w:rsidP="00F867E3">
            <w:pPr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7143CB" w:rsidRPr="00305156" w14:paraId="2B161DB4" w14:textId="77777777" w:rsidTr="000B01D8">
        <w:trPr>
          <w:trHeight w:val="370"/>
        </w:trPr>
        <w:tc>
          <w:tcPr>
            <w:tcW w:w="1560" w:type="dxa"/>
          </w:tcPr>
          <w:p w14:paraId="40331F19" w14:textId="77777777" w:rsidR="007143CB" w:rsidRPr="00305156" w:rsidRDefault="007143CB" w:rsidP="00F867E3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3604" w:type="dxa"/>
          </w:tcPr>
          <w:p w14:paraId="043CC9CB" w14:textId="77777777" w:rsidR="007143CB" w:rsidRPr="00305156" w:rsidRDefault="007143CB" w:rsidP="00F867E3">
            <w:pPr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14:paraId="0A7E5BA2" w14:textId="77777777" w:rsidR="007143CB" w:rsidRPr="00305156" w:rsidRDefault="007143CB" w:rsidP="007143CB">
      <w:pPr>
        <w:pStyle w:val="afa"/>
        <w:tabs>
          <w:tab w:val="left" w:pos="4210"/>
        </w:tabs>
        <w:jc w:val="both"/>
        <w:rPr>
          <w:rFonts w:ascii="Arial" w:hAnsi="Arial" w:cs="Arial"/>
          <w:sz w:val="24"/>
          <w:szCs w:val="24"/>
        </w:rPr>
      </w:pPr>
      <w:r w:rsidRPr="00305156">
        <w:rPr>
          <w:rFonts w:ascii="Arial" w:hAnsi="Arial" w:cs="Arial"/>
          <w:sz w:val="24"/>
          <w:szCs w:val="24"/>
        </w:rPr>
        <w:tab/>
      </w:r>
    </w:p>
    <w:p w14:paraId="2C8E1624" w14:textId="77777777" w:rsidR="00D93204" w:rsidRPr="00305156" w:rsidRDefault="00D93204" w:rsidP="00D93204">
      <w:pPr>
        <w:rPr>
          <w:rFonts w:ascii="Arial" w:hAnsi="Arial" w:cs="Arial"/>
          <w:szCs w:val="24"/>
          <w:lang w:eastAsia="ru-RU"/>
        </w:rPr>
      </w:pPr>
    </w:p>
    <w:p w14:paraId="61F43712" w14:textId="77777777" w:rsidR="00D93204" w:rsidRPr="00305156" w:rsidRDefault="00D93204" w:rsidP="00D93204">
      <w:pPr>
        <w:rPr>
          <w:rFonts w:ascii="Arial" w:hAnsi="Arial" w:cs="Arial"/>
          <w:szCs w:val="24"/>
          <w:lang w:eastAsia="ru-RU"/>
        </w:rPr>
      </w:pPr>
    </w:p>
    <w:p w14:paraId="70F19F21" w14:textId="77777777" w:rsidR="00D93204" w:rsidRPr="00305156" w:rsidRDefault="00D93204" w:rsidP="00D93204">
      <w:pPr>
        <w:rPr>
          <w:rFonts w:ascii="Arial" w:hAnsi="Arial" w:cs="Arial"/>
          <w:szCs w:val="24"/>
          <w:lang w:eastAsia="ru-RU"/>
        </w:rPr>
      </w:pPr>
    </w:p>
    <w:p w14:paraId="00729CEB" w14:textId="77777777" w:rsidR="00D93204" w:rsidRPr="00305156" w:rsidRDefault="00D93204" w:rsidP="00D93204">
      <w:pPr>
        <w:rPr>
          <w:rFonts w:ascii="Arial" w:hAnsi="Arial" w:cs="Arial"/>
          <w:szCs w:val="24"/>
          <w:lang w:eastAsia="ru-RU"/>
        </w:rPr>
      </w:pPr>
    </w:p>
    <w:p w14:paraId="47FA9473" w14:textId="77777777" w:rsidR="007143CB" w:rsidRPr="00305156" w:rsidRDefault="007143CB" w:rsidP="007143CB">
      <w:pPr>
        <w:pStyle w:val="afa"/>
        <w:jc w:val="both"/>
        <w:rPr>
          <w:rFonts w:ascii="Arial" w:hAnsi="Arial" w:cs="Arial"/>
          <w:sz w:val="24"/>
          <w:szCs w:val="24"/>
        </w:rPr>
      </w:pPr>
    </w:p>
    <w:p w14:paraId="731DD8A4" w14:textId="77777777" w:rsidR="007143CB" w:rsidRPr="00305156" w:rsidRDefault="007143CB" w:rsidP="007143CB">
      <w:pPr>
        <w:pStyle w:val="afa"/>
        <w:jc w:val="both"/>
        <w:rPr>
          <w:rFonts w:ascii="Arial" w:hAnsi="Arial" w:cs="Arial"/>
          <w:sz w:val="24"/>
          <w:szCs w:val="24"/>
        </w:rPr>
      </w:pPr>
    </w:p>
    <w:p w14:paraId="5B0D0137" w14:textId="77777777" w:rsidR="007143CB" w:rsidRPr="00305156" w:rsidRDefault="007143CB" w:rsidP="007143CB">
      <w:pPr>
        <w:pStyle w:val="afa"/>
        <w:jc w:val="both"/>
        <w:rPr>
          <w:rFonts w:ascii="Arial" w:hAnsi="Arial" w:cs="Arial"/>
          <w:sz w:val="24"/>
          <w:szCs w:val="24"/>
        </w:rPr>
      </w:pPr>
    </w:p>
    <w:p w14:paraId="1CF47BB7" w14:textId="77777777" w:rsidR="007143CB" w:rsidRPr="00305156" w:rsidRDefault="007143CB" w:rsidP="007143CB">
      <w:pPr>
        <w:jc w:val="both"/>
        <w:rPr>
          <w:rFonts w:ascii="Arial" w:hAnsi="Arial" w:cs="Arial"/>
          <w:szCs w:val="24"/>
          <w:lang w:eastAsia="ru-RU"/>
        </w:rPr>
      </w:pPr>
    </w:p>
    <w:p w14:paraId="6A3AE210" w14:textId="77777777" w:rsidR="007143CB" w:rsidRPr="00305156" w:rsidRDefault="007143CB" w:rsidP="007143CB">
      <w:pPr>
        <w:pStyle w:val="afa"/>
        <w:jc w:val="both"/>
        <w:rPr>
          <w:rFonts w:ascii="Arial" w:hAnsi="Arial" w:cs="Arial"/>
          <w:sz w:val="24"/>
          <w:szCs w:val="24"/>
        </w:rPr>
      </w:pPr>
    </w:p>
    <w:p w14:paraId="6FFF5DB2" w14:textId="77777777" w:rsidR="007143CB" w:rsidRPr="00305156" w:rsidRDefault="007143CB" w:rsidP="007143CB">
      <w:pPr>
        <w:pStyle w:val="afa"/>
        <w:jc w:val="both"/>
        <w:rPr>
          <w:rFonts w:ascii="Arial" w:hAnsi="Arial" w:cs="Arial"/>
          <w:sz w:val="24"/>
          <w:szCs w:val="24"/>
          <w:lang w:val="en-US"/>
        </w:rPr>
      </w:pPr>
    </w:p>
    <w:p w14:paraId="32BA665B" w14:textId="77777777" w:rsidR="007143CB" w:rsidRPr="00305156" w:rsidRDefault="007143CB" w:rsidP="007143CB">
      <w:pPr>
        <w:rPr>
          <w:rFonts w:ascii="Arial" w:hAnsi="Arial" w:cs="Arial"/>
          <w:szCs w:val="24"/>
          <w:lang w:eastAsia="ru-RU"/>
        </w:rPr>
      </w:pPr>
    </w:p>
    <w:p w14:paraId="247D7F55" w14:textId="77777777" w:rsidR="00692CE5" w:rsidRPr="00305156" w:rsidRDefault="00692CE5">
      <w:pPr>
        <w:rPr>
          <w:rFonts w:ascii="Arial" w:hAnsi="Arial" w:cs="Arial"/>
          <w:b/>
          <w:kern w:val="1"/>
          <w:szCs w:val="24"/>
        </w:rPr>
      </w:pPr>
      <w:bookmarkStart w:id="1" w:name="_Toc498427615"/>
      <w:r w:rsidRPr="00305156">
        <w:rPr>
          <w:rFonts w:ascii="Arial" w:hAnsi="Arial" w:cs="Arial"/>
          <w:szCs w:val="24"/>
        </w:rPr>
        <w:br w:type="page"/>
      </w:r>
    </w:p>
    <w:p w14:paraId="5FAEC996" w14:textId="77777777" w:rsidR="00A8784E" w:rsidRPr="00305156" w:rsidRDefault="00FF4E41" w:rsidP="00350BF6">
      <w:pPr>
        <w:pStyle w:val="1"/>
        <w:rPr>
          <w:rStyle w:val="a7"/>
          <w:rFonts w:ascii="Arial" w:hAnsi="Arial" w:cs="Arial"/>
          <w:b/>
          <w:szCs w:val="24"/>
        </w:rPr>
      </w:pPr>
      <w:bookmarkStart w:id="2" w:name="_Toc498427619"/>
      <w:bookmarkEnd w:id="1"/>
      <w:r w:rsidRPr="00305156">
        <w:rPr>
          <w:rStyle w:val="a7"/>
          <w:rFonts w:ascii="Arial" w:hAnsi="Arial" w:cs="Arial"/>
          <w:b/>
          <w:szCs w:val="24"/>
        </w:rPr>
        <w:lastRenderedPageBreak/>
        <w:t>ДЕТАЛИ ЗАКАЗА</w:t>
      </w:r>
      <w:bookmarkEnd w:id="2"/>
    </w:p>
    <w:p w14:paraId="1A810314" w14:textId="77777777" w:rsidR="00E5781F" w:rsidRPr="00305156" w:rsidRDefault="00E5781F" w:rsidP="00E5781F">
      <w:pPr>
        <w:rPr>
          <w:rFonts w:ascii="Arial" w:hAnsi="Arial" w:cs="Arial"/>
        </w:rPr>
      </w:pPr>
    </w:p>
    <w:p w14:paraId="4F786CF6" w14:textId="6589B440" w:rsidR="00B07442" w:rsidRPr="006072A0" w:rsidRDefault="00B07442" w:rsidP="0004557F">
      <w:pPr>
        <w:ind w:firstLine="709"/>
        <w:jc w:val="both"/>
        <w:rPr>
          <w:rFonts w:ascii="Arial" w:hAnsi="Arial" w:cs="Arial"/>
          <w:szCs w:val="24"/>
        </w:rPr>
      </w:pPr>
      <w:r w:rsidRPr="00305156">
        <w:rPr>
          <w:rFonts w:ascii="Arial" w:hAnsi="Arial" w:cs="Arial"/>
          <w:szCs w:val="24"/>
        </w:rPr>
        <w:t xml:space="preserve">В соответствии с </w:t>
      </w:r>
      <w:r w:rsidR="006E1269">
        <w:rPr>
          <w:rFonts w:ascii="Arial" w:hAnsi="Arial" w:cs="Arial"/>
          <w:szCs w:val="24"/>
        </w:rPr>
        <w:t>запросом</w:t>
      </w:r>
      <w:r w:rsidR="003F3D20" w:rsidRPr="00305156">
        <w:rPr>
          <w:rFonts w:ascii="Arial" w:hAnsi="Arial" w:cs="Arial"/>
          <w:szCs w:val="24"/>
        </w:rPr>
        <w:t xml:space="preserve"> </w:t>
      </w:r>
      <w:r w:rsidRPr="00305156">
        <w:rPr>
          <w:rFonts w:ascii="Arial" w:hAnsi="Arial" w:cs="Arial"/>
          <w:szCs w:val="24"/>
        </w:rPr>
        <w:t xml:space="preserve">направляем </w:t>
      </w:r>
      <w:r w:rsidR="00BF5B87" w:rsidRPr="00305156">
        <w:rPr>
          <w:rFonts w:ascii="Arial" w:hAnsi="Arial" w:cs="Arial"/>
          <w:szCs w:val="24"/>
        </w:rPr>
        <w:t>В</w:t>
      </w:r>
      <w:r w:rsidR="003B7146" w:rsidRPr="00305156">
        <w:rPr>
          <w:rFonts w:ascii="Arial" w:hAnsi="Arial" w:cs="Arial"/>
          <w:szCs w:val="24"/>
        </w:rPr>
        <w:t xml:space="preserve">ам </w:t>
      </w:r>
      <w:r w:rsidRPr="00305156">
        <w:rPr>
          <w:rFonts w:ascii="Arial" w:hAnsi="Arial" w:cs="Arial"/>
          <w:szCs w:val="24"/>
        </w:rPr>
        <w:t xml:space="preserve">коммерческое предложение на </w:t>
      </w:r>
      <w:proofErr w:type="spellStart"/>
      <w:r w:rsidR="00EF64F1" w:rsidRPr="00305156">
        <w:rPr>
          <w:rFonts w:ascii="Arial" w:hAnsi="Arial" w:cs="Arial"/>
          <w:szCs w:val="24"/>
        </w:rPr>
        <w:t>шинопровод</w:t>
      </w:r>
      <w:r w:rsidR="00162D7E" w:rsidRPr="00305156">
        <w:rPr>
          <w:rFonts w:ascii="Arial" w:hAnsi="Arial" w:cs="Arial"/>
          <w:szCs w:val="24"/>
        </w:rPr>
        <w:t>ы</w:t>
      </w:r>
      <w:proofErr w:type="spellEnd"/>
      <w:r w:rsidR="00EF64F1" w:rsidRPr="00305156">
        <w:rPr>
          <w:rFonts w:ascii="Arial" w:hAnsi="Arial" w:cs="Arial"/>
          <w:szCs w:val="24"/>
        </w:rPr>
        <w:t xml:space="preserve"> </w:t>
      </w:r>
      <w:proofErr w:type="spellStart"/>
      <w:r w:rsidR="00751137" w:rsidRPr="00305156">
        <w:rPr>
          <w:rFonts w:ascii="Arial" w:hAnsi="Arial" w:cs="Arial"/>
          <w:b/>
          <w:szCs w:val="24"/>
          <w:lang w:val="en-US"/>
        </w:rPr>
        <w:t>PitON</w:t>
      </w:r>
      <w:proofErr w:type="spellEnd"/>
      <w:r w:rsidR="003F3D20" w:rsidRPr="00305156">
        <w:rPr>
          <w:rFonts w:ascii="Arial" w:hAnsi="Arial" w:cs="Arial"/>
          <w:b/>
          <w:szCs w:val="24"/>
        </w:rPr>
        <w:t xml:space="preserve"> серии </w:t>
      </w:r>
      <w:r w:rsidR="0088257B" w:rsidRPr="00305156">
        <w:rPr>
          <w:rFonts w:ascii="Arial" w:hAnsi="Arial" w:cs="Arial"/>
          <w:b/>
          <w:szCs w:val="24"/>
        </w:rPr>
        <w:t>Е</w:t>
      </w:r>
      <w:r w:rsidR="00162D7E" w:rsidRPr="00305156">
        <w:rPr>
          <w:rFonts w:ascii="Arial" w:hAnsi="Arial" w:cs="Arial"/>
          <w:b/>
          <w:szCs w:val="24"/>
        </w:rPr>
        <w:t>3</w:t>
      </w:r>
      <w:r w:rsidR="00F72B60" w:rsidRPr="00305156">
        <w:rPr>
          <w:rFonts w:ascii="Arial" w:hAnsi="Arial" w:cs="Arial"/>
          <w:szCs w:val="24"/>
        </w:rPr>
        <w:t>, материал проводников</w:t>
      </w:r>
      <w:r w:rsidR="006B352E" w:rsidRPr="00305156">
        <w:rPr>
          <w:rFonts w:ascii="Arial" w:hAnsi="Arial" w:cs="Arial"/>
          <w:szCs w:val="24"/>
        </w:rPr>
        <w:t xml:space="preserve"> </w:t>
      </w:r>
      <w:r w:rsidR="005D7150">
        <w:rPr>
          <w:rFonts w:ascii="Arial" w:hAnsi="Arial" w:cs="Arial"/>
          <w:szCs w:val="24"/>
        </w:rPr>
        <w:t>алюминий</w:t>
      </w:r>
      <w:r w:rsidR="006072A0">
        <w:rPr>
          <w:rFonts w:ascii="Arial" w:hAnsi="Arial" w:cs="Arial"/>
          <w:szCs w:val="24"/>
        </w:rPr>
        <w:t>.</w:t>
      </w:r>
    </w:p>
    <w:p w14:paraId="76EFA118" w14:textId="7B1E30D1" w:rsidR="001A38E4" w:rsidRPr="00CD57C4" w:rsidRDefault="0041264D" w:rsidP="001A38E4">
      <w:pPr>
        <w:pStyle w:val="2"/>
        <w:jc w:val="both"/>
        <w:rPr>
          <w:rFonts w:ascii="Arial" w:hAnsi="Arial" w:cs="Arial"/>
          <w:b/>
          <w:szCs w:val="24"/>
          <w:u w:val="single"/>
        </w:rPr>
      </w:pPr>
      <w:bookmarkStart w:id="3" w:name="_Toc498427620"/>
      <w:r w:rsidRPr="00305156">
        <w:rPr>
          <w:rFonts w:ascii="Arial" w:hAnsi="Arial" w:cs="Arial"/>
          <w:b/>
          <w:szCs w:val="24"/>
          <w:u w:val="single"/>
        </w:rPr>
        <w:t>Спецификация</w:t>
      </w:r>
      <w:bookmarkEnd w:id="3"/>
    </w:p>
    <w:tbl>
      <w:tblPr>
        <w:tblW w:w="11140" w:type="dxa"/>
        <w:jc w:val="center"/>
        <w:tblLook w:val="04A0" w:firstRow="1" w:lastRow="0" w:firstColumn="1" w:lastColumn="0" w:noHBand="0" w:noVBand="1"/>
      </w:tblPr>
      <w:tblGrid>
        <w:gridCol w:w="2740"/>
        <w:gridCol w:w="4820"/>
        <w:gridCol w:w="1320"/>
        <w:gridCol w:w="2260"/>
      </w:tblGrid>
      <w:tr w:rsidR="00AB6035" w:rsidRPr="00AB6035" w14:paraId="50B94825" w14:textId="77777777" w:rsidTr="00AB6035">
        <w:trPr>
          <w:trHeight w:val="769"/>
          <w:jc w:val="center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55D62AD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color w:val="000000"/>
                <w:szCs w:val="24"/>
                <w:lang w:eastAsia="ru-RU"/>
              </w:rPr>
              <w:t>№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7A9F6FF8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color w:val="000000"/>
                <w:szCs w:val="24"/>
                <w:lang w:eastAsia="ru-RU"/>
              </w:rPr>
              <w:t>Наименование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197773A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color w:val="000000"/>
                <w:szCs w:val="24"/>
                <w:lang w:eastAsia="ru-RU"/>
              </w:rPr>
              <w:t>Кол-во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AC5C8E8" w14:textId="64188EDF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Стоимость с НДС, руб.</w:t>
            </w:r>
          </w:p>
        </w:tc>
      </w:tr>
      <w:tr w:rsidR="00AB6035" w:rsidRPr="00AB6035" w14:paraId="533BB22D" w14:textId="77777777" w:rsidTr="00AB6035">
        <w:trPr>
          <w:trHeight w:val="6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118170" w14:textId="77777777" w:rsidR="00AB6035" w:rsidRPr="00AB6035" w:rsidRDefault="00AB6035" w:rsidP="00AB6035">
            <w:pPr>
              <w:rPr>
                <w:rFonts w:ascii="Arial" w:hAnsi="Arial" w:cs="Arial"/>
                <w:szCs w:val="24"/>
                <w:lang w:eastAsia="ru-RU"/>
              </w:rPr>
            </w:pPr>
            <w:r w:rsidRPr="00AB6035">
              <w:rPr>
                <w:rFonts w:ascii="Arial" w:hAnsi="Arial" w:cs="Arial"/>
                <w:szCs w:val="24"/>
                <w:lang w:eastAsia="ru-RU"/>
              </w:rPr>
              <w:t>ШМ-1/1 2000А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9FA944" w14:textId="77777777" w:rsidR="00AB6035" w:rsidRPr="00AB6035" w:rsidRDefault="00AB6035" w:rsidP="00AB6035">
            <w:pPr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proofErr w:type="spellStart"/>
            <w:r w:rsidRPr="00AB6035">
              <w:rPr>
                <w:rFonts w:ascii="Arial" w:hAnsi="Arial" w:cs="Arial"/>
                <w:color w:val="000000"/>
                <w:szCs w:val="24"/>
                <w:lang w:eastAsia="ru-RU"/>
              </w:rPr>
              <w:t>Шинопровод</w:t>
            </w:r>
            <w:proofErr w:type="spellEnd"/>
            <w:r w:rsidRPr="00AB6035">
              <w:rPr>
                <w:rFonts w:ascii="Arial" w:hAnsi="Arial" w:cs="Arial"/>
                <w:color w:val="000000"/>
                <w:szCs w:val="24"/>
                <w:lang w:eastAsia="ru-RU"/>
              </w:rPr>
              <w:t xml:space="preserve"> </w:t>
            </w:r>
            <w:proofErr w:type="spellStart"/>
            <w:r w:rsidRPr="00AB6035">
              <w:rPr>
                <w:rFonts w:ascii="Arial" w:hAnsi="Arial" w:cs="Arial"/>
                <w:color w:val="000000"/>
                <w:szCs w:val="24"/>
                <w:lang w:eastAsia="ru-RU"/>
              </w:rPr>
              <w:t>PitON</w:t>
            </w:r>
            <w:proofErr w:type="spellEnd"/>
            <w:r w:rsidRPr="00AB6035">
              <w:rPr>
                <w:rFonts w:ascii="Arial" w:hAnsi="Arial" w:cs="Arial"/>
                <w:color w:val="000000"/>
                <w:szCs w:val="24"/>
                <w:lang w:eastAsia="ru-RU"/>
              </w:rPr>
              <w:t xml:space="preserve"> 2000А 3L+N+</w:t>
            </w:r>
            <w:proofErr w:type="gramStart"/>
            <w:r w:rsidRPr="00AB6035">
              <w:rPr>
                <w:rFonts w:ascii="Arial" w:hAnsi="Arial" w:cs="Arial"/>
                <w:color w:val="000000"/>
                <w:szCs w:val="24"/>
                <w:lang w:eastAsia="ru-RU"/>
              </w:rPr>
              <w:t>PE(</w:t>
            </w:r>
            <w:proofErr w:type="gramEnd"/>
            <w:r w:rsidRPr="00AB6035">
              <w:rPr>
                <w:rFonts w:ascii="Arial" w:hAnsi="Arial" w:cs="Arial"/>
                <w:color w:val="000000"/>
                <w:szCs w:val="24"/>
                <w:lang w:eastAsia="ru-RU"/>
              </w:rPr>
              <w:t>корпус) AL-AL IP 55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2D47AE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Cs w:val="24"/>
                <w:lang w:eastAsia="ru-RU"/>
              </w:rPr>
              <w:t>комплект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23BDF9" w14:textId="15E4B7BD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</w:rPr>
              <w:t>8 412 564,00</w:t>
            </w:r>
          </w:p>
        </w:tc>
      </w:tr>
      <w:tr w:rsidR="00AB6035" w:rsidRPr="00AB6035" w14:paraId="3C9ECCBE" w14:textId="77777777" w:rsidTr="00AB6035">
        <w:trPr>
          <w:trHeight w:val="6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F5572" w14:textId="77777777" w:rsidR="00AB6035" w:rsidRPr="00AB6035" w:rsidRDefault="00AB6035" w:rsidP="00AB6035">
            <w:pPr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Cs w:val="24"/>
                <w:lang w:eastAsia="ru-RU"/>
              </w:rPr>
              <w:t>ШМ-1/2 2000А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DC757" w14:textId="77777777" w:rsidR="00AB6035" w:rsidRPr="00AB6035" w:rsidRDefault="00AB6035" w:rsidP="00AB6035">
            <w:pPr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proofErr w:type="spellStart"/>
            <w:r w:rsidRPr="00AB6035">
              <w:rPr>
                <w:rFonts w:ascii="Arial" w:hAnsi="Arial" w:cs="Arial"/>
                <w:color w:val="000000"/>
                <w:szCs w:val="24"/>
                <w:lang w:eastAsia="ru-RU"/>
              </w:rPr>
              <w:t>Шинопровод</w:t>
            </w:r>
            <w:proofErr w:type="spellEnd"/>
            <w:r w:rsidRPr="00AB6035">
              <w:rPr>
                <w:rFonts w:ascii="Arial" w:hAnsi="Arial" w:cs="Arial"/>
                <w:color w:val="000000"/>
                <w:szCs w:val="24"/>
                <w:lang w:eastAsia="ru-RU"/>
              </w:rPr>
              <w:t xml:space="preserve"> </w:t>
            </w:r>
            <w:proofErr w:type="spellStart"/>
            <w:r w:rsidRPr="00AB6035">
              <w:rPr>
                <w:rFonts w:ascii="Arial" w:hAnsi="Arial" w:cs="Arial"/>
                <w:color w:val="000000"/>
                <w:szCs w:val="24"/>
                <w:lang w:eastAsia="ru-RU"/>
              </w:rPr>
              <w:t>PitON</w:t>
            </w:r>
            <w:proofErr w:type="spellEnd"/>
            <w:r w:rsidRPr="00AB6035">
              <w:rPr>
                <w:rFonts w:ascii="Arial" w:hAnsi="Arial" w:cs="Arial"/>
                <w:color w:val="000000"/>
                <w:szCs w:val="24"/>
                <w:lang w:eastAsia="ru-RU"/>
              </w:rPr>
              <w:t xml:space="preserve"> 2000А 3L+N+</w:t>
            </w:r>
            <w:proofErr w:type="gramStart"/>
            <w:r w:rsidRPr="00AB6035">
              <w:rPr>
                <w:rFonts w:ascii="Arial" w:hAnsi="Arial" w:cs="Arial"/>
                <w:color w:val="000000"/>
                <w:szCs w:val="24"/>
                <w:lang w:eastAsia="ru-RU"/>
              </w:rPr>
              <w:t>PE(</w:t>
            </w:r>
            <w:proofErr w:type="gramEnd"/>
            <w:r w:rsidRPr="00AB6035">
              <w:rPr>
                <w:rFonts w:ascii="Arial" w:hAnsi="Arial" w:cs="Arial"/>
                <w:color w:val="000000"/>
                <w:szCs w:val="24"/>
                <w:lang w:eastAsia="ru-RU"/>
              </w:rPr>
              <w:t>корпус) AL-AL IP 55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50EAD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Cs w:val="24"/>
                <w:lang w:eastAsia="ru-RU"/>
              </w:rPr>
              <w:t>комплект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0D3EB" w14:textId="237519EF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</w:rPr>
              <w:t>8 607 363,00</w:t>
            </w:r>
          </w:p>
        </w:tc>
      </w:tr>
      <w:tr w:rsidR="00AB6035" w:rsidRPr="00AB6035" w14:paraId="73BBC35C" w14:textId="77777777" w:rsidTr="00AB6035">
        <w:trPr>
          <w:trHeight w:val="6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215DDB" w14:textId="77777777" w:rsidR="00AB6035" w:rsidRPr="00AB6035" w:rsidRDefault="00AB6035" w:rsidP="00AB6035">
            <w:pPr>
              <w:rPr>
                <w:rFonts w:ascii="Arial" w:hAnsi="Arial" w:cs="Arial"/>
                <w:szCs w:val="24"/>
                <w:lang w:eastAsia="ru-RU"/>
              </w:rPr>
            </w:pPr>
            <w:r w:rsidRPr="00AB6035">
              <w:rPr>
                <w:rFonts w:ascii="Arial" w:hAnsi="Arial" w:cs="Arial"/>
                <w:szCs w:val="24"/>
                <w:lang w:eastAsia="ru-RU"/>
              </w:rPr>
              <w:t>ШМ-2/1 2000А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21A6351" w14:textId="77777777" w:rsidR="00AB6035" w:rsidRPr="00AB6035" w:rsidRDefault="00AB6035" w:rsidP="00AB6035">
            <w:pPr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proofErr w:type="spellStart"/>
            <w:r w:rsidRPr="00AB6035">
              <w:rPr>
                <w:rFonts w:ascii="Arial" w:hAnsi="Arial" w:cs="Arial"/>
                <w:color w:val="000000"/>
                <w:szCs w:val="24"/>
                <w:lang w:eastAsia="ru-RU"/>
              </w:rPr>
              <w:t>Шинопровод</w:t>
            </w:r>
            <w:proofErr w:type="spellEnd"/>
            <w:r w:rsidRPr="00AB6035">
              <w:rPr>
                <w:rFonts w:ascii="Arial" w:hAnsi="Arial" w:cs="Arial"/>
                <w:color w:val="000000"/>
                <w:szCs w:val="24"/>
                <w:lang w:eastAsia="ru-RU"/>
              </w:rPr>
              <w:t xml:space="preserve"> </w:t>
            </w:r>
            <w:proofErr w:type="spellStart"/>
            <w:r w:rsidRPr="00AB6035">
              <w:rPr>
                <w:rFonts w:ascii="Arial" w:hAnsi="Arial" w:cs="Arial"/>
                <w:color w:val="000000"/>
                <w:szCs w:val="24"/>
                <w:lang w:eastAsia="ru-RU"/>
              </w:rPr>
              <w:t>PitON</w:t>
            </w:r>
            <w:proofErr w:type="spellEnd"/>
            <w:r w:rsidRPr="00AB6035">
              <w:rPr>
                <w:rFonts w:ascii="Arial" w:hAnsi="Arial" w:cs="Arial"/>
                <w:color w:val="000000"/>
                <w:szCs w:val="24"/>
                <w:lang w:eastAsia="ru-RU"/>
              </w:rPr>
              <w:t xml:space="preserve"> 2000А 3L+N+</w:t>
            </w:r>
            <w:proofErr w:type="gramStart"/>
            <w:r w:rsidRPr="00AB6035">
              <w:rPr>
                <w:rFonts w:ascii="Arial" w:hAnsi="Arial" w:cs="Arial"/>
                <w:color w:val="000000"/>
                <w:szCs w:val="24"/>
                <w:lang w:eastAsia="ru-RU"/>
              </w:rPr>
              <w:t>PE(</w:t>
            </w:r>
            <w:proofErr w:type="gramEnd"/>
            <w:r w:rsidRPr="00AB6035">
              <w:rPr>
                <w:rFonts w:ascii="Arial" w:hAnsi="Arial" w:cs="Arial"/>
                <w:color w:val="000000"/>
                <w:szCs w:val="24"/>
                <w:lang w:eastAsia="ru-RU"/>
              </w:rPr>
              <w:t>корпус) AL-AL IP 55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60DC36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Cs w:val="24"/>
                <w:lang w:eastAsia="ru-RU"/>
              </w:rPr>
              <w:t>комплект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3ECEFE3" w14:textId="230ECC9F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</w:rPr>
              <w:t>8 950 639,00</w:t>
            </w:r>
          </w:p>
        </w:tc>
      </w:tr>
      <w:tr w:rsidR="00AB6035" w:rsidRPr="00AB6035" w14:paraId="54E9AEDF" w14:textId="77777777" w:rsidTr="00AB6035">
        <w:trPr>
          <w:trHeight w:val="6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28FD8" w14:textId="77777777" w:rsidR="00AB6035" w:rsidRPr="00AB6035" w:rsidRDefault="00AB6035" w:rsidP="00AB6035">
            <w:pPr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Cs w:val="24"/>
                <w:lang w:eastAsia="ru-RU"/>
              </w:rPr>
              <w:t>ШМ-3/1 2000А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508D7" w14:textId="77777777" w:rsidR="00AB6035" w:rsidRPr="00AB6035" w:rsidRDefault="00AB6035" w:rsidP="00AB6035">
            <w:pPr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proofErr w:type="spellStart"/>
            <w:r w:rsidRPr="00AB6035">
              <w:rPr>
                <w:rFonts w:ascii="Arial" w:hAnsi="Arial" w:cs="Arial"/>
                <w:color w:val="000000"/>
                <w:szCs w:val="24"/>
                <w:lang w:eastAsia="ru-RU"/>
              </w:rPr>
              <w:t>Шинопровод</w:t>
            </w:r>
            <w:proofErr w:type="spellEnd"/>
            <w:r w:rsidRPr="00AB6035">
              <w:rPr>
                <w:rFonts w:ascii="Arial" w:hAnsi="Arial" w:cs="Arial"/>
                <w:color w:val="000000"/>
                <w:szCs w:val="24"/>
                <w:lang w:eastAsia="ru-RU"/>
              </w:rPr>
              <w:t xml:space="preserve"> </w:t>
            </w:r>
            <w:proofErr w:type="spellStart"/>
            <w:r w:rsidRPr="00AB6035">
              <w:rPr>
                <w:rFonts w:ascii="Arial" w:hAnsi="Arial" w:cs="Arial"/>
                <w:color w:val="000000"/>
                <w:szCs w:val="24"/>
                <w:lang w:eastAsia="ru-RU"/>
              </w:rPr>
              <w:t>PitON</w:t>
            </w:r>
            <w:proofErr w:type="spellEnd"/>
            <w:r w:rsidRPr="00AB6035">
              <w:rPr>
                <w:rFonts w:ascii="Arial" w:hAnsi="Arial" w:cs="Arial"/>
                <w:color w:val="000000"/>
                <w:szCs w:val="24"/>
                <w:lang w:eastAsia="ru-RU"/>
              </w:rPr>
              <w:t xml:space="preserve"> 2000А 3L+N+</w:t>
            </w:r>
            <w:proofErr w:type="gramStart"/>
            <w:r w:rsidRPr="00AB6035">
              <w:rPr>
                <w:rFonts w:ascii="Arial" w:hAnsi="Arial" w:cs="Arial"/>
                <w:color w:val="000000"/>
                <w:szCs w:val="24"/>
                <w:lang w:eastAsia="ru-RU"/>
              </w:rPr>
              <w:t>PE(</w:t>
            </w:r>
            <w:proofErr w:type="gramEnd"/>
            <w:r w:rsidRPr="00AB6035">
              <w:rPr>
                <w:rFonts w:ascii="Arial" w:hAnsi="Arial" w:cs="Arial"/>
                <w:color w:val="000000"/>
                <w:szCs w:val="24"/>
                <w:lang w:eastAsia="ru-RU"/>
              </w:rPr>
              <w:t>корпус) AL-AL IP 55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102DD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Cs w:val="24"/>
                <w:lang w:eastAsia="ru-RU"/>
              </w:rPr>
              <w:t>комплект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79B32" w14:textId="0C59D8EB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</w:rPr>
              <w:t>8 142 031,00</w:t>
            </w:r>
          </w:p>
        </w:tc>
      </w:tr>
      <w:tr w:rsidR="00AB6035" w:rsidRPr="00AB6035" w14:paraId="05EFBE1C" w14:textId="77777777" w:rsidTr="00AB6035">
        <w:trPr>
          <w:trHeight w:val="6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E67575" w14:textId="77777777" w:rsidR="00AB6035" w:rsidRPr="00AB6035" w:rsidRDefault="00AB6035" w:rsidP="00AB6035">
            <w:pPr>
              <w:rPr>
                <w:rFonts w:ascii="Arial" w:hAnsi="Arial" w:cs="Arial"/>
                <w:szCs w:val="24"/>
                <w:lang w:eastAsia="ru-RU"/>
              </w:rPr>
            </w:pPr>
            <w:r w:rsidRPr="00AB6035">
              <w:rPr>
                <w:rFonts w:ascii="Arial" w:hAnsi="Arial" w:cs="Arial"/>
                <w:szCs w:val="24"/>
                <w:lang w:eastAsia="ru-RU"/>
              </w:rPr>
              <w:t>ШМ-4/1 2000А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34D82D" w14:textId="77777777" w:rsidR="00AB6035" w:rsidRPr="00AB6035" w:rsidRDefault="00AB6035" w:rsidP="00AB6035">
            <w:pPr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proofErr w:type="spellStart"/>
            <w:r w:rsidRPr="00AB6035">
              <w:rPr>
                <w:rFonts w:ascii="Arial" w:hAnsi="Arial" w:cs="Arial"/>
                <w:color w:val="000000"/>
                <w:szCs w:val="24"/>
                <w:lang w:eastAsia="ru-RU"/>
              </w:rPr>
              <w:t>Шинопровод</w:t>
            </w:r>
            <w:proofErr w:type="spellEnd"/>
            <w:r w:rsidRPr="00AB6035">
              <w:rPr>
                <w:rFonts w:ascii="Arial" w:hAnsi="Arial" w:cs="Arial"/>
                <w:color w:val="000000"/>
                <w:szCs w:val="24"/>
                <w:lang w:eastAsia="ru-RU"/>
              </w:rPr>
              <w:t xml:space="preserve"> </w:t>
            </w:r>
            <w:proofErr w:type="spellStart"/>
            <w:r w:rsidRPr="00AB6035">
              <w:rPr>
                <w:rFonts w:ascii="Arial" w:hAnsi="Arial" w:cs="Arial"/>
                <w:color w:val="000000"/>
                <w:szCs w:val="24"/>
                <w:lang w:eastAsia="ru-RU"/>
              </w:rPr>
              <w:t>PitON</w:t>
            </w:r>
            <w:proofErr w:type="spellEnd"/>
            <w:r w:rsidRPr="00AB6035">
              <w:rPr>
                <w:rFonts w:ascii="Arial" w:hAnsi="Arial" w:cs="Arial"/>
                <w:color w:val="000000"/>
                <w:szCs w:val="24"/>
                <w:lang w:eastAsia="ru-RU"/>
              </w:rPr>
              <w:t xml:space="preserve"> 2000А 3L+N+</w:t>
            </w:r>
            <w:proofErr w:type="gramStart"/>
            <w:r w:rsidRPr="00AB6035">
              <w:rPr>
                <w:rFonts w:ascii="Arial" w:hAnsi="Arial" w:cs="Arial"/>
                <w:color w:val="000000"/>
                <w:szCs w:val="24"/>
                <w:lang w:eastAsia="ru-RU"/>
              </w:rPr>
              <w:t>PE(</w:t>
            </w:r>
            <w:proofErr w:type="gramEnd"/>
            <w:r w:rsidRPr="00AB6035">
              <w:rPr>
                <w:rFonts w:ascii="Arial" w:hAnsi="Arial" w:cs="Arial"/>
                <w:color w:val="000000"/>
                <w:szCs w:val="24"/>
                <w:lang w:eastAsia="ru-RU"/>
              </w:rPr>
              <w:t>корпус) AL-AL IP 55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562BEA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Cs w:val="24"/>
                <w:lang w:eastAsia="ru-RU"/>
              </w:rPr>
              <w:t>комплект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DF6343" w14:textId="49E35304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</w:rPr>
              <w:t>11 185 539,00</w:t>
            </w:r>
          </w:p>
        </w:tc>
      </w:tr>
      <w:tr w:rsidR="00AB6035" w:rsidRPr="00AB6035" w14:paraId="6DA63EE4" w14:textId="77777777" w:rsidTr="00AB6035">
        <w:trPr>
          <w:trHeight w:val="6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CF78F" w14:textId="77777777" w:rsidR="00AB6035" w:rsidRPr="00AB6035" w:rsidRDefault="00AB6035" w:rsidP="00AB6035">
            <w:pPr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Cs w:val="24"/>
                <w:lang w:eastAsia="ru-RU"/>
              </w:rPr>
              <w:t>ШМ-5/1 2000А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21C6A" w14:textId="77777777" w:rsidR="00AB6035" w:rsidRPr="00AB6035" w:rsidRDefault="00AB6035" w:rsidP="00AB6035">
            <w:pPr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proofErr w:type="spellStart"/>
            <w:r w:rsidRPr="00AB6035">
              <w:rPr>
                <w:rFonts w:ascii="Arial" w:hAnsi="Arial" w:cs="Arial"/>
                <w:color w:val="000000"/>
                <w:szCs w:val="24"/>
                <w:lang w:eastAsia="ru-RU"/>
              </w:rPr>
              <w:t>Шинопровод</w:t>
            </w:r>
            <w:proofErr w:type="spellEnd"/>
            <w:r w:rsidRPr="00AB6035">
              <w:rPr>
                <w:rFonts w:ascii="Arial" w:hAnsi="Arial" w:cs="Arial"/>
                <w:color w:val="000000"/>
                <w:szCs w:val="24"/>
                <w:lang w:eastAsia="ru-RU"/>
              </w:rPr>
              <w:t xml:space="preserve"> </w:t>
            </w:r>
            <w:proofErr w:type="spellStart"/>
            <w:r w:rsidRPr="00AB6035">
              <w:rPr>
                <w:rFonts w:ascii="Arial" w:hAnsi="Arial" w:cs="Arial"/>
                <w:color w:val="000000"/>
                <w:szCs w:val="24"/>
                <w:lang w:eastAsia="ru-RU"/>
              </w:rPr>
              <w:t>PitON</w:t>
            </w:r>
            <w:proofErr w:type="spellEnd"/>
            <w:r w:rsidRPr="00AB6035">
              <w:rPr>
                <w:rFonts w:ascii="Arial" w:hAnsi="Arial" w:cs="Arial"/>
                <w:color w:val="000000"/>
                <w:szCs w:val="24"/>
                <w:lang w:eastAsia="ru-RU"/>
              </w:rPr>
              <w:t xml:space="preserve"> 2000А 3L+N+</w:t>
            </w:r>
            <w:proofErr w:type="gramStart"/>
            <w:r w:rsidRPr="00AB6035">
              <w:rPr>
                <w:rFonts w:ascii="Arial" w:hAnsi="Arial" w:cs="Arial"/>
                <w:color w:val="000000"/>
                <w:szCs w:val="24"/>
                <w:lang w:eastAsia="ru-RU"/>
              </w:rPr>
              <w:t>PE(</w:t>
            </w:r>
            <w:proofErr w:type="gramEnd"/>
            <w:r w:rsidRPr="00AB6035">
              <w:rPr>
                <w:rFonts w:ascii="Arial" w:hAnsi="Arial" w:cs="Arial"/>
                <w:color w:val="000000"/>
                <w:szCs w:val="24"/>
                <w:lang w:eastAsia="ru-RU"/>
              </w:rPr>
              <w:t>корпус) AL-AL IP 55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8E4D4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Cs w:val="24"/>
                <w:lang w:eastAsia="ru-RU"/>
              </w:rPr>
              <w:t>комплект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F5615" w14:textId="35AFDFD0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</w:rPr>
              <w:t>7 636 184,00</w:t>
            </w:r>
          </w:p>
        </w:tc>
      </w:tr>
      <w:tr w:rsidR="00AB6035" w:rsidRPr="00AB6035" w14:paraId="17DA4487" w14:textId="77777777" w:rsidTr="00AB6035">
        <w:trPr>
          <w:trHeight w:val="6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C793D0" w14:textId="77777777" w:rsidR="00AB6035" w:rsidRPr="00AB6035" w:rsidRDefault="00AB6035" w:rsidP="00AB6035">
            <w:pPr>
              <w:rPr>
                <w:rFonts w:ascii="Arial" w:hAnsi="Arial" w:cs="Arial"/>
                <w:szCs w:val="24"/>
                <w:lang w:eastAsia="ru-RU"/>
              </w:rPr>
            </w:pPr>
            <w:r w:rsidRPr="00AB6035">
              <w:rPr>
                <w:rFonts w:ascii="Arial" w:hAnsi="Arial" w:cs="Arial"/>
                <w:szCs w:val="24"/>
                <w:lang w:eastAsia="ru-RU"/>
              </w:rPr>
              <w:t>ШМ-6/1 2000А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7E4418" w14:textId="77777777" w:rsidR="00AB6035" w:rsidRPr="00AB6035" w:rsidRDefault="00AB6035" w:rsidP="00AB6035">
            <w:pPr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proofErr w:type="spellStart"/>
            <w:r w:rsidRPr="00AB6035">
              <w:rPr>
                <w:rFonts w:ascii="Arial" w:hAnsi="Arial" w:cs="Arial"/>
                <w:color w:val="000000"/>
                <w:szCs w:val="24"/>
                <w:lang w:eastAsia="ru-RU"/>
              </w:rPr>
              <w:t>Шинопровод</w:t>
            </w:r>
            <w:proofErr w:type="spellEnd"/>
            <w:r w:rsidRPr="00AB6035">
              <w:rPr>
                <w:rFonts w:ascii="Arial" w:hAnsi="Arial" w:cs="Arial"/>
                <w:color w:val="000000"/>
                <w:szCs w:val="24"/>
                <w:lang w:eastAsia="ru-RU"/>
              </w:rPr>
              <w:t xml:space="preserve"> </w:t>
            </w:r>
            <w:proofErr w:type="spellStart"/>
            <w:r w:rsidRPr="00AB6035">
              <w:rPr>
                <w:rFonts w:ascii="Arial" w:hAnsi="Arial" w:cs="Arial"/>
                <w:color w:val="000000"/>
                <w:szCs w:val="24"/>
                <w:lang w:eastAsia="ru-RU"/>
              </w:rPr>
              <w:t>PitON</w:t>
            </w:r>
            <w:proofErr w:type="spellEnd"/>
            <w:r w:rsidRPr="00AB6035">
              <w:rPr>
                <w:rFonts w:ascii="Arial" w:hAnsi="Arial" w:cs="Arial"/>
                <w:color w:val="000000"/>
                <w:szCs w:val="24"/>
                <w:lang w:eastAsia="ru-RU"/>
              </w:rPr>
              <w:t xml:space="preserve"> 2000А 3L+N+</w:t>
            </w:r>
            <w:proofErr w:type="gramStart"/>
            <w:r w:rsidRPr="00AB6035">
              <w:rPr>
                <w:rFonts w:ascii="Arial" w:hAnsi="Arial" w:cs="Arial"/>
                <w:color w:val="000000"/>
                <w:szCs w:val="24"/>
                <w:lang w:eastAsia="ru-RU"/>
              </w:rPr>
              <w:t>PE(</w:t>
            </w:r>
            <w:proofErr w:type="gramEnd"/>
            <w:r w:rsidRPr="00AB6035">
              <w:rPr>
                <w:rFonts w:ascii="Arial" w:hAnsi="Arial" w:cs="Arial"/>
                <w:color w:val="000000"/>
                <w:szCs w:val="24"/>
                <w:lang w:eastAsia="ru-RU"/>
              </w:rPr>
              <w:t>корпус) AL-AL IP 55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0702AA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Cs w:val="24"/>
                <w:lang w:eastAsia="ru-RU"/>
              </w:rPr>
              <w:t>комплект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FE2B92" w14:textId="5FA00AF9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</w:rPr>
              <w:t>5 765 645,00</w:t>
            </w:r>
          </w:p>
        </w:tc>
      </w:tr>
      <w:tr w:rsidR="00AB6035" w:rsidRPr="00AB6035" w14:paraId="6A9AC9D7" w14:textId="77777777" w:rsidTr="00AB6035">
        <w:trPr>
          <w:trHeight w:val="6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3A345" w14:textId="77777777" w:rsidR="00AB6035" w:rsidRPr="00AB6035" w:rsidRDefault="00AB6035" w:rsidP="00AB6035">
            <w:pPr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Cs w:val="24"/>
                <w:lang w:eastAsia="ru-RU"/>
              </w:rPr>
              <w:t>ШМ-6/2 2000А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B58B1" w14:textId="77777777" w:rsidR="00AB6035" w:rsidRPr="00AB6035" w:rsidRDefault="00AB6035" w:rsidP="00AB6035">
            <w:pPr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proofErr w:type="spellStart"/>
            <w:r w:rsidRPr="00AB6035">
              <w:rPr>
                <w:rFonts w:ascii="Arial" w:hAnsi="Arial" w:cs="Arial"/>
                <w:color w:val="000000"/>
                <w:szCs w:val="24"/>
                <w:lang w:eastAsia="ru-RU"/>
              </w:rPr>
              <w:t>Шинопровод</w:t>
            </w:r>
            <w:proofErr w:type="spellEnd"/>
            <w:r w:rsidRPr="00AB6035">
              <w:rPr>
                <w:rFonts w:ascii="Arial" w:hAnsi="Arial" w:cs="Arial"/>
                <w:color w:val="000000"/>
                <w:szCs w:val="24"/>
                <w:lang w:eastAsia="ru-RU"/>
              </w:rPr>
              <w:t xml:space="preserve"> </w:t>
            </w:r>
            <w:proofErr w:type="spellStart"/>
            <w:r w:rsidRPr="00AB6035">
              <w:rPr>
                <w:rFonts w:ascii="Arial" w:hAnsi="Arial" w:cs="Arial"/>
                <w:color w:val="000000"/>
                <w:szCs w:val="24"/>
                <w:lang w:eastAsia="ru-RU"/>
              </w:rPr>
              <w:t>PitON</w:t>
            </w:r>
            <w:proofErr w:type="spellEnd"/>
            <w:r w:rsidRPr="00AB6035">
              <w:rPr>
                <w:rFonts w:ascii="Arial" w:hAnsi="Arial" w:cs="Arial"/>
                <w:color w:val="000000"/>
                <w:szCs w:val="24"/>
                <w:lang w:eastAsia="ru-RU"/>
              </w:rPr>
              <w:t xml:space="preserve"> 2000А 3L+N+</w:t>
            </w:r>
            <w:proofErr w:type="gramStart"/>
            <w:r w:rsidRPr="00AB6035">
              <w:rPr>
                <w:rFonts w:ascii="Arial" w:hAnsi="Arial" w:cs="Arial"/>
                <w:color w:val="000000"/>
                <w:szCs w:val="24"/>
                <w:lang w:eastAsia="ru-RU"/>
              </w:rPr>
              <w:t>PE(</w:t>
            </w:r>
            <w:proofErr w:type="gramEnd"/>
            <w:r w:rsidRPr="00AB6035">
              <w:rPr>
                <w:rFonts w:ascii="Arial" w:hAnsi="Arial" w:cs="Arial"/>
                <w:color w:val="000000"/>
                <w:szCs w:val="24"/>
                <w:lang w:eastAsia="ru-RU"/>
              </w:rPr>
              <w:t>корпус) AL-AL IP 55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67B35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Cs w:val="24"/>
                <w:lang w:eastAsia="ru-RU"/>
              </w:rPr>
              <w:t>комплект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1724D" w14:textId="215AC87D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</w:rPr>
              <w:t>4 744 448,00</w:t>
            </w:r>
          </w:p>
        </w:tc>
      </w:tr>
      <w:tr w:rsidR="00AB6035" w:rsidRPr="00AB6035" w14:paraId="74056486" w14:textId="77777777" w:rsidTr="00AB6035">
        <w:trPr>
          <w:trHeight w:val="6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3E1D17" w14:textId="77777777" w:rsidR="00AB6035" w:rsidRPr="00AB6035" w:rsidRDefault="00AB6035" w:rsidP="00AB6035">
            <w:pPr>
              <w:rPr>
                <w:rFonts w:ascii="Arial" w:hAnsi="Arial" w:cs="Arial"/>
                <w:szCs w:val="24"/>
                <w:lang w:eastAsia="ru-RU"/>
              </w:rPr>
            </w:pPr>
            <w:r w:rsidRPr="00AB6035">
              <w:rPr>
                <w:rFonts w:ascii="Arial" w:hAnsi="Arial" w:cs="Arial"/>
                <w:szCs w:val="24"/>
                <w:lang w:eastAsia="ru-RU"/>
              </w:rPr>
              <w:t>ШМ-7/1 2000А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EEC8FC" w14:textId="77777777" w:rsidR="00AB6035" w:rsidRPr="00AB6035" w:rsidRDefault="00AB6035" w:rsidP="00AB6035">
            <w:pPr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proofErr w:type="spellStart"/>
            <w:r w:rsidRPr="00AB6035">
              <w:rPr>
                <w:rFonts w:ascii="Arial" w:hAnsi="Arial" w:cs="Arial"/>
                <w:color w:val="000000"/>
                <w:szCs w:val="24"/>
                <w:lang w:eastAsia="ru-RU"/>
              </w:rPr>
              <w:t>Шинопровод</w:t>
            </w:r>
            <w:proofErr w:type="spellEnd"/>
            <w:r w:rsidRPr="00AB6035">
              <w:rPr>
                <w:rFonts w:ascii="Arial" w:hAnsi="Arial" w:cs="Arial"/>
                <w:color w:val="000000"/>
                <w:szCs w:val="24"/>
                <w:lang w:eastAsia="ru-RU"/>
              </w:rPr>
              <w:t xml:space="preserve"> </w:t>
            </w:r>
            <w:proofErr w:type="spellStart"/>
            <w:r w:rsidRPr="00AB6035">
              <w:rPr>
                <w:rFonts w:ascii="Arial" w:hAnsi="Arial" w:cs="Arial"/>
                <w:color w:val="000000"/>
                <w:szCs w:val="24"/>
                <w:lang w:eastAsia="ru-RU"/>
              </w:rPr>
              <w:t>PitON</w:t>
            </w:r>
            <w:proofErr w:type="spellEnd"/>
            <w:r w:rsidRPr="00AB6035">
              <w:rPr>
                <w:rFonts w:ascii="Arial" w:hAnsi="Arial" w:cs="Arial"/>
                <w:color w:val="000000"/>
                <w:szCs w:val="24"/>
                <w:lang w:eastAsia="ru-RU"/>
              </w:rPr>
              <w:t xml:space="preserve"> 2000А 3L+N+</w:t>
            </w:r>
            <w:proofErr w:type="gramStart"/>
            <w:r w:rsidRPr="00AB6035">
              <w:rPr>
                <w:rFonts w:ascii="Arial" w:hAnsi="Arial" w:cs="Arial"/>
                <w:color w:val="000000"/>
                <w:szCs w:val="24"/>
                <w:lang w:eastAsia="ru-RU"/>
              </w:rPr>
              <w:t>PE(</w:t>
            </w:r>
            <w:proofErr w:type="gramEnd"/>
            <w:r w:rsidRPr="00AB6035">
              <w:rPr>
                <w:rFonts w:ascii="Arial" w:hAnsi="Arial" w:cs="Arial"/>
                <w:color w:val="000000"/>
                <w:szCs w:val="24"/>
                <w:lang w:eastAsia="ru-RU"/>
              </w:rPr>
              <w:t>корпус) AL-AL IP 55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A125EB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Cs w:val="24"/>
                <w:lang w:eastAsia="ru-RU"/>
              </w:rPr>
              <w:t>комплект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4386EF4" w14:textId="11CAE6E0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</w:rPr>
              <w:t>8 613 377,00</w:t>
            </w:r>
          </w:p>
        </w:tc>
      </w:tr>
      <w:tr w:rsidR="00AB6035" w:rsidRPr="00AB6035" w14:paraId="4D5CB7D3" w14:textId="77777777" w:rsidTr="00AB6035">
        <w:trPr>
          <w:trHeight w:val="6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E5960" w14:textId="77777777" w:rsidR="00AB6035" w:rsidRPr="00AB6035" w:rsidRDefault="00AB6035" w:rsidP="00AB6035">
            <w:pPr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Cs w:val="24"/>
                <w:lang w:eastAsia="ru-RU"/>
              </w:rPr>
              <w:t>ШМ-7/2 2000А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7728C" w14:textId="77777777" w:rsidR="00AB6035" w:rsidRPr="00AB6035" w:rsidRDefault="00AB6035" w:rsidP="00AB6035">
            <w:pPr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proofErr w:type="spellStart"/>
            <w:r w:rsidRPr="00AB6035">
              <w:rPr>
                <w:rFonts w:ascii="Arial" w:hAnsi="Arial" w:cs="Arial"/>
                <w:color w:val="000000"/>
                <w:szCs w:val="24"/>
                <w:lang w:eastAsia="ru-RU"/>
              </w:rPr>
              <w:t>Шинопровод</w:t>
            </w:r>
            <w:proofErr w:type="spellEnd"/>
            <w:r w:rsidRPr="00AB6035">
              <w:rPr>
                <w:rFonts w:ascii="Arial" w:hAnsi="Arial" w:cs="Arial"/>
                <w:color w:val="000000"/>
                <w:szCs w:val="24"/>
                <w:lang w:eastAsia="ru-RU"/>
              </w:rPr>
              <w:t xml:space="preserve"> </w:t>
            </w:r>
            <w:proofErr w:type="spellStart"/>
            <w:r w:rsidRPr="00AB6035">
              <w:rPr>
                <w:rFonts w:ascii="Arial" w:hAnsi="Arial" w:cs="Arial"/>
                <w:color w:val="000000"/>
                <w:szCs w:val="24"/>
                <w:lang w:eastAsia="ru-RU"/>
              </w:rPr>
              <w:t>PitON</w:t>
            </w:r>
            <w:proofErr w:type="spellEnd"/>
            <w:r w:rsidRPr="00AB6035">
              <w:rPr>
                <w:rFonts w:ascii="Arial" w:hAnsi="Arial" w:cs="Arial"/>
                <w:color w:val="000000"/>
                <w:szCs w:val="24"/>
                <w:lang w:eastAsia="ru-RU"/>
              </w:rPr>
              <w:t xml:space="preserve"> 2000А 3L+N+</w:t>
            </w:r>
            <w:proofErr w:type="gramStart"/>
            <w:r w:rsidRPr="00AB6035">
              <w:rPr>
                <w:rFonts w:ascii="Arial" w:hAnsi="Arial" w:cs="Arial"/>
                <w:color w:val="000000"/>
                <w:szCs w:val="24"/>
                <w:lang w:eastAsia="ru-RU"/>
              </w:rPr>
              <w:t>PE(</w:t>
            </w:r>
            <w:proofErr w:type="gramEnd"/>
            <w:r w:rsidRPr="00AB6035">
              <w:rPr>
                <w:rFonts w:ascii="Arial" w:hAnsi="Arial" w:cs="Arial"/>
                <w:color w:val="000000"/>
                <w:szCs w:val="24"/>
                <w:lang w:eastAsia="ru-RU"/>
              </w:rPr>
              <w:t>корпус) AL-AL IP 55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220F4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Cs w:val="24"/>
                <w:lang w:eastAsia="ru-RU"/>
              </w:rPr>
              <w:t>комплект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6FE0B" w14:textId="396FAD01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</w:rPr>
              <w:t>9 908 268,00</w:t>
            </w:r>
          </w:p>
        </w:tc>
      </w:tr>
      <w:tr w:rsidR="00AB6035" w:rsidRPr="00AB6035" w14:paraId="64D63866" w14:textId="77777777" w:rsidTr="00AB6035">
        <w:trPr>
          <w:trHeight w:val="6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04EC98" w14:textId="77777777" w:rsidR="00AB6035" w:rsidRPr="00AB6035" w:rsidRDefault="00AB6035" w:rsidP="00AB6035">
            <w:pPr>
              <w:rPr>
                <w:rFonts w:ascii="Arial" w:hAnsi="Arial" w:cs="Arial"/>
                <w:szCs w:val="24"/>
                <w:lang w:eastAsia="ru-RU"/>
              </w:rPr>
            </w:pPr>
            <w:r w:rsidRPr="00AB6035">
              <w:rPr>
                <w:rFonts w:ascii="Arial" w:hAnsi="Arial" w:cs="Arial"/>
                <w:szCs w:val="24"/>
                <w:lang w:eastAsia="ru-RU"/>
              </w:rPr>
              <w:t>ШМ-11/1 2000А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F58658" w14:textId="77777777" w:rsidR="00AB6035" w:rsidRPr="00AB6035" w:rsidRDefault="00AB6035" w:rsidP="00AB6035">
            <w:pPr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proofErr w:type="spellStart"/>
            <w:r w:rsidRPr="00AB6035">
              <w:rPr>
                <w:rFonts w:ascii="Arial" w:hAnsi="Arial" w:cs="Arial"/>
                <w:color w:val="000000"/>
                <w:szCs w:val="24"/>
                <w:lang w:eastAsia="ru-RU"/>
              </w:rPr>
              <w:t>Шинопровод</w:t>
            </w:r>
            <w:proofErr w:type="spellEnd"/>
            <w:r w:rsidRPr="00AB6035">
              <w:rPr>
                <w:rFonts w:ascii="Arial" w:hAnsi="Arial" w:cs="Arial"/>
                <w:color w:val="000000"/>
                <w:szCs w:val="24"/>
                <w:lang w:eastAsia="ru-RU"/>
              </w:rPr>
              <w:t xml:space="preserve"> </w:t>
            </w:r>
            <w:proofErr w:type="spellStart"/>
            <w:r w:rsidRPr="00AB6035">
              <w:rPr>
                <w:rFonts w:ascii="Arial" w:hAnsi="Arial" w:cs="Arial"/>
                <w:color w:val="000000"/>
                <w:szCs w:val="24"/>
                <w:lang w:eastAsia="ru-RU"/>
              </w:rPr>
              <w:t>PitON</w:t>
            </w:r>
            <w:proofErr w:type="spellEnd"/>
            <w:r w:rsidRPr="00AB6035">
              <w:rPr>
                <w:rFonts w:ascii="Arial" w:hAnsi="Arial" w:cs="Arial"/>
                <w:color w:val="000000"/>
                <w:szCs w:val="24"/>
                <w:lang w:eastAsia="ru-RU"/>
              </w:rPr>
              <w:t xml:space="preserve"> 2000А 3L+N+</w:t>
            </w:r>
            <w:proofErr w:type="gramStart"/>
            <w:r w:rsidRPr="00AB6035">
              <w:rPr>
                <w:rFonts w:ascii="Arial" w:hAnsi="Arial" w:cs="Arial"/>
                <w:color w:val="000000"/>
                <w:szCs w:val="24"/>
                <w:lang w:eastAsia="ru-RU"/>
              </w:rPr>
              <w:t>PE(</w:t>
            </w:r>
            <w:proofErr w:type="gramEnd"/>
            <w:r w:rsidRPr="00AB6035">
              <w:rPr>
                <w:rFonts w:ascii="Arial" w:hAnsi="Arial" w:cs="Arial"/>
                <w:color w:val="000000"/>
                <w:szCs w:val="24"/>
                <w:lang w:eastAsia="ru-RU"/>
              </w:rPr>
              <w:t>корпус) AL-AL IP 55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2FB304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Cs w:val="24"/>
                <w:lang w:eastAsia="ru-RU"/>
              </w:rPr>
              <w:t>комплект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F35A25" w14:textId="785B5268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</w:rPr>
              <w:t>495 870,00</w:t>
            </w:r>
          </w:p>
        </w:tc>
      </w:tr>
      <w:tr w:rsidR="00AB6035" w:rsidRPr="00AB6035" w14:paraId="7F0A2D96" w14:textId="77777777" w:rsidTr="00AB6035">
        <w:trPr>
          <w:trHeight w:val="6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E94AC" w14:textId="77777777" w:rsidR="00AB6035" w:rsidRPr="00AB6035" w:rsidRDefault="00AB6035" w:rsidP="00AB6035">
            <w:pPr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Cs w:val="24"/>
                <w:lang w:eastAsia="ru-RU"/>
              </w:rPr>
              <w:t>ШМ-12/1 2000А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A4860" w14:textId="77777777" w:rsidR="00AB6035" w:rsidRPr="00AB6035" w:rsidRDefault="00AB6035" w:rsidP="00AB6035">
            <w:pPr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proofErr w:type="spellStart"/>
            <w:r w:rsidRPr="00AB6035">
              <w:rPr>
                <w:rFonts w:ascii="Arial" w:hAnsi="Arial" w:cs="Arial"/>
                <w:color w:val="000000"/>
                <w:szCs w:val="24"/>
                <w:lang w:eastAsia="ru-RU"/>
              </w:rPr>
              <w:t>Шинопровод</w:t>
            </w:r>
            <w:proofErr w:type="spellEnd"/>
            <w:r w:rsidRPr="00AB6035">
              <w:rPr>
                <w:rFonts w:ascii="Arial" w:hAnsi="Arial" w:cs="Arial"/>
                <w:color w:val="000000"/>
                <w:szCs w:val="24"/>
                <w:lang w:eastAsia="ru-RU"/>
              </w:rPr>
              <w:t xml:space="preserve"> </w:t>
            </w:r>
            <w:proofErr w:type="spellStart"/>
            <w:r w:rsidRPr="00AB6035">
              <w:rPr>
                <w:rFonts w:ascii="Arial" w:hAnsi="Arial" w:cs="Arial"/>
                <w:color w:val="000000"/>
                <w:szCs w:val="24"/>
                <w:lang w:eastAsia="ru-RU"/>
              </w:rPr>
              <w:t>PitON</w:t>
            </w:r>
            <w:proofErr w:type="spellEnd"/>
            <w:r w:rsidRPr="00AB6035">
              <w:rPr>
                <w:rFonts w:ascii="Arial" w:hAnsi="Arial" w:cs="Arial"/>
                <w:color w:val="000000"/>
                <w:szCs w:val="24"/>
                <w:lang w:eastAsia="ru-RU"/>
              </w:rPr>
              <w:t xml:space="preserve"> 2000А 3L+N+</w:t>
            </w:r>
            <w:proofErr w:type="gramStart"/>
            <w:r w:rsidRPr="00AB6035">
              <w:rPr>
                <w:rFonts w:ascii="Arial" w:hAnsi="Arial" w:cs="Arial"/>
                <w:color w:val="000000"/>
                <w:szCs w:val="24"/>
                <w:lang w:eastAsia="ru-RU"/>
              </w:rPr>
              <w:t>PE(</w:t>
            </w:r>
            <w:proofErr w:type="gramEnd"/>
            <w:r w:rsidRPr="00AB6035">
              <w:rPr>
                <w:rFonts w:ascii="Arial" w:hAnsi="Arial" w:cs="Arial"/>
                <w:color w:val="000000"/>
                <w:szCs w:val="24"/>
                <w:lang w:eastAsia="ru-RU"/>
              </w:rPr>
              <w:t>корпус) AL-AL IP 55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76611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Cs w:val="24"/>
                <w:lang w:eastAsia="ru-RU"/>
              </w:rPr>
              <w:t>комплект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34FD3" w14:textId="4D828630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</w:rPr>
              <w:t>495 870,00</w:t>
            </w:r>
          </w:p>
        </w:tc>
      </w:tr>
      <w:tr w:rsidR="00AB6035" w:rsidRPr="00AB6035" w14:paraId="7122B270" w14:textId="77777777" w:rsidTr="00AB6035">
        <w:trPr>
          <w:trHeight w:val="6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483CED3" w14:textId="77777777" w:rsidR="00AB6035" w:rsidRPr="00AB6035" w:rsidRDefault="00AB6035" w:rsidP="00AB6035">
            <w:pPr>
              <w:rPr>
                <w:rFonts w:ascii="Arial" w:hAnsi="Arial" w:cs="Arial"/>
                <w:szCs w:val="24"/>
                <w:lang w:eastAsia="ru-RU"/>
              </w:rPr>
            </w:pPr>
            <w:r w:rsidRPr="00AB6035">
              <w:rPr>
                <w:rFonts w:ascii="Arial" w:hAnsi="Arial" w:cs="Arial"/>
                <w:szCs w:val="24"/>
                <w:lang w:eastAsia="ru-RU"/>
              </w:rPr>
              <w:t>ШМ-13/1 2000А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A24DE5" w14:textId="77777777" w:rsidR="00AB6035" w:rsidRPr="00AB6035" w:rsidRDefault="00AB6035" w:rsidP="00AB6035">
            <w:pPr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proofErr w:type="spellStart"/>
            <w:r w:rsidRPr="00AB6035">
              <w:rPr>
                <w:rFonts w:ascii="Arial" w:hAnsi="Arial" w:cs="Arial"/>
                <w:color w:val="000000"/>
                <w:szCs w:val="24"/>
                <w:lang w:eastAsia="ru-RU"/>
              </w:rPr>
              <w:t>Шинопровод</w:t>
            </w:r>
            <w:proofErr w:type="spellEnd"/>
            <w:r w:rsidRPr="00AB6035">
              <w:rPr>
                <w:rFonts w:ascii="Arial" w:hAnsi="Arial" w:cs="Arial"/>
                <w:color w:val="000000"/>
                <w:szCs w:val="24"/>
                <w:lang w:eastAsia="ru-RU"/>
              </w:rPr>
              <w:t xml:space="preserve"> </w:t>
            </w:r>
            <w:proofErr w:type="spellStart"/>
            <w:r w:rsidRPr="00AB6035">
              <w:rPr>
                <w:rFonts w:ascii="Arial" w:hAnsi="Arial" w:cs="Arial"/>
                <w:color w:val="000000"/>
                <w:szCs w:val="24"/>
                <w:lang w:eastAsia="ru-RU"/>
              </w:rPr>
              <w:t>PitON</w:t>
            </w:r>
            <w:proofErr w:type="spellEnd"/>
            <w:r w:rsidRPr="00AB6035">
              <w:rPr>
                <w:rFonts w:ascii="Arial" w:hAnsi="Arial" w:cs="Arial"/>
                <w:color w:val="000000"/>
                <w:szCs w:val="24"/>
                <w:lang w:eastAsia="ru-RU"/>
              </w:rPr>
              <w:t xml:space="preserve"> 2000А 3L+N+</w:t>
            </w:r>
            <w:proofErr w:type="gramStart"/>
            <w:r w:rsidRPr="00AB6035">
              <w:rPr>
                <w:rFonts w:ascii="Arial" w:hAnsi="Arial" w:cs="Arial"/>
                <w:color w:val="000000"/>
                <w:szCs w:val="24"/>
                <w:lang w:eastAsia="ru-RU"/>
              </w:rPr>
              <w:t>PE(</w:t>
            </w:r>
            <w:proofErr w:type="gramEnd"/>
            <w:r w:rsidRPr="00AB6035">
              <w:rPr>
                <w:rFonts w:ascii="Arial" w:hAnsi="Arial" w:cs="Arial"/>
                <w:color w:val="000000"/>
                <w:szCs w:val="24"/>
                <w:lang w:eastAsia="ru-RU"/>
              </w:rPr>
              <w:t>корпус) AL-AL IP 55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930A7A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Cs w:val="24"/>
                <w:lang w:eastAsia="ru-RU"/>
              </w:rPr>
              <w:t>комплект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05E4AF" w14:textId="1E2B41CD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</w:rPr>
              <w:t>495 870,00</w:t>
            </w:r>
          </w:p>
        </w:tc>
      </w:tr>
      <w:tr w:rsidR="00AB6035" w:rsidRPr="00AB6035" w14:paraId="018B937E" w14:textId="77777777" w:rsidTr="00AB6035">
        <w:trPr>
          <w:trHeight w:val="745"/>
          <w:jc w:val="center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245A9D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B5107B" w14:textId="77777777" w:rsidR="00AB6035" w:rsidRPr="00AB6035" w:rsidRDefault="00AB6035" w:rsidP="00AB6035">
            <w:pPr>
              <w:rPr>
                <w:sz w:val="20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5F12F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color w:val="000000"/>
                <w:szCs w:val="24"/>
                <w:lang w:eastAsia="ru-RU"/>
              </w:rPr>
              <w:t>Итого: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28240" w14:textId="0E584F93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83 453 668,00</w:t>
            </w:r>
          </w:p>
        </w:tc>
      </w:tr>
    </w:tbl>
    <w:p w14:paraId="0819616A" w14:textId="77777777" w:rsidR="00101C1A" w:rsidRDefault="00101C1A" w:rsidP="001A38E4">
      <w:pPr>
        <w:rPr>
          <w:rFonts w:ascii="Arial" w:hAnsi="Arial" w:cs="Arial"/>
        </w:rPr>
      </w:pPr>
    </w:p>
    <w:p w14:paraId="1BEBCD3D" w14:textId="77777777" w:rsidR="003526DD" w:rsidRPr="00305156" w:rsidRDefault="003526DD" w:rsidP="00D22EEF">
      <w:pPr>
        <w:pStyle w:val="2"/>
        <w:jc w:val="both"/>
        <w:rPr>
          <w:rFonts w:ascii="Arial" w:hAnsi="Arial" w:cs="Arial"/>
          <w:b/>
          <w:szCs w:val="24"/>
          <w:u w:val="single"/>
        </w:rPr>
      </w:pPr>
      <w:bookmarkStart w:id="4" w:name="_Toc498427621"/>
      <w:r w:rsidRPr="00305156">
        <w:rPr>
          <w:rFonts w:ascii="Arial" w:hAnsi="Arial" w:cs="Arial"/>
          <w:b/>
          <w:szCs w:val="24"/>
          <w:u w:val="single"/>
        </w:rPr>
        <w:t>Стоимость оборудования</w:t>
      </w:r>
      <w:bookmarkEnd w:id="4"/>
    </w:p>
    <w:p w14:paraId="0104F213" w14:textId="77777777" w:rsidR="00E66D8E" w:rsidRPr="009A1E1A" w:rsidRDefault="00E66D8E" w:rsidP="00045709">
      <w:pPr>
        <w:pStyle w:val="Default"/>
        <w:rPr>
          <w:rFonts w:ascii="Arial" w:hAnsi="Arial" w:cs="Arial"/>
          <w:b/>
        </w:rPr>
      </w:pPr>
    </w:p>
    <w:p w14:paraId="75C21296" w14:textId="46CA4306" w:rsidR="008064B6" w:rsidRDefault="00EB0B1A" w:rsidP="00601E39">
      <w:pPr>
        <w:jc w:val="both"/>
        <w:rPr>
          <w:rFonts w:ascii="Arial" w:hAnsi="Arial" w:cs="Arial"/>
          <w:szCs w:val="24"/>
        </w:rPr>
      </w:pPr>
      <w:r w:rsidRPr="00305156">
        <w:rPr>
          <w:rFonts w:ascii="Arial" w:hAnsi="Arial" w:cs="Arial"/>
          <w:b/>
          <w:szCs w:val="24"/>
        </w:rPr>
        <w:t xml:space="preserve">Цена </w:t>
      </w:r>
      <w:r w:rsidR="00AB5404" w:rsidRPr="00305156">
        <w:rPr>
          <w:rFonts w:ascii="Arial" w:hAnsi="Arial" w:cs="Arial"/>
          <w:b/>
          <w:szCs w:val="24"/>
        </w:rPr>
        <w:t>поставки</w:t>
      </w:r>
      <w:r w:rsidR="008B04CB" w:rsidRPr="00305156">
        <w:rPr>
          <w:rFonts w:ascii="Arial" w:hAnsi="Arial" w:cs="Arial"/>
          <w:szCs w:val="24"/>
        </w:rPr>
        <w:t>:</w:t>
      </w:r>
      <w:r w:rsidRPr="00305156">
        <w:rPr>
          <w:rFonts w:ascii="Arial" w:hAnsi="Arial" w:cs="Arial"/>
          <w:szCs w:val="24"/>
        </w:rPr>
        <w:t xml:space="preserve"> </w:t>
      </w:r>
      <w:r w:rsidR="00AB6035" w:rsidRPr="00AB6035">
        <w:rPr>
          <w:rFonts w:ascii="Arial" w:hAnsi="Arial" w:cs="Arial"/>
          <w:b/>
          <w:bCs/>
          <w:color w:val="000000"/>
          <w:szCs w:val="24"/>
          <w:lang w:eastAsia="ru-RU"/>
        </w:rPr>
        <w:t>83 453 668,00</w:t>
      </w:r>
      <w:r w:rsidR="006E1269" w:rsidRPr="006E1269">
        <w:rPr>
          <w:rFonts w:ascii="Arial" w:hAnsi="Arial" w:cs="Arial"/>
          <w:b/>
          <w:bCs/>
          <w:color w:val="000000"/>
          <w:szCs w:val="24"/>
          <w:lang w:eastAsia="ru-RU"/>
        </w:rPr>
        <w:t xml:space="preserve"> </w:t>
      </w:r>
      <w:r w:rsidR="0049110A">
        <w:rPr>
          <w:rFonts w:ascii="Arial" w:hAnsi="Arial" w:cs="Arial"/>
          <w:b/>
          <w:bCs/>
          <w:color w:val="000000"/>
        </w:rPr>
        <w:t xml:space="preserve">руб. </w:t>
      </w:r>
      <w:r w:rsidR="007747AB">
        <w:rPr>
          <w:rFonts w:ascii="Arial" w:hAnsi="Arial" w:cs="Arial"/>
          <w:b/>
          <w:bCs/>
          <w:szCs w:val="24"/>
        </w:rPr>
        <w:t>с</w:t>
      </w:r>
      <w:r w:rsidR="005E67AB" w:rsidRPr="00305156">
        <w:rPr>
          <w:rFonts w:ascii="Arial" w:hAnsi="Arial" w:cs="Arial"/>
          <w:b/>
          <w:bCs/>
          <w:szCs w:val="24"/>
        </w:rPr>
        <w:t xml:space="preserve"> НДС</w:t>
      </w:r>
      <w:r w:rsidR="007747AB">
        <w:rPr>
          <w:rFonts w:ascii="Arial" w:hAnsi="Arial" w:cs="Arial"/>
          <w:b/>
          <w:bCs/>
          <w:szCs w:val="24"/>
        </w:rPr>
        <w:t xml:space="preserve"> 22%</w:t>
      </w:r>
      <w:r w:rsidR="009A4CFB" w:rsidRPr="00305156">
        <w:rPr>
          <w:rFonts w:ascii="Arial" w:hAnsi="Arial" w:cs="Arial"/>
          <w:szCs w:val="24"/>
        </w:rPr>
        <w:t>.</w:t>
      </w:r>
      <w:r w:rsidR="00FC54FE" w:rsidRPr="00305156">
        <w:rPr>
          <w:rFonts w:ascii="Arial" w:hAnsi="Arial" w:cs="Arial"/>
          <w:szCs w:val="24"/>
        </w:rPr>
        <w:t xml:space="preserve"> </w:t>
      </w:r>
    </w:p>
    <w:p w14:paraId="4BF197A0" w14:textId="77777777" w:rsidR="007B1C38" w:rsidRDefault="007B1C38" w:rsidP="007B1C38">
      <w:pPr>
        <w:jc w:val="both"/>
        <w:rPr>
          <w:rFonts w:ascii="Arial" w:hAnsi="Arial" w:cs="Arial"/>
          <w:szCs w:val="24"/>
        </w:rPr>
      </w:pPr>
      <w:bookmarkStart w:id="5" w:name="_Toc498427622"/>
      <w:r w:rsidRPr="00305156">
        <w:rPr>
          <w:rFonts w:ascii="Arial" w:hAnsi="Arial" w:cs="Arial"/>
          <w:szCs w:val="24"/>
        </w:rPr>
        <w:t>Стоимость предварительная и подлежит обсуждению.</w:t>
      </w:r>
    </w:p>
    <w:p w14:paraId="0E52A12E" w14:textId="31005F39" w:rsidR="007B1C38" w:rsidRDefault="007B1C38" w:rsidP="007B1C38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В стоимость включена доставка до объекта/склада Заказчика.</w:t>
      </w:r>
    </w:p>
    <w:p w14:paraId="3B92010C" w14:textId="77777777" w:rsidR="00B37F41" w:rsidRDefault="00B37F41" w:rsidP="00B37F41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В стоимость входят комплекты гибких связей для подключения.</w:t>
      </w:r>
    </w:p>
    <w:p w14:paraId="6B3EEEF7" w14:textId="65850F9D" w:rsidR="00B37F41" w:rsidRDefault="00B37F41" w:rsidP="00B37F41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В стоимость</w:t>
      </w:r>
      <w:r w:rsidR="00AB6035">
        <w:rPr>
          <w:rFonts w:ascii="Arial" w:hAnsi="Arial" w:cs="Arial"/>
          <w:szCs w:val="24"/>
        </w:rPr>
        <w:t xml:space="preserve"> не</w:t>
      </w:r>
      <w:r>
        <w:rPr>
          <w:rFonts w:ascii="Arial" w:hAnsi="Arial" w:cs="Arial"/>
          <w:szCs w:val="24"/>
        </w:rPr>
        <w:t xml:space="preserve"> входят огнестойкие барьеры для прохода линии ШП через стены.</w:t>
      </w:r>
    </w:p>
    <w:p w14:paraId="2136F91E" w14:textId="77777777" w:rsidR="007B1C38" w:rsidRDefault="007B1C38" w:rsidP="007B1C38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В стоимость входят блоки отбора мощности.</w:t>
      </w:r>
    </w:p>
    <w:p w14:paraId="54FFBB74" w14:textId="1B3EE4C7" w:rsidR="007B1C38" w:rsidRDefault="003C18AA" w:rsidP="007B1C38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В стоимость </w:t>
      </w:r>
      <w:r w:rsidR="00AB6035">
        <w:rPr>
          <w:rFonts w:ascii="Arial" w:hAnsi="Arial" w:cs="Arial"/>
          <w:szCs w:val="24"/>
        </w:rPr>
        <w:t xml:space="preserve">не </w:t>
      </w:r>
      <w:r>
        <w:rPr>
          <w:rFonts w:ascii="Arial" w:hAnsi="Arial" w:cs="Arial"/>
          <w:szCs w:val="24"/>
        </w:rPr>
        <w:t>входят а</w:t>
      </w:r>
      <w:r w:rsidR="007B1C38">
        <w:rPr>
          <w:rFonts w:ascii="Arial" w:hAnsi="Arial" w:cs="Arial"/>
          <w:szCs w:val="24"/>
        </w:rPr>
        <w:t>втоматические выключатели.</w:t>
      </w:r>
    </w:p>
    <w:p w14:paraId="59D16837" w14:textId="33EA55E2" w:rsidR="00F83668" w:rsidRDefault="003C18AA" w:rsidP="007B1C38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В стоимость </w:t>
      </w:r>
      <w:r w:rsidR="00AB6035">
        <w:rPr>
          <w:rFonts w:ascii="Arial" w:hAnsi="Arial" w:cs="Arial"/>
          <w:szCs w:val="24"/>
        </w:rPr>
        <w:t xml:space="preserve">не </w:t>
      </w:r>
      <w:r>
        <w:rPr>
          <w:rFonts w:ascii="Arial" w:hAnsi="Arial" w:cs="Arial"/>
          <w:szCs w:val="24"/>
        </w:rPr>
        <w:t>входит к</w:t>
      </w:r>
      <w:r w:rsidR="00F83668">
        <w:rPr>
          <w:rFonts w:ascii="Arial" w:hAnsi="Arial" w:cs="Arial"/>
          <w:szCs w:val="24"/>
        </w:rPr>
        <w:t>репеж.</w:t>
      </w:r>
    </w:p>
    <w:p w14:paraId="71C73CE3" w14:textId="7578CA7C" w:rsidR="007B1C38" w:rsidRDefault="003C18AA" w:rsidP="007B1C38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В стоимость входят с</w:t>
      </w:r>
      <w:r w:rsidR="007B1C38">
        <w:rPr>
          <w:rFonts w:ascii="Arial" w:hAnsi="Arial" w:cs="Arial"/>
          <w:szCs w:val="24"/>
        </w:rPr>
        <w:t>тыковочные блоки входят и поставляются комплектно с ШП.</w:t>
      </w:r>
    </w:p>
    <w:p w14:paraId="765C42D9" w14:textId="1D415DB5" w:rsidR="00C22898" w:rsidRDefault="00C22898" w:rsidP="007B1C38">
      <w:pPr>
        <w:jc w:val="both"/>
        <w:rPr>
          <w:rFonts w:ascii="Arial" w:hAnsi="Arial" w:cs="Arial"/>
          <w:szCs w:val="24"/>
        </w:rPr>
      </w:pPr>
      <w:proofErr w:type="gramStart"/>
      <w:r>
        <w:rPr>
          <w:rFonts w:ascii="Arial" w:hAnsi="Arial" w:cs="Arial"/>
          <w:szCs w:val="24"/>
        </w:rPr>
        <w:t>Шеф-монтаж</w:t>
      </w:r>
      <w:proofErr w:type="gramEnd"/>
      <w:r>
        <w:rPr>
          <w:rFonts w:ascii="Arial" w:hAnsi="Arial" w:cs="Arial"/>
          <w:szCs w:val="24"/>
        </w:rPr>
        <w:t xml:space="preserve"> входит в стоимость.</w:t>
      </w:r>
    </w:p>
    <w:p w14:paraId="5DAABB0A" w14:textId="2A3CF1CE" w:rsidR="00A97B44" w:rsidRPr="00AC7636" w:rsidRDefault="009B3D9D" w:rsidP="00295FDE">
      <w:pPr>
        <w:pStyle w:val="2"/>
        <w:jc w:val="both"/>
        <w:rPr>
          <w:rFonts w:ascii="Arial" w:hAnsi="Arial" w:cs="Arial"/>
          <w:szCs w:val="24"/>
        </w:rPr>
      </w:pPr>
      <w:r w:rsidRPr="00AC7636">
        <w:rPr>
          <w:rFonts w:ascii="Arial" w:hAnsi="Arial" w:cs="Arial"/>
          <w:b/>
          <w:szCs w:val="24"/>
          <w:u w:val="single"/>
        </w:rPr>
        <w:lastRenderedPageBreak/>
        <w:t>Срок действия предложения</w:t>
      </w:r>
      <w:bookmarkEnd w:id="5"/>
    </w:p>
    <w:p w14:paraId="79D66385" w14:textId="2AAD8AF0" w:rsidR="00853AE6" w:rsidRPr="00305156" w:rsidRDefault="007747AB" w:rsidP="00D22EEF">
      <w:pPr>
        <w:tabs>
          <w:tab w:val="num" w:pos="0"/>
        </w:tabs>
        <w:ind w:firstLine="567"/>
        <w:jc w:val="both"/>
        <w:rPr>
          <w:rFonts w:ascii="Arial" w:hAnsi="Arial" w:cs="Arial"/>
          <w:szCs w:val="24"/>
        </w:rPr>
      </w:pPr>
      <w:r w:rsidRPr="00305156">
        <w:rPr>
          <w:rFonts w:ascii="Arial" w:hAnsi="Arial" w:cs="Arial"/>
          <w:szCs w:val="24"/>
        </w:rPr>
        <w:t xml:space="preserve">Данное предложение действительно </w:t>
      </w:r>
      <w:r w:rsidR="00CD57C4" w:rsidRPr="00CD57C4">
        <w:rPr>
          <w:rFonts w:ascii="Arial" w:hAnsi="Arial" w:cs="Arial"/>
          <w:b/>
          <w:bCs/>
          <w:szCs w:val="24"/>
        </w:rPr>
        <w:t>до 28.02.2026 г.</w:t>
      </w:r>
      <w:r w:rsidRPr="00305156">
        <w:rPr>
          <w:rFonts w:ascii="Arial" w:hAnsi="Arial" w:cs="Arial"/>
          <w:szCs w:val="24"/>
        </w:rPr>
        <w:t xml:space="preserve"> с момента подачи предложения. Для продления срока обратитесь в </w:t>
      </w:r>
      <w:r>
        <w:rPr>
          <w:rFonts w:ascii="Arial" w:hAnsi="Arial" w:cs="Arial"/>
          <w:b/>
          <w:szCs w:val="24"/>
        </w:rPr>
        <w:t>ООО "</w:t>
      </w:r>
      <w:proofErr w:type="spellStart"/>
      <w:r>
        <w:rPr>
          <w:rFonts w:ascii="Arial" w:hAnsi="Arial" w:cs="Arial"/>
          <w:b/>
          <w:szCs w:val="24"/>
        </w:rPr>
        <w:t>ПитОН</w:t>
      </w:r>
      <w:proofErr w:type="spellEnd"/>
      <w:r>
        <w:rPr>
          <w:rFonts w:ascii="Arial" w:hAnsi="Arial" w:cs="Arial"/>
          <w:b/>
          <w:szCs w:val="24"/>
        </w:rPr>
        <w:t xml:space="preserve"> Инжиниринг </w:t>
      </w:r>
      <w:r w:rsidRPr="00305156">
        <w:rPr>
          <w:rFonts w:ascii="Arial" w:hAnsi="Arial" w:cs="Arial"/>
          <w:b/>
          <w:szCs w:val="24"/>
        </w:rPr>
        <w:t>"</w:t>
      </w:r>
      <w:r>
        <w:rPr>
          <w:rFonts w:ascii="Arial" w:hAnsi="Arial" w:cs="Arial"/>
          <w:b/>
          <w:szCs w:val="24"/>
        </w:rPr>
        <w:t xml:space="preserve"> г. Москва.</w:t>
      </w:r>
      <w:r w:rsidR="00783FB6" w:rsidRPr="00305156">
        <w:rPr>
          <w:rFonts w:ascii="Arial" w:hAnsi="Arial" w:cs="Arial"/>
          <w:szCs w:val="24"/>
        </w:rPr>
        <w:t xml:space="preserve"> </w:t>
      </w:r>
      <w:r w:rsidR="00F3424B">
        <w:rPr>
          <w:rFonts w:ascii="Arial" w:hAnsi="Arial" w:cs="Arial"/>
          <w:b/>
          <w:szCs w:val="24"/>
        </w:rPr>
        <w:t xml:space="preserve"> </w:t>
      </w:r>
    </w:p>
    <w:p w14:paraId="23271B7C" w14:textId="1C5D9ECD" w:rsidR="00A97B44" w:rsidRPr="00AC7636" w:rsidRDefault="0041264D" w:rsidP="007852AC">
      <w:pPr>
        <w:pStyle w:val="2"/>
        <w:jc w:val="both"/>
        <w:rPr>
          <w:rFonts w:ascii="Arial" w:hAnsi="Arial" w:cs="Arial"/>
          <w:szCs w:val="24"/>
        </w:rPr>
      </w:pPr>
      <w:bookmarkStart w:id="6" w:name="_Toc498427623"/>
      <w:r w:rsidRPr="00AC7636">
        <w:rPr>
          <w:rFonts w:ascii="Arial" w:hAnsi="Arial" w:cs="Arial"/>
          <w:b/>
          <w:szCs w:val="24"/>
          <w:u w:val="single"/>
        </w:rPr>
        <w:t>Базовый с</w:t>
      </w:r>
      <w:r w:rsidR="009B3D9D" w:rsidRPr="00AC7636">
        <w:rPr>
          <w:rFonts w:ascii="Arial" w:hAnsi="Arial" w:cs="Arial"/>
          <w:b/>
          <w:szCs w:val="24"/>
          <w:u w:val="single"/>
        </w:rPr>
        <w:t>пособ оплаты</w:t>
      </w:r>
      <w:bookmarkEnd w:id="6"/>
    </w:p>
    <w:p w14:paraId="2E562709" w14:textId="77777777" w:rsidR="00600840" w:rsidRPr="00305156" w:rsidRDefault="007D417D" w:rsidP="00D22EEF">
      <w:pPr>
        <w:tabs>
          <w:tab w:val="num" w:pos="0"/>
        </w:tabs>
        <w:ind w:firstLine="567"/>
        <w:jc w:val="both"/>
        <w:rPr>
          <w:rFonts w:ascii="Arial" w:hAnsi="Arial" w:cs="Arial"/>
          <w:szCs w:val="24"/>
        </w:rPr>
      </w:pPr>
      <w:r w:rsidRPr="00305156">
        <w:rPr>
          <w:rFonts w:ascii="Arial" w:hAnsi="Arial" w:cs="Arial"/>
          <w:szCs w:val="24"/>
        </w:rPr>
        <w:t xml:space="preserve">Стандартные условия: </w:t>
      </w:r>
    </w:p>
    <w:p w14:paraId="62B16685" w14:textId="77777777" w:rsidR="00A452F7" w:rsidRPr="00305156" w:rsidRDefault="00A452F7" w:rsidP="00A452F7">
      <w:pPr>
        <w:numPr>
          <w:ilvl w:val="0"/>
          <w:numId w:val="34"/>
        </w:numPr>
        <w:ind w:left="709"/>
        <w:jc w:val="both"/>
        <w:rPr>
          <w:rFonts w:ascii="Arial" w:hAnsi="Arial" w:cs="Arial"/>
          <w:szCs w:val="24"/>
        </w:rPr>
      </w:pPr>
      <w:r w:rsidRPr="00305156">
        <w:rPr>
          <w:rFonts w:ascii="Arial" w:hAnsi="Arial" w:cs="Arial"/>
          <w:b/>
          <w:szCs w:val="24"/>
        </w:rPr>
        <w:t>50%-авансовый платеж</w:t>
      </w:r>
      <w:r w:rsidRPr="00305156">
        <w:rPr>
          <w:rFonts w:ascii="Arial" w:hAnsi="Arial" w:cs="Arial"/>
          <w:szCs w:val="24"/>
        </w:rPr>
        <w:t xml:space="preserve"> от общей стоимости предложения в течении 5 дней с даты подписания договора; </w:t>
      </w:r>
    </w:p>
    <w:p w14:paraId="4AB6F673" w14:textId="77777777" w:rsidR="00A452F7" w:rsidRPr="00305156" w:rsidRDefault="00A452F7" w:rsidP="00A452F7">
      <w:pPr>
        <w:numPr>
          <w:ilvl w:val="0"/>
          <w:numId w:val="34"/>
        </w:numPr>
        <w:ind w:left="709"/>
        <w:jc w:val="both"/>
        <w:rPr>
          <w:rFonts w:ascii="Arial" w:hAnsi="Arial" w:cs="Arial"/>
          <w:szCs w:val="24"/>
        </w:rPr>
      </w:pPr>
      <w:r w:rsidRPr="00305156">
        <w:rPr>
          <w:rFonts w:ascii="Arial" w:hAnsi="Arial" w:cs="Arial"/>
          <w:b/>
          <w:szCs w:val="24"/>
        </w:rPr>
        <w:t xml:space="preserve">50%-платеж </w:t>
      </w:r>
      <w:r w:rsidRPr="00305156">
        <w:rPr>
          <w:rFonts w:ascii="Arial" w:hAnsi="Arial" w:cs="Arial"/>
          <w:szCs w:val="24"/>
        </w:rPr>
        <w:t>от общей стоимости предложения</w:t>
      </w:r>
      <w:r w:rsidRPr="00305156">
        <w:rPr>
          <w:rFonts w:ascii="Arial" w:hAnsi="Arial" w:cs="Arial"/>
          <w:b/>
          <w:szCs w:val="24"/>
        </w:rPr>
        <w:t xml:space="preserve"> </w:t>
      </w:r>
      <w:r w:rsidRPr="00305156">
        <w:rPr>
          <w:rFonts w:ascii="Arial" w:hAnsi="Arial" w:cs="Arial"/>
          <w:szCs w:val="24"/>
        </w:rPr>
        <w:t>по факту готовности оборудования к отгрузке со склада поставщика;</w:t>
      </w:r>
    </w:p>
    <w:p w14:paraId="37E2927B" w14:textId="77777777" w:rsidR="00B76153" w:rsidRDefault="00853AE6" w:rsidP="00600840">
      <w:pPr>
        <w:ind w:left="709"/>
        <w:jc w:val="both"/>
        <w:rPr>
          <w:rFonts w:ascii="Arial" w:hAnsi="Arial" w:cs="Arial"/>
          <w:szCs w:val="24"/>
          <w:u w:val="single"/>
        </w:rPr>
      </w:pPr>
      <w:r w:rsidRPr="00305156">
        <w:rPr>
          <w:rFonts w:ascii="Arial" w:hAnsi="Arial" w:cs="Arial"/>
          <w:szCs w:val="24"/>
          <w:u w:val="single"/>
        </w:rPr>
        <w:t>Детальные</w:t>
      </w:r>
      <w:r w:rsidR="007D417D" w:rsidRPr="00305156">
        <w:rPr>
          <w:rFonts w:ascii="Arial" w:hAnsi="Arial" w:cs="Arial"/>
          <w:szCs w:val="24"/>
          <w:u w:val="single"/>
        </w:rPr>
        <w:t xml:space="preserve"> условия оплаты обсуждаются при согласовании договора поставки.</w:t>
      </w:r>
    </w:p>
    <w:p w14:paraId="2BBD944E" w14:textId="1B65D9A2" w:rsidR="00A97B44" w:rsidRPr="00AC7636" w:rsidRDefault="009B3D9D" w:rsidP="002401C8">
      <w:pPr>
        <w:pStyle w:val="2"/>
        <w:jc w:val="both"/>
        <w:rPr>
          <w:rFonts w:ascii="Arial" w:hAnsi="Arial" w:cs="Arial"/>
          <w:szCs w:val="24"/>
        </w:rPr>
      </w:pPr>
      <w:bookmarkStart w:id="7" w:name="_Toc498427624"/>
      <w:r w:rsidRPr="00AC7636">
        <w:rPr>
          <w:rFonts w:ascii="Arial" w:hAnsi="Arial" w:cs="Arial"/>
          <w:b/>
          <w:szCs w:val="24"/>
          <w:u w:val="single"/>
        </w:rPr>
        <w:t>Сроки изготовления и поставки</w:t>
      </w:r>
      <w:bookmarkEnd w:id="7"/>
    </w:p>
    <w:p w14:paraId="0D8C3FD7" w14:textId="6FD89FFE" w:rsidR="001841C6" w:rsidRDefault="00EB17BA" w:rsidP="00EB17BA">
      <w:pPr>
        <w:tabs>
          <w:tab w:val="num" w:pos="0"/>
        </w:tabs>
        <w:ind w:firstLine="567"/>
        <w:jc w:val="both"/>
        <w:rPr>
          <w:rFonts w:ascii="Arial" w:hAnsi="Arial" w:cs="Arial"/>
          <w:b/>
          <w:szCs w:val="24"/>
        </w:rPr>
      </w:pPr>
      <w:r w:rsidRPr="00305156">
        <w:rPr>
          <w:rFonts w:ascii="Arial" w:hAnsi="Arial" w:cs="Arial"/>
          <w:szCs w:val="24"/>
        </w:rPr>
        <w:t xml:space="preserve">Срок поставки и изготовления оборудования составляет </w:t>
      </w:r>
      <w:r w:rsidRPr="00305156">
        <w:rPr>
          <w:rFonts w:ascii="Arial" w:hAnsi="Arial" w:cs="Arial"/>
          <w:b/>
          <w:szCs w:val="24"/>
        </w:rPr>
        <w:t xml:space="preserve">от </w:t>
      </w:r>
      <w:r w:rsidR="00CD57C4">
        <w:rPr>
          <w:rFonts w:ascii="Arial" w:hAnsi="Arial" w:cs="Arial"/>
          <w:b/>
          <w:szCs w:val="24"/>
        </w:rPr>
        <w:t>4</w:t>
      </w:r>
      <w:r w:rsidRPr="00305156">
        <w:rPr>
          <w:rFonts w:ascii="Arial" w:hAnsi="Arial" w:cs="Arial"/>
          <w:b/>
          <w:szCs w:val="24"/>
        </w:rPr>
        <w:t xml:space="preserve"> до </w:t>
      </w:r>
      <w:r w:rsidR="00357EDF">
        <w:rPr>
          <w:rFonts w:ascii="Arial" w:hAnsi="Arial" w:cs="Arial"/>
          <w:b/>
          <w:szCs w:val="24"/>
        </w:rPr>
        <w:t>1</w:t>
      </w:r>
      <w:r w:rsidR="003C18AA">
        <w:rPr>
          <w:rFonts w:ascii="Arial" w:hAnsi="Arial" w:cs="Arial"/>
          <w:b/>
          <w:szCs w:val="24"/>
        </w:rPr>
        <w:t>2</w:t>
      </w:r>
      <w:r w:rsidRPr="00305156">
        <w:rPr>
          <w:rFonts w:ascii="Arial" w:hAnsi="Arial" w:cs="Arial"/>
          <w:b/>
          <w:szCs w:val="24"/>
        </w:rPr>
        <w:t xml:space="preserve"> недель</w:t>
      </w:r>
      <w:r w:rsidRPr="00305156">
        <w:rPr>
          <w:rFonts w:ascii="Arial" w:hAnsi="Arial" w:cs="Arial"/>
          <w:szCs w:val="24"/>
        </w:rPr>
        <w:t xml:space="preserve"> в зависимости от загруженности завода на момент размещения заказа. После согласования трассы </w:t>
      </w:r>
      <w:proofErr w:type="spellStart"/>
      <w:r w:rsidRPr="00305156">
        <w:rPr>
          <w:rFonts w:ascii="Arial" w:hAnsi="Arial" w:cs="Arial"/>
          <w:szCs w:val="24"/>
        </w:rPr>
        <w:t>шинопровода</w:t>
      </w:r>
      <w:proofErr w:type="spellEnd"/>
      <w:r w:rsidRPr="00305156">
        <w:rPr>
          <w:rFonts w:ascii="Arial" w:hAnsi="Arial" w:cs="Arial"/>
          <w:szCs w:val="24"/>
        </w:rPr>
        <w:t xml:space="preserve"> и спецификации будет уточнён объем (номенклатура и количество) поставляемого оборудования, а также предоставлен точный сроки поставки. </w:t>
      </w:r>
      <w:r w:rsidR="00B06729">
        <w:rPr>
          <w:rFonts w:ascii="Arial" w:hAnsi="Arial" w:cs="Arial"/>
          <w:szCs w:val="24"/>
        </w:rPr>
        <w:t xml:space="preserve">При наличии стандартных элементов на складе, срок поставки </w:t>
      </w:r>
      <w:r w:rsidR="00B06729">
        <w:rPr>
          <w:rFonts w:ascii="Arial" w:hAnsi="Arial" w:cs="Arial"/>
          <w:b/>
          <w:szCs w:val="24"/>
        </w:rPr>
        <w:t>1-й партии</w:t>
      </w:r>
      <w:r w:rsidR="00B06729">
        <w:rPr>
          <w:rFonts w:ascii="Arial" w:hAnsi="Arial" w:cs="Arial"/>
          <w:szCs w:val="24"/>
        </w:rPr>
        <w:t xml:space="preserve"> может составлять </w:t>
      </w:r>
      <w:r w:rsidR="00B06729">
        <w:rPr>
          <w:rFonts w:ascii="Arial" w:hAnsi="Arial" w:cs="Arial"/>
          <w:b/>
          <w:szCs w:val="24"/>
        </w:rPr>
        <w:t xml:space="preserve">до </w:t>
      </w:r>
      <w:r w:rsidR="00CD57C4">
        <w:rPr>
          <w:rFonts w:ascii="Arial" w:hAnsi="Arial" w:cs="Arial"/>
          <w:b/>
          <w:szCs w:val="24"/>
        </w:rPr>
        <w:t>4</w:t>
      </w:r>
      <w:r w:rsidR="00B06729">
        <w:rPr>
          <w:rFonts w:ascii="Arial" w:hAnsi="Arial" w:cs="Arial"/>
          <w:b/>
          <w:szCs w:val="24"/>
        </w:rPr>
        <w:t xml:space="preserve"> недель</w:t>
      </w:r>
      <w:r w:rsidR="001841C6">
        <w:rPr>
          <w:rFonts w:ascii="Arial" w:hAnsi="Arial" w:cs="Arial"/>
          <w:b/>
          <w:szCs w:val="24"/>
        </w:rPr>
        <w:t>.</w:t>
      </w:r>
    </w:p>
    <w:p w14:paraId="29D7F404" w14:textId="5879CB95" w:rsidR="00EB17BA" w:rsidRPr="00305156" w:rsidRDefault="00EB17BA" w:rsidP="00EB17BA">
      <w:pPr>
        <w:tabs>
          <w:tab w:val="num" w:pos="0"/>
        </w:tabs>
        <w:ind w:firstLine="567"/>
        <w:jc w:val="both"/>
        <w:rPr>
          <w:rFonts w:ascii="Arial" w:hAnsi="Arial" w:cs="Arial"/>
          <w:szCs w:val="24"/>
        </w:rPr>
      </w:pPr>
      <w:r w:rsidRPr="00305156">
        <w:rPr>
          <w:rFonts w:ascii="Arial" w:hAnsi="Arial" w:cs="Arial"/>
          <w:szCs w:val="24"/>
        </w:rPr>
        <w:t>В течении всего периода поставки мы обеспечиваем техническое, логистическое и консультационное сопровождение. Вы можете быть уверенными, что заказанное вами оборудование не потеряется и будет доставлено вам в срок и без задержек.</w:t>
      </w:r>
    </w:p>
    <w:p w14:paraId="681BB783" w14:textId="5CB9132C" w:rsidR="00C52D8C" w:rsidRPr="00305156" w:rsidRDefault="00EB17BA" w:rsidP="00EB17BA">
      <w:pPr>
        <w:tabs>
          <w:tab w:val="num" w:pos="0"/>
        </w:tabs>
        <w:ind w:firstLine="567"/>
        <w:jc w:val="both"/>
        <w:rPr>
          <w:rFonts w:ascii="Arial" w:hAnsi="Arial" w:cs="Arial"/>
          <w:szCs w:val="24"/>
          <w:u w:val="single"/>
        </w:rPr>
      </w:pPr>
      <w:r w:rsidRPr="00305156">
        <w:rPr>
          <w:rFonts w:ascii="Arial" w:hAnsi="Arial" w:cs="Arial"/>
          <w:szCs w:val="24"/>
          <w:u w:val="single"/>
        </w:rPr>
        <w:t xml:space="preserve"> </w:t>
      </w:r>
      <w:r w:rsidR="00006943" w:rsidRPr="00305156">
        <w:rPr>
          <w:rFonts w:ascii="Arial" w:hAnsi="Arial" w:cs="Arial"/>
          <w:szCs w:val="24"/>
          <w:u w:val="single"/>
        </w:rPr>
        <w:t>К</w:t>
      </w:r>
      <w:r w:rsidR="00C52D8C" w:rsidRPr="00305156">
        <w:rPr>
          <w:rFonts w:ascii="Arial" w:hAnsi="Arial" w:cs="Arial"/>
          <w:szCs w:val="24"/>
          <w:u w:val="single"/>
        </w:rPr>
        <w:t>ак правило, на складе есть все необходимые компоненты, чтобы до-произвести нужные элементы, нужной длины.</w:t>
      </w:r>
    </w:p>
    <w:p w14:paraId="0A5C1B13" w14:textId="77777777" w:rsidR="00140CE4" w:rsidRPr="00305156" w:rsidRDefault="001B5C09" w:rsidP="00D22EEF">
      <w:pPr>
        <w:pStyle w:val="2"/>
        <w:jc w:val="both"/>
        <w:rPr>
          <w:rFonts w:ascii="Arial" w:hAnsi="Arial" w:cs="Arial"/>
          <w:b/>
          <w:szCs w:val="24"/>
          <w:u w:val="single"/>
        </w:rPr>
      </w:pPr>
      <w:bookmarkStart w:id="8" w:name="_Toc498427625"/>
      <w:r w:rsidRPr="00305156">
        <w:rPr>
          <w:rFonts w:ascii="Arial" w:hAnsi="Arial" w:cs="Arial"/>
          <w:b/>
          <w:szCs w:val="24"/>
          <w:u w:val="single"/>
        </w:rPr>
        <w:t>Базовые у</w:t>
      </w:r>
      <w:r w:rsidR="00C52D8C" w:rsidRPr="00305156">
        <w:rPr>
          <w:rFonts w:ascii="Arial" w:hAnsi="Arial" w:cs="Arial"/>
          <w:b/>
          <w:szCs w:val="24"/>
          <w:u w:val="single"/>
        </w:rPr>
        <w:t>словия поставки</w:t>
      </w:r>
      <w:bookmarkEnd w:id="8"/>
    </w:p>
    <w:p w14:paraId="0A874C65" w14:textId="77777777" w:rsidR="00FE0A95" w:rsidRPr="00305156" w:rsidRDefault="00FE0A95" w:rsidP="00D22EEF">
      <w:pPr>
        <w:numPr>
          <w:ilvl w:val="0"/>
          <w:numId w:val="31"/>
        </w:numPr>
        <w:jc w:val="both"/>
        <w:rPr>
          <w:rFonts w:ascii="Arial" w:hAnsi="Arial" w:cs="Arial"/>
          <w:szCs w:val="24"/>
          <w:u w:val="single"/>
        </w:rPr>
      </w:pPr>
      <w:r w:rsidRPr="00305156">
        <w:rPr>
          <w:rFonts w:ascii="Arial" w:hAnsi="Arial" w:cs="Arial"/>
          <w:szCs w:val="24"/>
          <w:u w:val="single"/>
        </w:rPr>
        <w:t>Предоплата для обеспечения запуска в производство.</w:t>
      </w:r>
    </w:p>
    <w:p w14:paraId="038A83C8" w14:textId="77777777" w:rsidR="00E90730" w:rsidRPr="00305156" w:rsidRDefault="00E90730" w:rsidP="00E90730">
      <w:pPr>
        <w:numPr>
          <w:ilvl w:val="0"/>
          <w:numId w:val="31"/>
        </w:numPr>
        <w:rPr>
          <w:rFonts w:ascii="Arial" w:hAnsi="Arial" w:cs="Arial"/>
          <w:szCs w:val="24"/>
          <w:u w:val="single"/>
        </w:rPr>
      </w:pPr>
      <w:r w:rsidRPr="00305156">
        <w:rPr>
          <w:rFonts w:ascii="Arial" w:hAnsi="Arial" w:cs="Arial"/>
          <w:szCs w:val="24"/>
          <w:u w:val="single"/>
        </w:rPr>
        <w:t>Согласованный с вами договор поставки.</w:t>
      </w:r>
    </w:p>
    <w:p w14:paraId="73EE2EE6" w14:textId="77777777" w:rsidR="00FE0A95" w:rsidRPr="00305156" w:rsidRDefault="00FE0A95" w:rsidP="00D22EEF">
      <w:pPr>
        <w:numPr>
          <w:ilvl w:val="0"/>
          <w:numId w:val="31"/>
        </w:numPr>
        <w:jc w:val="both"/>
        <w:rPr>
          <w:rFonts w:ascii="Arial" w:hAnsi="Arial" w:cs="Arial"/>
          <w:szCs w:val="24"/>
          <w:u w:val="single"/>
        </w:rPr>
      </w:pPr>
      <w:r w:rsidRPr="00305156">
        <w:rPr>
          <w:rFonts w:ascii="Arial" w:hAnsi="Arial" w:cs="Arial"/>
          <w:szCs w:val="24"/>
          <w:u w:val="single"/>
        </w:rPr>
        <w:t>Согласованный с вами чертеж.</w:t>
      </w:r>
    </w:p>
    <w:p w14:paraId="138A23F2" w14:textId="77777777" w:rsidR="00FE0A95" w:rsidRPr="00305156" w:rsidRDefault="00FE0A95" w:rsidP="00D22EEF">
      <w:pPr>
        <w:numPr>
          <w:ilvl w:val="0"/>
          <w:numId w:val="31"/>
        </w:numPr>
        <w:jc w:val="both"/>
        <w:rPr>
          <w:rFonts w:ascii="Arial" w:hAnsi="Arial" w:cs="Arial"/>
          <w:szCs w:val="24"/>
          <w:u w:val="single"/>
        </w:rPr>
      </w:pPr>
      <w:r w:rsidRPr="00305156">
        <w:rPr>
          <w:rFonts w:ascii="Arial" w:hAnsi="Arial" w:cs="Arial"/>
          <w:szCs w:val="24"/>
          <w:u w:val="single"/>
        </w:rPr>
        <w:t>С</w:t>
      </w:r>
      <w:r w:rsidR="00BF5B87" w:rsidRPr="00305156">
        <w:rPr>
          <w:rFonts w:ascii="Arial" w:hAnsi="Arial" w:cs="Arial"/>
          <w:szCs w:val="24"/>
          <w:u w:val="single"/>
        </w:rPr>
        <w:t>огласованная с вами спецификация</w:t>
      </w:r>
      <w:r w:rsidRPr="00305156">
        <w:rPr>
          <w:rFonts w:ascii="Arial" w:hAnsi="Arial" w:cs="Arial"/>
          <w:szCs w:val="24"/>
          <w:u w:val="single"/>
        </w:rPr>
        <w:t>.</w:t>
      </w:r>
    </w:p>
    <w:p w14:paraId="3591AE17" w14:textId="77777777" w:rsidR="009A4CFB" w:rsidRPr="00305156" w:rsidRDefault="009A4CFB" w:rsidP="00D22EEF">
      <w:pPr>
        <w:numPr>
          <w:ilvl w:val="0"/>
          <w:numId w:val="31"/>
        </w:numPr>
        <w:jc w:val="both"/>
        <w:rPr>
          <w:rFonts w:ascii="Arial" w:hAnsi="Arial" w:cs="Arial"/>
          <w:szCs w:val="24"/>
          <w:u w:val="single"/>
        </w:rPr>
      </w:pPr>
      <w:r w:rsidRPr="00305156">
        <w:rPr>
          <w:rFonts w:ascii="Arial" w:hAnsi="Arial" w:cs="Arial"/>
          <w:szCs w:val="24"/>
          <w:u w:val="single"/>
        </w:rPr>
        <w:t>Согласованное место поставки груза</w:t>
      </w:r>
      <w:r w:rsidR="00244F02" w:rsidRPr="00305156">
        <w:rPr>
          <w:rFonts w:ascii="Arial" w:hAnsi="Arial" w:cs="Arial"/>
          <w:szCs w:val="24"/>
          <w:u w:val="single"/>
        </w:rPr>
        <w:t>.</w:t>
      </w:r>
    </w:p>
    <w:p w14:paraId="30D08485" w14:textId="77777777" w:rsidR="009B3D9D" w:rsidRPr="00305156" w:rsidRDefault="009B3D9D" w:rsidP="00D22EEF">
      <w:pPr>
        <w:pStyle w:val="2"/>
        <w:jc w:val="both"/>
        <w:rPr>
          <w:rFonts w:ascii="Arial" w:hAnsi="Arial" w:cs="Arial"/>
          <w:b/>
          <w:szCs w:val="24"/>
          <w:u w:val="single"/>
        </w:rPr>
      </w:pPr>
      <w:bookmarkStart w:id="9" w:name="_Toc498427626"/>
      <w:r w:rsidRPr="00305156">
        <w:rPr>
          <w:rFonts w:ascii="Arial" w:hAnsi="Arial" w:cs="Arial"/>
          <w:b/>
          <w:szCs w:val="24"/>
          <w:u w:val="single"/>
        </w:rPr>
        <w:t>Гарантийный срок</w:t>
      </w:r>
      <w:bookmarkEnd w:id="9"/>
    </w:p>
    <w:p w14:paraId="4A78A5D4" w14:textId="29BD10EB" w:rsidR="00FD4700" w:rsidRPr="00B06729" w:rsidRDefault="00B06729" w:rsidP="00D22EEF">
      <w:pPr>
        <w:ind w:firstLine="567"/>
        <w:jc w:val="both"/>
        <w:rPr>
          <w:rFonts w:ascii="Arial" w:hAnsi="Arial" w:cs="Arial"/>
          <w:b/>
          <w:szCs w:val="24"/>
        </w:rPr>
      </w:pPr>
      <w:r w:rsidRPr="00B06729">
        <w:rPr>
          <w:rFonts w:ascii="Arial" w:hAnsi="Arial" w:cs="Arial"/>
          <w:b/>
        </w:rPr>
        <w:t xml:space="preserve">Срок гарантии на продукцию составляет </w:t>
      </w:r>
      <w:r w:rsidRPr="00B06729">
        <w:rPr>
          <w:rFonts w:ascii="Arial" w:hAnsi="Arial" w:cs="Arial"/>
          <w:b/>
          <w:color w:val="FF0000"/>
        </w:rPr>
        <w:t>5 лет</w:t>
      </w:r>
      <w:r w:rsidRPr="00B06729">
        <w:rPr>
          <w:rFonts w:ascii="Arial" w:hAnsi="Arial" w:cs="Arial"/>
          <w:b/>
        </w:rPr>
        <w:t xml:space="preserve"> с момента доставки оборудования на объект (склад) покупателя. Гарантийный срок эксплуатации </w:t>
      </w:r>
      <w:proofErr w:type="spellStart"/>
      <w:r w:rsidRPr="00B06729">
        <w:rPr>
          <w:rFonts w:ascii="Arial" w:hAnsi="Arial" w:cs="Arial"/>
          <w:b/>
        </w:rPr>
        <w:t>шинопровода</w:t>
      </w:r>
      <w:proofErr w:type="spellEnd"/>
      <w:r w:rsidRPr="00B06729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lang w:val="en-US"/>
        </w:rPr>
        <w:t xml:space="preserve">                 </w:t>
      </w:r>
      <w:proofErr w:type="spellStart"/>
      <w:r w:rsidRPr="00B06729">
        <w:rPr>
          <w:rFonts w:ascii="Arial" w:hAnsi="Arial" w:cs="Arial"/>
          <w:b/>
        </w:rPr>
        <w:t>ПитОН</w:t>
      </w:r>
      <w:proofErr w:type="spellEnd"/>
      <w:r w:rsidRPr="00B06729">
        <w:rPr>
          <w:rFonts w:ascii="Arial" w:hAnsi="Arial" w:cs="Arial"/>
          <w:b/>
        </w:rPr>
        <w:t xml:space="preserve"> – </w:t>
      </w:r>
      <w:r w:rsidRPr="00B06729">
        <w:rPr>
          <w:rFonts w:ascii="Arial" w:hAnsi="Arial" w:cs="Arial"/>
          <w:b/>
          <w:color w:val="FF0000"/>
        </w:rPr>
        <w:t>30 лет</w:t>
      </w:r>
      <w:r w:rsidR="000354EF" w:rsidRPr="00B06729">
        <w:rPr>
          <w:rFonts w:ascii="Arial" w:hAnsi="Arial" w:cs="Arial"/>
          <w:b/>
          <w:szCs w:val="24"/>
        </w:rPr>
        <w:t>.</w:t>
      </w:r>
    </w:p>
    <w:p w14:paraId="3D6A8CDD" w14:textId="38B1DF9B" w:rsidR="00C2254C" w:rsidRPr="00AC7636" w:rsidRDefault="009B3D9D" w:rsidP="00CB1C17">
      <w:pPr>
        <w:pStyle w:val="2"/>
        <w:jc w:val="both"/>
        <w:rPr>
          <w:rFonts w:ascii="Arial" w:hAnsi="Arial" w:cs="Arial"/>
          <w:szCs w:val="24"/>
        </w:rPr>
      </w:pPr>
      <w:bookmarkStart w:id="10" w:name="_Toc498427627"/>
      <w:r w:rsidRPr="00AC7636">
        <w:rPr>
          <w:rFonts w:ascii="Arial" w:hAnsi="Arial" w:cs="Arial"/>
          <w:b/>
          <w:szCs w:val="24"/>
          <w:u w:val="single"/>
        </w:rPr>
        <w:t>Дополнительные услуги</w:t>
      </w:r>
      <w:r w:rsidR="00C2254C" w:rsidRPr="00AC7636">
        <w:rPr>
          <w:rFonts w:ascii="Arial" w:hAnsi="Arial" w:cs="Arial"/>
          <w:b/>
          <w:szCs w:val="24"/>
          <w:u w:val="single"/>
          <w:lang w:val="en-US"/>
        </w:rPr>
        <w:t xml:space="preserve"> </w:t>
      </w:r>
      <w:r w:rsidR="00C2254C" w:rsidRPr="00AC7636">
        <w:rPr>
          <w:rFonts w:ascii="Arial" w:hAnsi="Arial" w:cs="Arial"/>
          <w:b/>
          <w:szCs w:val="24"/>
          <w:u w:val="single"/>
        </w:rPr>
        <w:t>и возможности</w:t>
      </w:r>
      <w:bookmarkEnd w:id="10"/>
    </w:p>
    <w:p w14:paraId="3BAACBF5" w14:textId="77777777" w:rsidR="00DC1346" w:rsidRPr="00305156" w:rsidRDefault="000714A6" w:rsidP="000D3BB1">
      <w:pPr>
        <w:numPr>
          <w:ilvl w:val="0"/>
          <w:numId w:val="31"/>
        </w:numPr>
        <w:jc w:val="both"/>
        <w:rPr>
          <w:rFonts w:ascii="Arial" w:hAnsi="Arial" w:cs="Arial"/>
          <w:szCs w:val="24"/>
        </w:rPr>
      </w:pPr>
      <w:r w:rsidRPr="00305156">
        <w:rPr>
          <w:rFonts w:ascii="Arial" w:hAnsi="Arial" w:cs="Arial"/>
          <w:szCs w:val="24"/>
        </w:rPr>
        <w:t>Защита проекта</w:t>
      </w:r>
    </w:p>
    <w:p w14:paraId="225F4F65" w14:textId="77777777" w:rsidR="000D3BB1" w:rsidRPr="00305156" w:rsidRDefault="000D3BB1" w:rsidP="000D3BB1">
      <w:pPr>
        <w:numPr>
          <w:ilvl w:val="0"/>
          <w:numId w:val="35"/>
        </w:numPr>
        <w:ind w:left="720"/>
        <w:jc w:val="both"/>
        <w:rPr>
          <w:rFonts w:ascii="Arial" w:hAnsi="Arial" w:cs="Arial"/>
          <w:szCs w:val="24"/>
        </w:rPr>
      </w:pPr>
      <w:r w:rsidRPr="00305156">
        <w:rPr>
          <w:rFonts w:ascii="Arial" w:hAnsi="Arial" w:cs="Arial"/>
          <w:szCs w:val="24"/>
        </w:rPr>
        <w:t xml:space="preserve">Проектирование системы магистрального или распределительного </w:t>
      </w:r>
      <w:proofErr w:type="spellStart"/>
      <w:r w:rsidRPr="00305156">
        <w:rPr>
          <w:rFonts w:ascii="Arial" w:hAnsi="Arial" w:cs="Arial"/>
          <w:szCs w:val="24"/>
        </w:rPr>
        <w:t>шинопровода</w:t>
      </w:r>
      <w:proofErr w:type="spellEnd"/>
      <w:r w:rsidRPr="00305156">
        <w:rPr>
          <w:rFonts w:ascii="Arial" w:hAnsi="Arial" w:cs="Arial"/>
          <w:szCs w:val="24"/>
        </w:rPr>
        <w:t>.</w:t>
      </w:r>
    </w:p>
    <w:p w14:paraId="3D75A3EB" w14:textId="77777777" w:rsidR="000D3BB1" w:rsidRPr="00305156" w:rsidRDefault="000D3BB1" w:rsidP="000D3BB1">
      <w:pPr>
        <w:numPr>
          <w:ilvl w:val="0"/>
          <w:numId w:val="35"/>
        </w:numPr>
        <w:ind w:left="720"/>
        <w:jc w:val="both"/>
        <w:rPr>
          <w:rFonts w:ascii="Arial" w:hAnsi="Arial" w:cs="Arial"/>
          <w:szCs w:val="24"/>
        </w:rPr>
      </w:pPr>
      <w:r w:rsidRPr="00305156">
        <w:rPr>
          <w:rFonts w:ascii="Arial" w:hAnsi="Arial" w:cs="Arial"/>
          <w:szCs w:val="24"/>
        </w:rPr>
        <w:t xml:space="preserve">Предоставление консультаций по проектированию систем </w:t>
      </w:r>
      <w:proofErr w:type="spellStart"/>
      <w:r w:rsidRPr="00305156">
        <w:rPr>
          <w:rFonts w:ascii="Arial" w:hAnsi="Arial" w:cs="Arial"/>
          <w:szCs w:val="24"/>
        </w:rPr>
        <w:t>шинопровода</w:t>
      </w:r>
      <w:proofErr w:type="spellEnd"/>
      <w:r w:rsidRPr="00305156">
        <w:rPr>
          <w:rFonts w:ascii="Arial" w:hAnsi="Arial" w:cs="Arial"/>
          <w:szCs w:val="24"/>
        </w:rPr>
        <w:t>, а также привязке к реальным размерам помещений на этапе строительства.</w:t>
      </w:r>
    </w:p>
    <w:p w14:paraId="651E3A1F" w14:textId="77777777" w:rsidR="000D3BB1" w:rsidRPr="00305156" w:rsidRDefault="000D3BB1" w:rsidP="000D3BB1">
      <w:pPr>
        <w:numPr>
          <w:ilvl w:val="0"/>
          <w:numId w:val="35"/>
        </w:numPr>
        <w:ind w:left="720"/>
        <w:jc w:val="both"/>
        <w:rPr>
          <w:rFonts w:ascii="Arial" w:hAnsi="Arial" w:cs="Arial"/>
          <w:szCs w:val="24"/>
        </w:rPr>
      </w:pPr>
      <w:r w:rsidRPr="00305156">
        <w:rPr>
          <w:rFonts w:ascii="Arial" w:hAnsi="Arial" w:cs="Arial"/>
          <w:szCs w:val="24"/>
        </w:rPr>
        <w:t xml:space="preserve">Выезд технического специалиста на объект с целью его </w:t>
      </w:r>
      <w:r w:rsidR="00C2254C" w:rsidRPr="00305156">
        <w:rPr>
          <w:rFonts w:ascii="Arial" w:hAnsi="Arial" w:cs="Arial"/>
          <w:szCs w:val="24"/>
        </w:rPr>
        <w:t xml:space="preserve">инструментального </w:t>
      </w:r>
      <w:r w:rsidRPr="00305156">
        <w:rPr>
          <w:rFonts w:ascii="Arial" w:hAnsi="Arial" w:cs="Arial"/>
          <w:szCs w:val="24"/>
        </w:rPr>
        <w:t>обследования.</w:t>
      </w:r>
    </w:p>
    <w:p w14:paraId="53A8A99A" w14:textId="77777777" w:rsidR="000D3BB1" w:rsidRPr="00305156" w:rsidRDefault="000D3BB1" w:rsidP="000D3BB1">
      <w:pPr>
        <w:numPr>
          <w:ilvl w:val="0"/>
          <w:numId w:val="35"/>
        </w:numPr>
        <w:ind w:left="720"/>
        <w:jc w:val="both"/>
        <w:rPr>
          <w:rFonts w:ascii="Arial" w:hAnsi="Arial" w:cs="Arial"/>
          <w:szCs w:val="24"/>
        </w:rPr>
      </w:pPr>
      <w:r w:rsidRPr="00305156">
        <w:rPr>
          <w:rFonts w:ascii="Arial" w:hAnsi="Arial" w:cs="Arial"/>
          <w:szCs w:val="24"/>
        </w:rPr>
        <w:t xml:space="preserve">Технико-экономическое обоснование применение </w:t>
      </w:r>
      <w:proofErr w:type="spellStart"/>
      <w:r w:rsidRPr="00305156">
        <w:rPr>
          <w:rFonts w:ascii="Arial" w:hAnsi="Arial" w:cs="Arial"/>
          <w:szCs w:val="24"/>
        </w:rPr>
        <w:t>шинопровода</w:t>
      </w:r>
      <w:proofErr w:type="spellEnd"/>
      <w:r w:rsidRPr="00305156">
        <w:rPr>
          <w:rFonts w:ascii="Arial" w:hAnsi="Arial" w:cs="Arial"/>
          <w:szCs w:val="24"/>
        </w:rPr>
        <w:t>.</w:t>
      </w:r>
    </w:p>
    <w:p w14:paraId="087F59D5" w14:textId="77777777" w:rsidR="000D3BB1" w:rsidRPr="00305156" w:rsidRDefault="00C2254C" w:rsidP="000D3BB1">
      <w:pPr>
        <w:numPr>
          <w:ilvl w:val="0"/>
          <w:numId w:val="35"/>
        </w:numPr>
        <w:ind w:left="720"/>
        <w:jc w:val="both"/>
        <w:rPr>
          <w:rFonts w:ascii="Arial" w:hAnsi="Arial" w:cs="Arial"/>
          <w:szCs w:val="24"/>
        </w:rPr>
      </w:pPr>
      <w:r w:rsidRPr="00305156">
        <w:rPr>
          <w:rFonts w:ascii="Arial" w:hAnsi="Arial" w:cs="Arial"/>
          <w:szCs w:val="24"/>
        </w:rPr>
        <w:t xml:space="preserve">Переработка и конвертация </w:t>
      </w:r>
      <w:r w:rsidR="000D3BB1" w:rsidRPr="00305156">
        <w:rPr>
          <w:rFonts w:ascii="Arial" w:hAnsi="Arial" w:cs="Arial"/>
          <w:szCs w:val="24"/>
        </w:rPr>
        <w:t>проекта на кабельных системах в пользу шинопроводных систем.</w:t>
      </w:r>
    </w:p>
    <w:p w14:paraId="18A5EE8A" w14:textId="77777777" w:rsidR="000D3BB1" w:rsidRPr="00305156" w:rsidRDefault="000D3BB1" w:rsidP="000D3BB1">
      <w:pPr>
        <w:numPr>
          <w:ilvl w:val="0"/>
          <w:numId w:val="35"/>
        </w:numPr>
        <w:ind w:left="720"/>
        <w:jc w:val="both"/>
        <w:rPr>
          <w:rFonts w:ascii="Arial" w:hAnsi="Arial" w:cs="Arial"/>
          <w:szCs w:val="24"/>
        </w:rPr>
      </w:pPr>
      <w:r w:rsidRPr="00305156">
        <w:rPr>
          <w:rFonts w:ascii="Arial" w:hAnsi="Arial" w:cs="Arial"/>
          <w:szCs w:val="24"/>
        </w:rPr>
        <w:t>Разработка не стандартных и нетиповых решений, которое максимальным образом соответствует решению вашей задачи.</w:t>
      </w:r>
    </w:p>
    <w:p w14:paraId="30BCD36A" w14:textId="77777777" w:rsidR="000D3BB1" w:rsidRPr="00305156" w:rsidRDefault="000D3BB1" w:rsidP="000D3BB1">
      <w:pPr>
        <w:numPr>
          <w:ilvl w:val="0"/>
          <w:numId w:val="35"/>
        </w:numPr>
        <w:ind w:left="720"/>
        <w:jc w:val="both"/>
        <w:rPr>
          <w:rFonts w:ascii="Arial" w:hAnsi="Arial" w:cs="Arial"/>
          <w:szCs w:val="24"/>
        </w:rPr>
      </w:pPr>
      <w:r w:rsidRPr="00305156">
        <w:rPr>
          <w:rFonts w:ascii="Arial" w:hAnsi="Arial" w:cs="Arial"/>
          <w:szCs w:val="24"/>
        </w:rPr>
        <w:t>Техническое обучение инженеров-проектировщиков фирм-партнеров.</w:t>
      </w:r>
    </w:p>
    <w:p w14:paraId="57075496" w14:textId="77777777" w:rsidR="000D3BB1" w:rsidRPr="00305156" w:rsidRDefault="000D3BB1" w:rsidP="000D3BB1">
      <w:pPr>
        <w:numPr>
          <w:ilvl w:val="0"/>
          <w:numId w:val="35"/>
        </w:numPr>
        <w:ind w:left="720"/>
        <w:jc w:val="both"/>
        <w:rPr>
          <w:rFonts w:ascii="Arial" w:hAnsi="Arial" w:cs="Arial"/>
          <w:szCs w:val="24"/>
        </w:rPr>
      </w:pPr>
      <w:r w:rsidRPr="00305156">
        <w:rPr>
          <w:rFonts w:ascii="Arial" w:hAnsi="Arial" w:cs="Arial"/>
          <w:szCs w:val="24"/>
        </w:rPr>
        <w:t>Осуществление технической поддержки на всех этапах реализации объекта.</w:t>
      </w:r>
    </w:p>
    <w:p w14:paraId="4F44D87B" w14:textId="77777777" w:rsidR="000D3BB1" w:rsidRPr="00305156" w:rsidRDefault="000D3BB1" w:rsidP="000D3BB1">
      <w:pPr>
        <w:numPr>
          <w:ilvl w:val="0"/>
          <w:numId w:val="35"/>
        </w:numPr>
        <w:ind w:left="720"/>
        <w:jc w:val="both"/>
        <w:rPr>
          <w:rFonts w:ascii="Arial" w:hAnsi="Arial" w:cs="Arial"/>
          <w:szCs w:val="24"/>
        </w:rPr>
      </w:pPr>
      <w:r w:rsidRPr="00305156">
        <w:rPr>
          <w:rFonts w:ascii="Arial" w:hAnsi="Arial" w:cs="Arial"/>
          <w:szCs w:val="24"/>
        </w:rPr>
        <w:t xml:space="preserve">Детальное проектирование трасс </w:t>
      </w:r>
      <w:proofErr w:type="spellStart"/>
      <w:r w:rsidRPr="00305156">
        <w:rPr>
          <w:rFonts w:ascii="Arial" w:hAnsi="Arial" w:cs="Arial"/>
          <w:szCs w:val="24"/>
        </w:rPr>
        <w:t>шинопровода</w:t>
      </w:r>
      <w:proofErr w:type="spellEnd"/>
      <w:r w:rsidRPr="00305156">
        <w:rPr>
          <w:rFonts w:ascii="Arial" w:hAnsi="Arial" w:cs="Arial"/>
          <w:szCs w:val="24"/>
        </w:rPr>
        <w:t xml:space="preserve"> в аксонометрическая проекция.</w:t>
      </w:r>
    </w:p>
    <w:p w14:paraId="1F31C64B" w14:textId="5DB50370" w:rsidR="000D3BB1" w:rsidRPr="00305156" w:rsidRDefault="00C2254C" w:rsidP="000D3BB1">
      <w:pPr>
        <w:numPr>
          <w:ilvl w:val="0"/>
          <w:numId w:val="35"/>
        </w:numPr>
        <w:ind w:left="720"/>
        <w:jc w:val="both"/>
        <w:rPr>
          <w:rFonts w:ascii="Arial" w:hAnsi="Arial" w:cs="Arial"/>
          <w:szCs w:val="24"/>
        </w:rPr>
      </w:pPr>
      <w:r w:rsidRPr="00305156">
        <w:rPr>
          <w:rFonts w:ascii="Arial" w:hAnsi="Arial" w:cs="Arial"/>
          <w:szCs w:val="24"/>
        </w:rPr>
        <w:t>С</w:t>
      </w:r>
      <w:r w:rsidR="000D3BB1" w:rsidRPr="00305156">
        <w:rPr>
          <w:rFonts w:ascii="Arial" w:hAnsi="Arial" w:cs="Arial"/>
          <w:szCs w:val="24"/>
        </w:rPr>
        <w:t xml:space="preserve">оставление </w:t>
      </w:r>
      <w:r w:rsidRPr="00305156">
        <w:rPr>
          <w:rFonts w:ascii="Arial" w:hAnsi="Arial" w:cs="Arial"/>
          <w:szCs w:val="24"/>
        </w:rPr>
        <w:t xml:space="preserve">детальной </w:t>
      </w:r>
      <w:r w:rsidR="000D3BB1" w:rsidRPr="00305156">
        <w:rPr>
          <w:rFonts w:ascii="Arial" w:hAnsi="Arial" w:cs="Arial"/>
          <w:szCs w:val="24"/>
        </w:rPr>
        <w:t xml:space="preserve">спецификаций на все элементы </w:t>
      </w:r>
      <w:proofErr w:type="spellStart"/>
      <w:r w:rsidR="000D3BB1" w:rsidRPr="00305156">
        <w:rPr>
          <w:rFonts w:ascii="Arial" w:hAnsi="Arial" w:cs="Arial"/>
          <w:szCs w:val="24"/>
        </w:rPr>
        <w:t>шинопровода</w:t>
      </w:r>
      <w:proofErr w:type="spellEnd"/>
      <w:r w:rsidR="000D3BB1" w:rsidRPr="00305156">
        <w:rPr>
          <w:rFonts w:ascii="Arial" w:hAnsi="Arial" w:cs="Arial"/>
          <w:szCs w:val="24"/>
        </w:rPr>
        <w:t>, а также сборочный чертеж.</w:t>
      </w:r>
    </w:p>
    <w:p w14:paraId="5390FC64" w14:textId="77777777" w:rsidR="000D3BB1" w:rsidRPr="00305156" w:rsidRDefault="000D3BB1" w:rsidP="000D3BB1">
      <w:pPr>
        <w:numPr>
          <w:ilvl w:val="0"/>
          <w:numId w:val="35"/>
        </w:numPr>
        <w:ind w:left="720"/>
        <w:jc w:val="both"/>
        <w:rPr>
          <w:rFonts w:ascii="Arial" w:hAnsi="Arial" w:cs="Arial"/>
          <w:szCs w:val="24"/>
        </w:rPr>
      </w:pPr>
      <w:r w:rsidRPr="00305156">
        <w:rPr>
          <w:rFonts w:ascii="Arial" w:hAnsi="Arial" w:cs="Arial"/>
          <w:szCs w:val="24"/>
        </w:rPr>
        <w:lastRenderedPageBreak/>
        <w:t xml:space="preserve">Порекомендуем </w:t>
      </w:r>
      <w:r w:rsidR="00C2254C" w:rsidRPr="00305156">
        <w:rPr>
          <w:rFonts w:ascii="Arial" w:hAnsi="Arial" w:cs="Arial"/>
          <w:szCs w:val="24"/>
        </w:rPr>
        <w:t xml:space="preserve">технически </w:t>
      </w:r>
      <w:r w:rsidRPr="00305156">
        <w:rPr>
          <w:rFonts w:ascii="Arial" w:hAnsi="Arial" w:cs="Arial"/>
          <w:szCs w:val="24"/>
        </w:rPr>
        <w:t xml:space="preserve">грамотную, </w:t>
      </w:r>
      <w:r w:rsidR="00C2254C" w:rsidRPr="00305156">
        <w:rPr>
          <w:rFonts w:ascii="Arial" w:hAnsi="Arial" w:cs="Arial"/>
          <w:szCs w:val="24"/>
        </w:rPr>
        <w:t>компетентную</w:t>
      </w:r>
      <w:r w:rsidRPr="00305156">
        <w:rPr>
          <w:rFonts w:ascii="Arial" w:hAnsi="Arial" w:cs="Arial"/>
          <w:szCs w:val="24"/>
        </w:rPr>
        <w:t xml:space="preserve"> монтажную организацию, для выполнения монтажа.</w:t>
      </w:r>
    </w:p>
    <w:p w14:paraId="7C2F7DAA" w14:textId="77777777" w:rsidR="00536EA9" w:rsidRDefault="000D3BB1" w:rsidP="00536EA9">
      <w:pPr>
        <w:numPr>
          <w:ilvl w:val="0"/>
          <w:numId w:val="35"/>
        </w:numPr>
        <w:ind w:left="720"/>
        <w:jc w:val="both"/>
        <w:rPr>
          <w:rFonts w:ascii="Arial" w:hAnsi="Arial" w:cs="Arial"/>
          <w:szCs w:val="24"/>
        </w:rPr>
      </w:pPr>
      <w:r w:rsidRPr="00305156">
        <w:rPr>
          <w:rFonts w:ascii="Arial" w:hAnsi="Arial" w:cs="Arial"/>
          <w:szCs w:val="24"/>
        </w:rPr>
        <w:t xml:space="preserve">Обеспечение </w:t>
      </w:r>
      <w:proofErr w:type="gramStart"/>
      <w:r w:rsidRPr="00305156">
        <w:rPr>
          <w:rFonts w:ascii="Arial" w:hAnsi="Arial" w:cs="Arial"/>
          <w:szCs w:val="24"/>
        </w:rPr>
        <w:t>шеф-монтажа</w:t>
      </w:r>
      <w:proofErr w:type="gramEnd"/>
      <w:r w:rsidRPr="00305156">
        <w:rPr>
          <w:rFonts w:ascii="Arial" w:hAnsi="Arial" w:cs="Arial"/>
          <w:szCs w:val="24"/>
        </w:rPr>
        <w:t xml:space="preserve"> </w:t>
      </w:r>
      <w:proofErr w:type="spellStart"/>
      <w:r w:rsidRPr="00305156">
        <w:rPr>
          <w:rFonts w:ascii="Arial" w:hAnsi="Arial" w:cs="Arial"/>
          <w:szCs w:val="24"/>
        </w:rPr>
        <w:t>шинопровода</w:t>
      </w:r>
      <w:proofErr w:type="spellEnd"/>
      <w:r w:rsidRPr="00305156">
        <w:rPr>
          <w:rFonts w:ascii="Arial" w:hAnsi="Arial" w:cs="Arial"/>
          <w:szCs w:val="24"/>
        </w:rPr>
        <w:t xml:space="preserve"> на объекте.      </w:t>
      </w:r>
    </w:p>
    <w:p w14:paraId="109F669B" w14:textId="77777777" w:rsidR="001A67DE" w:rsidRDefault="001A67DE" w:rsidP="001A67DE">
      <w:pPr>
        <w:jc w:val="both"/>
        <w:rPr>
          <w:rFonts w:ascii="Arial" w:hAnsi="Arial" w:cs="Arial"/>
          <w:szCs w:val="24"/>
        </w:rPr>
      </w:pPr>
    </w:p>
    <w:p w14:paraId="29A6D5D5" w14:textId="006623F9" w:rsidR="00AB35B3" w:rsidRDefault="00AB35B3" w:rsidP="001A67DE">
      <w:pPr>
        <w:jc w:val="both"/>
        <w:rPr>
          <w:rFonts w:ascii="Arial" w:hAnsi="Arial" w:cs="Arial"/>
          <w:szCs w:val="24"/>
        </w:rPr>
      </w:pPr>
    </w:p>
    <w:p w14:paraId="697EC7E5" w14:textId="77777777" w:rsidR="00AB35B3" w:rsidRDefault="00AB35B3" w:rsidP="001A67DE">
      <w:pPr>
        <w:jc w:val="both"/>
        <w:rPr>
          <w:rFonts w:ascii="Arial" w:hAnsi="Arial" w:cs="Arial"/>
          <w:szCs w:val="24"/>
        </w:rPr>
      </w:pPr>
    </w:p>
    <w:p w14:paraId="1FCB2D81" w14:textId="352FB198" w:rsidR="007317D3" w:rsidRDefault="007317D3" w:rsidP="007317D3">
      <w:pPr>
        <w:jc w:val="center"/>
        <w:rPr>
          <w:rFonts w:ascii="Arial" w:hAnsi="Arial" w:cs="Arial"/>
          <w:b/>
          <w:sz w:val="28"/>
          <w:szCs w:val="28"/>
        </w:rPr>
      </w:pPr>
      <w:r w:rsidRPr="007317D3">
        <w:rPr>
          <w:rFonts w:ascii="Arial" w:hAnsi="Arial" w:cs="Arial"/>
          <w:b/>
          <w:sz w:val="28"/>
          <w:szCs w:val="28"/>
        </w:rPr>
        <w:t>Спецификация</w:t>
      </w:r>
    </w:p>
    <w:p w14:paraId="677F06E6" w14:textId="77777777" w:rsidR="008064B6" w:rsidRDefault="008064B6" w:rsidP="007317D3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10800" w:type="dxa"/>
        <w:jc w:val="center"/>
        <w:tblLook w:val="04A0" w:firstRow="1" w:lastRow="0" w:firstColumn="1" w:lastColumn="0" w:noHBand="0" w:noVBand="1"/>
      </w:tblPr>
      <w:tblGrid>
        <w:gridCol w:w="2518"/>
        <w:gridCol w:w="5922"/>
        <w:gridCol w:w="1180"/>
        <w:gridCol w:w="1180"/>
      </w:tblGrid>
      <w:tr w:rsidR="00AB6035" w:rsidRPr="00AB6035" w14:paraId="3FDE8960" w14:textId="77777777" w:rsidTr="00AB6035">
        <w:trPr>
          <w:trHeight w:val="278"/>
          <w:jc w:val="center"/>
        </w:trPr>
        <w:tc>
          <w:tcPr>
            <w:tcW w:w="8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6036F2" w14:textId="77777777" w:rsidR="00AB6035" w:rsidRPr="00AB6035" w:rsidRDefault="00AB6035" w:rsidP="00AB6035">
            <w:pPr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0"/>
                <w:lang w:eastAsia="ru-RU"/>
              </w:rPr>
              <w:t xml:space="preserve">Комплект </w:t>
            </w:r>
            <w:proofErr w:type="spellStart"/>
            <w:r w:rsidRPr="00AB6035">
              <w:rPr>
                <w:rFonts w:ascii="Arial" w:hAnsi="Arial" w:cs="Arial"/>
                <w:b/>
                <w:bCs/>
                <w:sz w:val="20"/>
                <w:lang w:eastAsia="ru-RU"/>
              </w:rPr>
              <w:t>шинопровода</w:t>
            </w:r>
            <w:proofErr w:type="spellEnd"/>
            <w:r w:rsidRPr="00AB6035">
              <w:rPr>
                <w:rFonts w:ascii="Arial" w:hAnsi="Arial" w:cs="Arial"/>
                <w:b/>
                <w:bCs/>
                <w:sz w:val="20"/>
                <w:lang w:eastAsia="ru-RU"/>
              </w:rPr>
              <w:t xml:space="preserve"> </w:t>
            </w:r>
            <w:proofErr w:type="spellStart"/>
            <w:r w:rsidRPr="00AB6035">
              <w:rPr>
                <w:rFonts w:ascii="Arial" w:hAnsi="Arial" w:cs="Arial"/>
                <w:b/>
                <w:bCs/>
                <w:sz w:val="20"/>
                <w:lang w:eastAsia="ru-RU"/>
              </w:rPr>
              <w:t>PitON</w:t>
            </w:r>
            <w:proofErr w:type="spellEnd"/>
            <w:r w:rsidRPr="00AB6035">
              <w:rPr>
                <w:rFonts w:ascii="Arial" w:hAnsi="Arial" w:cs="Arial"/>
                <w:b/>
                <w:bCs/>
                <w:sz w:val="20"/>
                <w:lang w:eastAsia="ru-RU"/>
              </w:rPr>
              <w:t xml:space="preserve"> E3 2000A 3L+N+PE(КОРПУС) AL IP55 в составе: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28B59C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181,58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BF764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proofErr w:type="spellStart"/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п.м</w:t>
            </w:r>
            <w:proofErr w:type="spellEnd"/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.</w:t>
            </w:r>
          </w:p>
        </w:tc>
      </w:tr>
      <w:tr w:rsidR="00AB6035" w:rsidRPr="00AB6035" w14:paraId="1DB2BF8C" w14:textId="77777777" w:rsidTr="00AB6035">
        <w:trPr>
          <w:trHeight w:val="278"/>
          <w:jc w:val="center"/>
        </w:trPr>
        <w:tc>
          <w:tcPr>
            <w:tcW w:w="25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748FDBE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FFFFFF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FFFFFF"/>
                <w:sz w:val="20"/>
                <w:lang w:eastAsia="ru-RU"/>
              </w:rPr>
              <w:t xml:space="preserve"> Комплект </w:t>
            </w:r>
            <w:proofErr w:type="spellStart"/>
            <w:r w:rsidRPr="00AB6035">
              <w:rPr>
                <w:rFonts w:ascii="Arial" w:hAnsi="Arial" w:cs="Arial"/>
                <w:color w:val="FFFFFF"/>
                <w:sz w:val="20"/>
                <w:lang w:eastAsia="ru-RU"/>
              </w:rPr>
              <w:t>шинопровода</w:t>
            </w:r>
            <w:proofErr w:type="spellEnd"/>
            <w:r w:rsidRPr="00AB6035">
              <w:rPr>
                <w:rFonts w:ascii="Arial" w:hAnsi="Arial" w:cs="Arial"/>
                <w:color w:val="FFFFFF"/>
                <w:sz w:val="20"/>
                <w:lang w:eastAsia="ru-RU"/>
              </w:rPr>
              <w:t xml:space="preserve"> </w:t>
            </w:r>
          </w:p>
        </w:tc>
        <w:tc>
          <w:tcPr>
            <w:tcW w:w="5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3B4202" w14:textId="77777777" w:rsidR="00AB6035" w:rsidRPr="00AB6035" w:rsidRDefault="00AB6035" w:rsidP="00AB6035">
            <w:pPr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ШМ-1/1 2000А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60145A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RAL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F9A16D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7035</w:t>
            </w:r>
          </w:p>
        </w:tc>
      </w:tr>
      <w:tr w:rsidR="00AB6035" w:rsidRPr="00AB6035" w14:paraId="54647DD5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center"/>
            <w:hideMark/>
          </w:tcPr>
          <w:p w14:paraId="6D6B1561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Артикул</w:t>
            </w:r>
          </w:p>
        </w:tc>
        <w:tc>
          <w:tcPr>
            <w:tcW w:w="5922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vAlign w:val="center"/>
            <w:hideMark/>
          </w:tcPr>
          <w:p w14:paraId="40201AEE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Наименование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center"/>
            <w:hideMark/>
          </w:tcPr>
          <w:p w14:paraId="2AB5FD7F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Ед. изм.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center"/>
            <w:hideMark/>
          </w:tcPr>
          <w:p w14:paraId="22CAAD3B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Кол-во</w:t>
            </w:r>
          </w:p>
        </w:tc>
      </w:tr>
      <w:tr w:rsidR="00AB6035" w:rsidRPr="00AB6035" w14:paraId="233FFD58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E3C4692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E3AL42000SB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596C21FC" w14:textId="77777777" w:rsidR="00AB6035" w:rsidRPr="00AB6035" w:rsidRDefault="00AB6035" w:rsidP="00AB6035">
            <w:pPr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Стыковочный моноблок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4609D4F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97FB498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70</w:t>
            </w:r>
          </w:p>
        </w:tc>
      </w:tr>
      <w:tr w:rsidR="00AB6035" w:rsidRPr="00AB6035" w14:paraId="21679C67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8E6CF70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E3AL42000KSB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79B0FDE9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Комплект крышек стыка (2шт.)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609C803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компл</w:t>
            </w:r>
            <w:proofErr w:type="spellEnd"/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04AD204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70</w:t>
            </w:r>
          </w:p>
        </w:tc>
      </w:tr>
      <w:tr w:rsidR="00AB6035" w:rsidRPr="00AB6035" w14:paraId="06068B84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EE7D0B2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E3AL42000KS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3E3DF5C3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Комплект фиксирующих зажимов (2шт.)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A09FD0C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компл</w:t>
            </w:r>
            <w:proofErr w:type="spellEnd"/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C3DB2F1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140</w:t>
            </w:r>
          </w:p>
        </w:tc>
      </w:tr>
      <w:tr w:rsidR="00AB6035" w:rsidRPr="00AB6035" w14:paraId="51587DE7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422F0C3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E3AL42000PT24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0B7B5052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2001-2499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4C50759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5B7A597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395EC2EE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AE2DDE9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E3AL42000SS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7C68090F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Секция секционирования с разъединителем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E308759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6C547C2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08A6895E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368FC0E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E3AL42000PT19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6D9A6586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1501-1999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735A79C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06BF519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42C2022A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7F080FC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E3AL42000PR34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60913955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распределительная секция (</w:t>
            </w:r>
            <w:proofErr w:type="spellStart"/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втычной</w:t>
            </w:r>
            <w:proofErr w:type="spellEnd"/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) 3М/4P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E516066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2EBFFD2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50</w:t>
            </w:r>
          </w:p>
        </w:tc>
      </w:tr>
      <w:tr w:rsidR="00AB6035" w:rsidRPr="00AB6035" w14:paraId="4DE55A18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7D9EE29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E3AL42000PT15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6E9259C2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1500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F8A5086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84017FE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431B2145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2BE1711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E3AL42000SK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0187EAE7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Секция компенсационная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64B5FFB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4AE05A4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17341FC2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2D832DB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E3AL42000PT15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3B23A66B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1500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1B42CD1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8282584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5473B141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5B3110B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E3AL42000SK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01A1BC59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Секция компенсационная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4C364A5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6F8DE44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6CF8CADF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563E4F9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E3AL42000UG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145426E9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горизонтальная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B657542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E506327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1B852D24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F8BC905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E3AL42000PT15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50AB8FF8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1500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0BEFE0D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A251436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511F5BB5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F218988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E3AL42000UG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24A5FCE0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горизонтальная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EE2E862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1F9A443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7938AF24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B0DFF87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E3AL42000PT30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2310B08B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3000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2517772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A603E09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2</w:t>
            </w:r>
          </w:p>
        </w:tc>
      </w:tr>
      <w:tr w:rsidR="00AB6035" w:rsidRPr="00AB6035" w14:paraId="12037193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EA3EA0C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E3AL42000UG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41568C7A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горизонтальная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057EE0D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854385F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13EC734E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928DECF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E3AL42000PT14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1FF86CD7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1001-1499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8742C14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BCBC90B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612158E8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11035AC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E3AL42000UG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15E80C7C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горизонтальная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233B469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49CDEF0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4CCF8061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75CA435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E3AL42000PT20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18145CA0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2000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03211A8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BDC4853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1D162190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F7CD630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E3AL42000PT15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0331DE30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1500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B257662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73B681E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64BDEFF2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51262E8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E3AL42000SK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5D695710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Секция компенсационная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D3DF986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D9A550F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063CB22B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5AB0C66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E3AL42000SPF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6E079E10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 xml:space="preserve">Секция транспозиции проводников 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547B311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AAD5258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598EB6CC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18BD7F0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E3AL42000PT24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4CE7F47E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2001-2499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99B6B99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A7BC703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344911CC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307A1DA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E3OM04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66D8F7B1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 xml:space="preserve">Блок отбора мощности </w:t>
            </w:r>
            <w:proofErr w:type="spellStart"/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втычной</w:t>
            </w:r>
            <w:proofErr w:type="spellEnd"/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 xml:space="preserve"> 400А (пустой)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CA336CA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C79B608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14</w:t>
            </w:r>
          </w:p>
        </w:tc>
      </w:tr>
    </w:tbl>
    <w:p w14:paraId="1C582674" w14:textId="77777777" w:rsidR="00AB35B3" w:rsidRDefault="00AB35B3" w:rsidP="007317D3">
      <w:pPr>
        <w:jc w:val="center"/>
        <w:rPr>
          <w:rFonts w:ascii="Arial" w:hAnsi="Arial" w:cs="Arial"/>
          <w:b/>
          <w:sz w:val="28"/>
          <w:szCs w:val="28"/>
        </w:rPr>
      </w:pPr>
    </w:p>
    <w:p w14:paraId="1D5449B3" w14:textId="77777777" w:rsidR="00AB6035" w:rsidRDefault="00AB6035" w:rsidP="007317D3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10800" w:type="dxa"/>
        <w:jc w:val="center"/>
        <w:tblLook w:val="04A0" w:firstRow="1" w:lastRow="0" w:firstColumn="1" w:lastColumn="0" w:noHBand="0" w:noVBand="1"/>
      </w:tblPr>
      <w:tblGrid>
        <w:gridCol w:w="2518"/>
        <w:gridCol w:w="5922"/>
        <w:gridCol w:w="1180"/>
        <w:gridCol w:w="1180"/>
      </w:tblGrid>
      <w:tr w:rsidR="00AB6035" w:rsidRPr="00AB6035" w14:paraId="00774938" w14:textId="77777777" w:rsidTr="00AB6035">
        <w:trPr>
          <w:trHeight w:val="278"/>
          <w:jc w:val="center"/>
        </w:trPr>
        <w:tc>
          <w:tcPr>
            <w:tcW w:w="8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6F80A9" w14:textId="77777777" w:rsidR="00AB6035" w:rsidRPr="00AB6035" w:rsidRDefault="00AB6035" w:rsidP="00AB6035">
            <w:pPr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0"/>
                <w:lang w:eastAsia="ru-RU"/>
              </w:rPr>
              <w:t xml:space="preserve">Комплект </w:t>
            </w:r>
            <w:proofErr w:type="spellStart"/>
            <w:r w:rsidRPr="00AB6035">
              <w:rPr>
                <w:rFonts w:ascii="Arial" w:hAnsi="Arial" w:cs="Arial"/>
                <w:b/>
                <w:bCs/>
                <w:sz w:val="20"/>
                <w:lang w:eastAsia="ru-RU"/>
              </w:rPr>
              <w:t>шинопровода</w:t>
            </w:r>
            <w:proofErr w:type="spellEnd"/>
            <w:r w:rsidRPr="00AB6035">
              <w:rPr>
                <w:rFonts w:ascii="Arial" w:hAnsi="Arial" w:cs="Arial"/>
                <w:b/>
                <w:bCs/>
                <w:sz w:val="20"/>
                <w:lang w:eastAsia="ru-RU"/>
              </w:rPr>
              <w:t xml:space="preserve"> </w:t>
            </w:r>
            <w:proofErr w:type="spellStart"/>
            <w:r w:rsidRPr="00AB6035">
              <w:rPr>
                <w:rFonts w:ascii="Arial" w:hAnsi="Arial" w:cs="Arial"/>
                <w:b/>
                <w:bCs/>
                <w:sz w:val="20"/>
                <w:lang w:eastAsia="ru-RU"/>
              </w:rPr>
              <w:t>PitON</w:t>
            </w:r>
            <w:proofErr w:type="spellEnd"/>
            <w:r w:rsidRPr="00AB6035">
              <w:rPr>
                <w:rFonts w:ascii="Arial" w:hAnsi="Arial" w:cs="Arial"/>
                <w:b/>
                <w:bCs/>
                <w:sz w:val="20"/>
                <w:lang w:eastAsia="ru-RU"/>
              </w:rPr>
              <w:t xml:space="preserve"> E3 2000A 3L+N+PE(КОРПУС) AL IP55 в составе: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A7A8F7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176,98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9CFD7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proofErr w:type="spellStart"/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п.м</w:t>
            </w:r>
            <w:proofErr w:type="spellEnd"/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.</w:t>
            </w:r>
          </w:p>
        </w:tc>
      </w:tr>
      <w:tr w:rsidR="00AB6035" w:rsidRPr="00AB6035" w14:paraId="2607F9D2" w14:textId="77777777" w:rsidTr="00AB6035">
        <w:trPr>
          <w:trHeight w:val="278"/>
          <w:jc w:val="center"/>
        </w:trPr>
        <w:tc>
          <w:tcPr>
            <w:tcW w:w="25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B40A236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FFFFFF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FFFFFF"/>
                <w:sz w:val="20"/>
                <w:lang w:eastAsia="ru-RU"/>
              </w:rPr>
              <w:t xml:space="preserve"> Комплект </w:t>
            </w:r>
            <w:proofErr w:type="spellStart"/>
            <w:r w:rsidRPr="00AB6035">
              <w:rPr>
                <w:rFonts w:ascii="Arial" w:hAnsi="Arial" w:cs="Arial"/>
                <w:color w:val="FFFFFF"/>
                <w:sz w:val="20"/>
                <w:lang w:eastAsia="ru-RU"/>
              </w:rPr>
              <w:t>шинопровода</w:t>
            </w:r>
            <w:proofErr w:type="spellEnd"/>
            <w:r w:rsidRPr="00AB6035">
              <w:rPr>
                <w:rFonts w:ascii="Arial" w:hAnsi="Arial" w:cs="Arial"/>
                <w:color w:val="FFFFFF"/>
                <w:sz w:val="20"/>
                <w:lang w:eastAsia="ru-RU"/>
              </w:rPr>
              <w:t xml:space="preserve"> </w:t>
            </w:r>
          </w:p>
        </w:tc>
        <w:tc>
          <w:tcPr>
            <w:tcW w:w="5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9BECA6" w14:textId="77777777" w:rsidR="00AB6035" w:rsidRPr="00AB6035" w:rsidRDefault="00AB6035" w:rsidP="00AB6035">
            <w:pPr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ШМ-1/2 2000А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D28B6C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RAL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3B9676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7035</w:t>
            </w:r>
          </w:p>
        </w:tc>
      </w:tr>
      <w:tr w:rsidR="00AB6035" w:rsidRPr="00AB6035" w14:paraId="570822AA" w14:textId="77777777" w:rsidTr="00AB6035">
        <w:trPr>
          <w:trHeight w:val="278"/>
          <w:jc w:val="center"/>
        </w:trPr>
        <w:tc>
          <w:tcPr>
            <w:tcW w:w="2518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center"/>
            <w:hideMark/>
          </w:tcPr>
          <w:p w14:paraId="1B07B5AC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Артикул</w:t>
            </w:r>
          </w:p>
        </w:tc>
        <w:tc>
          <w:tcPr>
            <w:tcW w:w="5922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vAlign w:val="center"/>
            <w:hideMark/>
          </w:tcPr>
          <w:p w14:paraId="11D14CCC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Наименование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center"/>
            <w:hideMark/>
          </w:tcPr>
          <w:p w14:paraId="257BE243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Ед. изм.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center"/>
            <w:hideMark/>
          </w:tcPr>
          <w:p w14:paraId="1CA3E801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Кол-во</w:t>
            </w:r>
          </w:p>
        </w:tc>
      </w:tr>
      <w:tr w:rsidR="00AB6035" w:rsidRPr="00AB6035" w14:paraId="1C440D06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E26A55A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E3AL42000SB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5BA2667A" w14:textId="77777777" w:rsidR="00AB6035" w:rsidRPr="00AB6035" w:rsidRDefault="00AB6035" w:rsidP="00AB6035">
            <w:pPr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Стыковочный моноблок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0424F09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ADEB14A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64</w:t>
            </w:r>
          </w:p>
        </w:tc>
      </w:tr>
      <w:tr w:rsidR="00AB6035" w:rsidRPr="00AB6035" w14:paraId="5E4F3EFC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9B45650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E3AL42000KSB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16604665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Комплект крышек стыка (2шт.)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6794E36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компл</w:t>
            </w:r>
            <w:proofErr w:type="spellEnd"/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6BA25F6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64</w:t>
            </w:r>
          </w:p>
        </w:tc>
      </w:tr>
      <w:tr w:rsidR="00AB6035" w:rsidRPr="00AB6035" w14:paraId="17416500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13023B0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E3AL42000KS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4ED5DE1E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Комплект фиксирующих зажимов (2шт.)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DB7142A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компл</w:t>
            </w:r>
            <w:proofErr w:type="spellEnd"/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38D8558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136</w:t>
            </w:r>
          </w:p>
        </w:tc>
      </w:tr>
      <w:tr w:rsidR="00AB6035" w:rsidRPr="00AB6035" w14:paraId="28336D4A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2CC775C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E3AL42000PT19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390BCD67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1501-1999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4D3BF1D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A577515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4AAF1C0D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7F46E5F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E3AL42000PR34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573B1F15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распределительная секция (</w:t>
            </w:r>
            <w:proofErr w:type="spellStart"/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втычной</w:t>
            </w:r>
            <w:proofErr w:type="spellEnd"/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) 3М/4P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2244A0A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5391A35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53</w:t>
            </w:r>
          </w:p>
        </w:tc>
      </w:tr>
      <w:tr w:rsidR="00AB6035" w:rsidRPr="00AB6035" w14:paraId="189EC26E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AD3EC6D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E3AL42000SS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6F21D2EF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Секция секционирования с разъединителем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FA603A5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EE6D5A4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7FC7D11B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D95C53D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E3AL42000PT15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15BC6F62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1500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909BB3F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5614605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0F24C80E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FADE7DB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E3AL42000SK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3DA47787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Секция компенсационная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98A4E02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9DF8601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7F6795DD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11B85F3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E3AL42000PT15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67EE6BFB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1500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0B15892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E9FB174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5D0FF498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3ED40B0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E3AL42000SK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7FD76E16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Секция компенсационная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6A72D25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67B8E53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300ABA6D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8276161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E3AL42000PT15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29CFB13D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1500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FCF3353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AF0B989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4D5DB813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69EB29A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E3AL42000SK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313690F8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Секция компенсационная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5643777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0B07AA4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6452E1F9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F6B8A38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E3AL42000SS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7BA24D99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Секция секционирования с разъединителем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C87DCD2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32F300B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2DD2CC6F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AB3EE57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lastRenderedPageBreak/>
              <w:t>E3AL42000PT24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43CB5420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2001-2499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A672544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20D9326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49447979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AF97793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E3AL42000PT19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1F6CED30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1501-1999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0D4196A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3DFBC37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512AFE40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2F4FB95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E3OM04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6B648128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 xml:space="preserve">Блок отбора мощности </w:t>
            </w:r>
            <w:proofErr w:type="spellStart"/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втычной</w:t>
            </w:r>
            <w:proofErr w:type="spellEnd"/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 xml:space="preserve"> 400А (пустой)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9BBC94E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4266CDD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14</w:t>
            </w:r>
          </w:p>
        </w:tc>
      </w:tr>
    </w:tbl>
    <w:p w14:paraId="0E5286F6" w14:textId="77777777" w:rsidR="00AB6035" w:rsidRDefault="00AB6035" w:rsidP="007317D3">
      <w:pPr>
        <w:jc w:val="center"/>
        <w:rPr>
          <w:rFonts w:ascii="Arial" w:hAnsi="Arial" w:cs="Arial"/>
          <w:b/>
          <w:sz w:val="28"/>
          <w:szCs w:val="28"/>
        </w:rPr>
      </w:pPr>
    </w:p>
    <w:p w14:paraId="6EF157E2" w14:textId="77777777" w:rsidR="00AB6035" w:rsidRDefault="00AB6035" w:rsidP="007317D3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10800" w:type="dxa"/>
        <w:jc w:val="center"/>
        <w:tblLook w:val="04A0" w:firstRow="1" w:lastRow="0" w:firstColumn="1" w:lastColumn="0" w:noHBand="0" w:noVBand="1"/>
      </w:tblPr>
      <w:tblGrid>
        <w:gridCol w:w="2518"/>
        <w:gridCol w:w="5922"/>
        <w:gridCol w:w="1180"/>
        <w:gridCol w:w="1180"/>
      </w:tblGrid>
      <w:tr w:rsidR="00AB6035" w:rsidRPr="00AB6035" w14:paraId="67940057" w14:textId="77777777" w:rsidTr="00AB6035">
        <w:trPr>
          <w:trHeight w:val="278"/>
          <w:jc w:val="center"/>
        </w:trPr>
        <w:tc>
          <w:tcPr>
            <w:tcW w:w="8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3BEF52" w14:textId="77777777" w:rsidR="00AB6035" w:rsidRPr="00AB6035" w:rsidRDefault="00AB6035" w:rsidP="00AB6035">
            <w:pPr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0"/>
                <w:lang w:eastAsia="ru-RU"/>
              </w:rPr>
              <w:t xml:space="preserve">Комплект </w:t>
            </w:r>
            <w:proofErr w:type="spellStart"/>
            <w:r w:rsidRPr="00AB6035">
              <w:rPr>
                <w:rFonts w:ascii="Arial" w:hAnsi="Arial" w:cs="Arial"/>
                <w:b/>
                <w:bCs/>
                <w:sz w:val="20"/>
                <w:lang w:eastAsia="ru-RU"/>
              </w:rPr>
              <w:t>шинопровода</w:t>
            </w:r>
            <w:proofErr w:type="spellEnd"/>
            <w:r w:rsidRPr="00AB6035">
              <w:rPr>
                <w:rFonts w:ascii="Arial" w:hAnsi="Arial" w:cs="Arial"/>
                <w:b/>
                <w:bCs/>
                <w:sz w:val="20"/>
                <w:lang w:eastAsia="ru-RU"/>
              </w:rPr>
              <w:t xml:space="preserve"> </w:t>
            </w:r>
            <w:proofErr w:type="spellStart"/>
            <w:r w:rsidRPr="00AB6035">
              <w:rPr>
                <w:rFonts w:ascii="Arial" w:hAnsi="Arial" w:cs="Arial"/>
                <w:b/>
                <w:bCs/>
                <w:sz w:val="20"/>
                <w:lang w:eastAsia="ru-RU"/>
              </w:rPr>
              <w:t>PitON</w:t>
            </w:r>
            <w:proofErr w:type="spellEnd"/>
            <w:r w:rsidRPr="00AB6035">
              <w:rPr>
                <w:rFonts w:ascii="Arial" w:hAnsi="Arial" w:cs="Arial"/>
                <w:b/>
                <w:bCs/>
                <w:sz w:val="20"/>
                <w:lang w:eastAsia="ru-RU"/>
              </w:rPr>
              <w:t xml:space="preserve"> E3 2000A 3L+N+PE(КОРПУС) AL IP55 в составе: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58EFBC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197,33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1DC0E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proofErr w:type="spellStart"/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п.м</w:t>
            </w:r>
            <w:proofErr w:type="spellEnd"/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.</w:t>
            </w:r>
          </w:p>
        </w:tc>
      </w:tr>
      <w:tr w:rsidR="00AB6035" w:rsidRPr="00AB6035" w14:paraId="2D35F2C4" w14:textId="77777777" w:rsidTr="00AB6035">
        <w:trPr>
          <w:trHeight w:val="278"/>
          <w:jc w:val="center"/>
        </w:trPr>
        <w:tc>
          <w:tcPr>
            <w:tcW w:w="25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3DE0217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FFFFFF"/>
                <w:sz w:val="20"/>
                <w:lang w:eastAsia="ru-RU"/>
              </w:rPr>
            </w:pPr>
            <w:r w:rsidRPr="00AB6035">
              <w:rPr>
                <w:rFonts w:ascii="Arial" w:hAnsi="Arial" w:cs="Arial"/>
                <w:color w:val="FFFFFF"/>
                <w:sz w:val="20"/>
                <w:lang w:eastAsia="ru-RU"/>
              </w:rPr>
              <w:t xml:space="preserve"> Комплект </w:t>
            </w:r>
            <w:proofErr w:type="spellStart"/>
            <w:r w:rsidRPr="00AB6035">
              <w:rPr>
                <w:rFonts w:ascii="Arial" w:hAnsi="Arial" w:cs="Arial"/>
                <w:color w:val="FFFFFF"/>
                <w:sz w:val="20"/>
                <w:lang w:eastAsia="ru-RU"/>
              </w:rPr>
              <w:t>шинопровода</w:t>
            </w:r>
            <w:proofErr w:type="spellEnd"/>
            <w:r w:rsidRPr="00AB6035">
              <w:rPr>
                <w:rFonts w:ascii="Arial" w:hAnsi="Arial" w:cs="Arial"/>
                <w:color w:val="FFFFFF"/>
                <w:sz w:val="20"/>
                <w:lang w:eastAsia="ru-RU"/>
              </w:rPr>
              <w:t xml:space="preserve"> </w:t>
            </w:r>
          </w:p>
        </w:tc>
        <w:tc>
          <w:tcPr>
            <w:tcW w:w="5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030931" w14:textId="77777777" w:rsidR="00AB6035" w:rsidRPr="00AB6035" w:rsidRDefault="00AB6035" w:rsidP="00AB6035">
            <w:pPr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ШМ-2/1 2000А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8478A9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RAL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15DFC2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7035</w:t>
            </w:r>
          </w:p>
        </w:tc>
      </w:tr>
      <w:tr w:rsidR="00AB6035" w:rsidRPr="00AB6035" w14:paraId="107804C4" w14:textId="77777777" w:rsidTr="00AB6035">
        <w:trPr>
          <w:trHeight w:val="278"/>
          <w:jc w:val="center"/>
        </w:trPr>
        <w:tc>
          <w:tcPr>
            <w:tcW w:w="2518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center"/>
            <w:hideMark/>
          </w:tcPr>
          <w:p w14:paraId="09AF0227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Артикул</w:t>
            </w:r>
          </w:p>
        </w:tc>
        <w:tc>
          <w:tcPr>
            <w:tcW w:w="5922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vAlign w:val="center"/>
            <w:hideMark/>
          </w:tcPr>
          <w:p w14:paraId="19F24772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Наименование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center"/>
            <w:hideMark/>
          </w:tcPr>
          <w:p w14:paraId="7EAB9982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Ед. изм.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center"/>
            <w:hideMark/>
          </w:tcPr>
          <w:p w14:paraId="182CF9CE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Кол-во</w:t>
            </w:r>
          </w:p>
        </w:tc>
      </w:tr>
      <w:tr w:rsidR="00AB6035" w:rsidRPr="00AB6035" w14:paraId="6CA4973F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75B9E21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E3AL42000SB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40CE4A67" w14:textId="77777777" w:rsidR="00AB6035" w:rsidRPr="00AB6035" w:rsidRDefault="00AB6035" w:rsidP="00AB6035">
            <w:pPr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Стыковочный моноблок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5093945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DE6DC78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74</w:t>
            </w:r>
          </w:p>
        </w:tc>
      </w:tr>
      <w:tr w:rsidR="00AB6035" w:rsidRPr="00AB6035" w14:paraId="648184DB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14B39D0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E3AL42000KSB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3DF57FA8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Комплект крышек стыка (2шт.)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E2F387C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компл</w:t>
            </w:r>
            <w:proofErr w:type="spellEnd"/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496B3EE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74</w:t>
            </w:r>
          </w:p>
        </w:tc>
      </w:tr>
      <w:tr w:rsidR="00AB6035" w:rsidRPr="00AB6035" w14:paraId="7491FD55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7D2A5C4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E3AL42000KS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472E32BC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Комплект фиксирующих зажимов (2шт.)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25D2AAA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компл</w:t>
            </w:r>
            <w:proofErr w:type="spellEnd"/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B3AA9D3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152</w:t>
            </w:r>
          </w:p>
        </w:tc>
      </w:tr>
      <w:tr w:rsidR="00AB6035" w:rsidRPr="00AB6035" w14:paraId="25C3EE19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FB0A57C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E3AL42000PF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56C94669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Фланцевый блок подключения (прямой)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29F051D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993CA48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5603AD34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891F990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E3AL42000PT19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43200A44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1501-1999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F369D55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D3E9C6C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6BBD1A6A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6189927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E3AL42000UG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58B85145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горизонтальная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212B7AF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31D7278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2D4216FC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0AB56E2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E3AL42000PT09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5830F80A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501-999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9A86C99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D5B2908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0E4AEB55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B789DC8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E3AL42000SPF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3D49F280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 xml:space="preserve">Секция транспозиции проводников 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8E8E11B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910A305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156D3688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B32E0BC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E3AL42000PT30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19E489BB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3000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F84811B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959CF29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6</w:t>
            </w:r>
          </w:p>
        </w:tc>
      </w:tr>
      <w:tr w:rsidR="00AB6035" w:rsidRPr="00AB6035" w14:paraId="0751CA11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9D1C2B2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E3AL42000UV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1F26DE7D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вертикальная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1322140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B3264CC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125A1415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7C1ADA3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E3AL42000PT29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0C2F40A7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2501-2999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BCFF281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396FC4E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1772374A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4C111A5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E3AL42000PR34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1DCE9A45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распределительная секция (</w:t>
            </w:r>
            <w:proofErr w:type="spellStart"/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втычной</w:t>
            </w:r>
            <w:proofErr w:type="spellEnd"/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) 3М/4P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A010CCE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554F61B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52</w:t>
            </w:r>
          </w:p>
        </w:tc>
      </w:tr>
      <w:tr w:rsidR="00AB6035" w:rsidRPr="00AB6035" w14:paraId="72BD5E45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3BFBE51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E3AL42000PT15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3DF4F840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1500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9E48C62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FEA8356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189A23DF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5D669B6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E3AL42000SK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6DA253A4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Секция компенсационная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76FA355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0D9A4F5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0CBD4B31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C5EE5D2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E3AL42000PT15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0FA391E4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1500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120A130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BD45B3F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0F79EA5B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4FA5F55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E3AL42000SK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24281320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Секция компенсационная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07284E6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4612FF7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59FF32EF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3204D72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E3AL42000PT15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1947E496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1500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618FD9E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7C6A044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740BB148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E51D9AF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E3AL42000SK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1518E6C5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Секция компенсационная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759BF06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9023081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7EF1ECBC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F9D10FC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E3AL42000SS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47A1A13C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Секция секционирования с разъединителем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EB36738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38BA2D0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5979B072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213ED12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E3AL42000PT24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717AA048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2001-2499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863D4B5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8E3E29E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102DC33A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C72F8BB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E3AL42000PT24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51BCE650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2001-2499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6DC76BC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2C3E4CF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383A810E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6A73C5F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E3OM04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18C3DA1D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 xml:space="preserve">Блок отбора мощности </w:t>
            </w:r>
            <w:proofErr w:type="spellStart"/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втычной</w:t>
            </w:r>
            <w:proofErr w:type="spellEnd"/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 xml:space="preserve"> 400А (пустой)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C933698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6A23791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15</w:t>
            </w:r>
          </w:p>
        </w:tc>
      </w:tr>
    </w:tbl>
    <w:p w14:paraId="214A285E" w14:textId="77777777" w:rsidR="00AB6035" w:rsidRDefault="00AB6035" w:rsidP="007317D3">
      <w:pPr>
        <w:jc w:val="center"/>
        <w:rPr>
          <w:rFonts w:ascii="Arial" w:hAnsi="Arial" w:cs="Arial"/>
          <w:b/>
          <w:sz w:val="28"/>
          <w:szCs w:val="28"/>
        </w:rPr>
      </w:pPr>
    </w:p>
    <w:p w14:paraId="75849D2C" w14:textId="77777777" w:rsidR="00AB6035" w:rsidRDefault="00AB6035" w:rsidP="007317D3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10800" w:type="dxa"/>
        <w:jc w:val="center"/>
        <w:tblLook w:val="04A0" w:firstRow="1" w:lastRow="0" w:firstColumn="1" w:lastColumn="0" w:noHBand="0" w:noVBand="1"/>
      </w:tblPr>
      <w:tblGrid>
        <w:gridCol w:w="2518"/>
        <w:gridCol w:w="5922"/>
        <w:gridCol w:w="1180"/>
        <w:gridCol w:w="1180"/>
      </w:tblGrid>
      <w:tr w:rsidR="00AB6035" w:rsidRPr="00AB6035" w14:paraId="05A8870C" w14:textId="77777777" w:rsidTr="00AB6035">
        <w:trPr>
          <w:trHeight w:val="278"/>
          <w:jc w:val="center"/>
        </w:trPr>
        <w:tc>
          <w:tcPr>
            <w:tcW w:w="8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5BE29F" w14:textId="77777777" w:rsidR="00AB6035" w:rsidRPr="00AB6035" w:rsidRDefault="00AB6035" w:rsidP="00AB6035">
            <w:pPr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0"/>
                <w:lang w:eastAsia="ru-RU"/>
              </w:rPr>
              <w:t xml:space="preserve">Комплект </w:t>
            </w:r>
            <w:proofErr w:type="spellStart"/>
            <w:r w:rsidRPr="00AB6035">
              <w:rPr>
                <w:rFonts w:ascii="Arial" w:hAnsi="Arial" w:cs="Arial"/>
                <w:b/>
                <w:bCs/>
                <w:sz w:val="20"/>
                <w:lang w:eastAsia="ru-RU"/>
              </w:rPr>
              <w:t>шинопровода</w:t>
            </w:r>
            <w:proofErr w:type="spellEnd"/>
            <w:r w:rsidRPr="00AB6035">
              <w:rPr>
                <w:rFonts w:ascii="Arial" w:hAnsi="Arial" w:cs="Arial"/>
                <w:b/>
                <w:bCs/>
                <w:sz w:val="20"/>
                <w:lang w:eastAsia="ru-RU"/>
              </w:rPr>
              <w:t xml:space="preserve"> </w:t>
            </w:r>
            <w:proofErr w:type="spellStart"/>
            <w:r w:rsidRPr="00AB6035">
              <w:rPr>
                <w:rFonts w:ascii="Arial" w:hAnsi="Arial" w:cs="Arial"/>
                <w:b/>
                <w:bCs/>
                <w:sz w:val="20"/>
                <w:lang w:eastAsia="ru-RU"/>
              </w:rPr>
              <w:t>PitON</w:t>
            </w:r>
            <w:proofErr w:type="spellEnd"/>
            <w:r w:rsidRPr="00AB6035">
              <w:rPr>
                <w:rFonts w:ascii="Arial" w:hAnsi="Arial" w:cs="Arial"/>
                <w:b/>
                <w:bCs/>
                <w:sz w:val="20"/>
                <w:lang w:eastAsia="ru-RU"/>
              </w:rPr>
              <w:t xml:space="preserve"> E3 2000A 3L+N+PE(КОРПУС) AL IP55 в составе: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11D264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177,93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11DFF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proofErr w:type="spellStart"/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п.м</w:t>
            </w:r>
            <w:proofErr w:type="spellEnd"/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.</w:t>
            </w:r>
          </w:p>
        </w:tc>
      </w:tr>
      <w:tr w:rsidR="00AB6035" w:rsidRPr="00AB6035" w14:paraId="23CF57F8" w14:textId="77777777" w:rsidTr="00AB6035">
        <w:trPr>
          <w:trHeight w:val="278"/>
          <w:jc w:val="center"/>
        </w:trPr>
        <w:tc>
          <w:tcPr>
            <w:tcW w:w="25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D518ECF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FFFFFF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FFFFFF"/>
                <w:sz w:val="20"/>
                <w:lang w:eastAsia="ru-RU"/>
              </w:rPr>
              <w:t xml:space="preserve"> Комплект </w:t>
            </w:r>
            <w:proofErr w:type="spellStart"/>
            <w:r w:rsidRPr="00AB6035">
              <w:rPr>
                <w:rFonts w:ascii="Arial" w:hAnsi="Arial" w:cs="Arial"/>
                <w:color w:val="FFFFFF"/>
                <w:sz w:val="20"/>
                <w:lang w:eastAsia="ru-RU"/>
              </w:rPr>
              <w:t>шинопровода</w:t>
            </w:r>
            <w:proofErr w:type="spellEnd"/>
            <w:r w:rsidRPr="00AB6035">
              <w:rPr>
                <w:rFonts w:ascii="Arial" w:hAnsi="Arial" w:cs="Arial"/>
                <w:color w:val="FFFFFF"/>
                <w:sz w:val="20"/>
                <w:lang w:eastAsia="ru-RU"/>
              </w:rPr>
              <w:t xml:space="preserve"> </w:t>
            </w:r>
          </w:p>
        </w:tc>
        <w:tc>
          <w:tcPr>
            <w:tcW w:w="5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E05E90" w14:textId="77777777" w:rsidR="00AB6035" w:rsidRPr="00AB6035" w:rsidRDefault="00AB6035" w:rsidP="00AB6035">
            <w:pPr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ШМ-3/1 2000А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98791A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RAL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6ABC88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7035</w:t>
            </w:r>
          </w:p>
        </w:tc>
      </w:tr>
      <w:tr w:rsidR="00AB6035" w:rsidRPr="00AB6035" w14:paraId="6394644F" w14:textId="77777777" w:rsidTr="00AB6035">
        <w:trPr>
          <w:trHeight w:val="278"/>
          <w:jc w:val="center"/>
        </w:trPr>
        <w:tc>
          <w:tcPr>
            <w:tcW w:w="2518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center"/>
            <w:hideMark/>
          </w:tcPr>
          <w:p w14:paraId="646E7F29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Артикул</w:t>
            </w:r>
          </w:p>
        </w:tc>
        <w:tc>
          <w:tcPr>
            <w:tcW w:w="5922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vAlign w:val="center"/>
            <w:hideMark/>
          </w:tcPr>
          <w:p w14:paraId="7E113F54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Наименование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center"/>
            <w:hideMark/>
          </w:tcPr>
          <w:p w14:paraId="76B767E2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Ед. изм.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center"/>
            <w:hideMark/>
          </w:tcPr>
          <w:p w14:paraId="7519385E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Кол-во</w:t>
            </w:r>
          </w:p>
        </w:tc>
      </w:tr>
      <w:tr w:rsidR="00AB6035" w:rsidRPr="00AB6035" w14:paraId="0B18E81B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ED915C5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E3AL42000SB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7925160E" w14:textId="77777777" w:rsidR="00AB6035" w:rsidRPr="00AB6035" w:rsidRDefault="00AB6035" w:rsidP="00AB6035">
            <w:pPr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Стыковочный моноблок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ECC2215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8443102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68</w:t>
            </w:r>
          </w:p>
        </w:tc>
      </w:tr>
      <w:tr w:rsidR="00AB6035" w:rsidRPr="00AB6035" w14:paraId="0EC3F190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58D0722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E3AL42000KSB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1E578D74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Комплект крышек стыка (2шт.)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FDA5669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компл</w:t>
            </w:r>
            <w:proofErr w:type="spellEnd"/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631C7A0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68</w:t>
            </w:r>
          </w:p>
        </w:tc>
      </w:tr>
      <w:tr w:rsidR="00AB6035" w:rsidRPr="00AB6035" w14:paraId="7079A25E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E16C9C7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E3AL42000KS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1B478E11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Комплект фиксирующих зажимов (2шт.)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321F38D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компл</w:t>
            </w:r>
            <w:proofErr w:type="spellEnd"/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88925BD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137</w:t>
            </w:r>
          </w:p>
        </w:tc>
      </w:tr>
      <w:tr w:rsidR="00AB6035" w:rsidRPr="00AB6035" w14:paraId="3FE5D15E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556E0C5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E3AL42000PF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70F99957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Фланцевый блок подключения (прямой)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27C8C27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F197D38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5F63E65C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E9DDF15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E3AL42000PT19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398423F6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1501-1999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D646D9C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0CDB9F6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00322B73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6894904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E3AL42000UG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2BC2E004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горизонтальная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E18D0D1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90FDA2F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03DE0B03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FB97D3F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E3AL42000PT14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2A06A2A5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1001-1499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B9A641D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CFF9403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7B2297A9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8593659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E3AL42000UV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1186E062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вертикальная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E5AC060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A932C97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7261203D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9212381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E3AL42000PT04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075C0879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400-499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0BDC021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A809857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4B0F6FF6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31EADD0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E3AL42000SPF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1AFEBC89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 xml:space="preserve">Секция транспозиции проводников 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993A18C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FA9402A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3AC4E596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A470F01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E3AL42000PR34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03175CA7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распределительная секция (</w:t>
            </w:r>
            <w:proofErr w:type="spellStart"/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втычной</w:t>
            </w:r>
            <w:proofErr w:type="spellEnd"/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) 3М/4P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24A2A7E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24CE39D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52</w:t>
            </w:r>
          </w:p>
        </w:tc>
      </w:tr>
      <w:tr w:rsidR="00AB6035" w:rsidRPr="00AB6035" w14:paraId="2F7A2342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EA88662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E3AL42000PT15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12381DBE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1500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DD9C816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6DDA119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299EED5B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BA77975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E3AL42000SK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62EB7F94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Секция компенсационная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F8A3730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4743840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6DA25962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1048A82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E3AL42000PT15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36427DE3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1500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FE42D15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FA23A45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45D54E20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84BE929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E3AL42000SK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633C7461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Секция компенсационная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14986B4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CC17C96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0C590D6F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322EDFB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E3AL42000PT15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0E106D2F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1500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73963FD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FBDB86D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4B530035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F651B03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E3AL42000SK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74CA2B10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Секция компенсационная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AE2F103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F44BEA8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29C55823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A3BCE8A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E3AL42000SS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736F6370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Секция секционирования с разъединителем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346C1B1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C815C79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3E823D6B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2D309D0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lastRenderedPageBreak/>
              <w:t>E3AL42000PT24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452C34E6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2001-2499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BF62835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D714C20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545B96F7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57B0AE3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E3AL42000PT24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7C5D7835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2001-2499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8D98FFA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D753413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4530D39F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8BB684E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E3OM04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289D6BBA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 xml:space="preserve">Блок отбора мощности </w:t>
            </w:r>
            <w:proofErr w:type="spellStart"/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втычной</w:t>
            </w:r>
            <w:proofErr w:type="spellEnd"/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 xml:space="preserve"> 400А (пустой)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A3A8DEC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36357EB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11</w:t>
            </w:r>
          </w:p>
        </w:tc>
      </w:tr>
    </w:tbl>
    <w:p w14:paraId="2A2C3BCA" w14:textId="77777777" w:rsidR="00AB6035" w:rsidRDefault="00AB6035" w:rsidP="007317D3">
      <w:pPr>
        <w:jc w:val="center"/>
        <w:rPr>
          <w:rFonts w:ascii="Arial" w:hAnsi="Arial" w:cs="Arial"/>
          <w:b/>
          <w:sz w:val="28"/>
          <w:szCs w:val="28"/>
        </w:rPr>
      </w:pPr>
    </w:p>
    <w:p w14:paraId="1E2C8F5E" w14:textId="77777777" w:rsidR="00AB6035" w:rsidRDefault="00AB6035" w:rsidP="007317D3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10800" w:type="dxa"/>
        <w:jc w:val="center"/>
        <w:tblLook w:val="04A0" w:firstRow="1" w:lastRow="0" w:firstColumn="1" w:lastColumn="0" w:noHBand="0" w:noVBand="1"/>
      </w:tblPr>
      <w:tblGrid>
        <w:gridCol w:w="2518"/>
        <w:gridCol w:w="5922"/>
        <w:gridCol w:w="1180"/>
        <w:gridCol w:w="1180"/>
      </w:tblGrid>
      <w:tr w:rsidR="00AB6035" w:rsidRPr="00AB6035" w14:paraId="066D4E56" w14:textId="77777777" w:rsidTr="00AB6035">
        <w:trPr>
          <w:trHeight w:val="278"/>
          <w:jc w:val="center"/>
        </w:trPr>
        <w:tc>
          <w:tcPr>
            <w:tcW w:w="8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C02F8C" w14:textId="77777777" w:rsidR="00AB6035" w:rsidRPr="00AB6035" w:rsidRDefault="00AB6035" w:rsidP="00AB6035">
            <w:pPr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0"/>
                <w:lang w:eastAsia="ru-RU"/>
              </w:rPr>
              <w:t xml:space="preserve">Комплект </w:t>
            </w:r>
            <w:proofErr w:type="spellStart"/>
            <w:r w:rsidRPr="00AB6035">
              <w:rPr>
                <w:rFonts w:ascii="Arial" w:hAnsi="Arial" w:cs="Arial"/>
                <w:b/>
                <w:bCs/>
                <w:sz w:val="20"/>
                <w:lang w:eastAsia="ru-RU"/>
              </w:rPr>
              <w:t>шинопровода</w:t>
            </w:r>
            <w:proofErr w:type="spellEnd"/>
            <w:r w:rsidRPr="00AB6035">
              <w:rPr>
                <w:rFonts w:ascii="Arial" w:hAnsi="Arial" w:cs="Arial"/>
                <w:b/>
                <w:bCs/>
                <w:sz w:val="20"/>
                <w:lang w:eastAsia="ru-RU"/>
              </w:rPr>
              <w:t xml:space="preserve"> </w:t>
            </w:r>
            <w:proofErr w:type="spellStart"/>
            <w:r w:rsidRPr="00AB6035">
              <w:rPr>
                <w:rFonts w:ascii="Arial" w:hAnsi="Arial" w:cs="Arial"/>
                <w:b/>
                <w:bCs/>
                <w:sz w:val="20"/>
                <w:lang w:eastAsia="ru-RU"/>
              </w:rPr>
              <w:t>PitON</w:t>
            </w:r>
            <w:proofErr w:type="spellEnd"/>
            <w:r w:rsidRPr="00AB6035">
              <w:rPr>
                <w:rFonts w:ascii="Arial" w:hAnsi="Arial" w:cs="Arial"/>
                <w:b/>
                <w:bCs/>
                <w:sz w:val="20"/>
                <w:lang w:eastAsia="ru-RU"/>
              </w:rPr>
              <w:t xml:space="preserve"> E3 2000A 3L+N+PE(КОРПУС) AL IP55 в составе: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ED0106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236,05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D2411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proofErr w:type="spellStart"/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п.м</w:t>
            </w:r>
            <w:proofErr w:type="spellEnd"/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.</w:t>
            </w:r>
          </w:p>
        </w:tc>
      </w:tr>
      <w:tr w:rsidR="00AB6035" w:rsidRPr="00AB6035" w14:paraId="48267C41" w14:textId="77777777" w:rsidTr="00AB6035">
        <w:trPr>
          <w:trHeight w:val="278"/>
          <w:jc w:val="center"/>
        </w:trPr>
        <w:tc>
          <w:tcPr>
            <w:tcW w:w="25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A62E886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FFFFFF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FFFFFF"/>
                <w:sz w:val="20"/>
                <w:lang w:eastAsia="ru-RU"/>
              </w:rPr>
              <w:t xml:space="preserve"> Комплект </w:t>
            </w:r>
            <w:proofErr w:type="spellStart"/>
            <w:r w:rsidRPr="00AB6035">
              <w:rPr>
                <w:rFonts w:ascii="Arial" w:hAnsi="Arial" w:cs="Arial"/>
                <w:color w:val="FFFFFF"/>
                <w:sz w:val="20"/>
                <w:lang w:eastAsia="ru-RU"/>
              </w:rPr>
              <w:t>шинопровода</w:t>
            </w:r>
            <w:proofErr w:type="spellEnd"/>
            <w:r w:rsidRPr="00AB6035">
              <w:rPr>
                <w:rFonts w:ascii="Arial" w:hAnsi="Arial" w:cs="Arial"/>
                <w:color w:val="FFFFFF"/>
                <w:sz w:val="20"/>
                <w:lang w:eastAsia="ru-RU"/>
              </w:rPr>
              <w:t xml:space="preserve"> </w:t>
            </w:r>
          </w:p>
        </w:tc>
        <w:tc>
          <w:tcPr>
            <w:tcW w:w="5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7F27C2" w14:textId="77777777" w:rsidR="00AB6035" w:rsidRPr="00AB6035" w:rsidRDefault="00AB6035" w:rsidP="00AB6035">
            <w:pPr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ШМ-4/1 2000А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251777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RAL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020FD6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7035</w:t>
            </w:r>
          </w:p>
        </w:tc>
      </w:tr>
      <w:tr w:rsidR="00AB6035" w:rsidRPr="00AB6035" w14:paraId="796D4743" w14:textId="77777777" w:rsidTr="00AB6035">
        <w:trPr>
          <w:trHeight w:val="278"/>
          <w:jc w:val="center"/>
        </w:trPr>
        <w:tc>
          <w:tcPr>
            <w:tcW w:w="2518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center"/>
            <w:hideMark/>
          </w:tcPr>
          <w:p w14:paraId="077998AB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Артикул</w:t>
            </w:r>
          </w:p>
        </w:tc>
        <w:tc>
          <w:tcPr>
            <w:tcW w:w="5922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vAlign w:val="center"/>
            <w:hideMark/>
          </w:tcPr>
          <w:p w14:paraId="5EE27D6F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Наименование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center"/>
            <w:hideMark/>
          </w:tcPr>
          <w:p w14:paraId="31F2F6B3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Ед. изм.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center"/>
            <w:hideMark/>
          </w:tcPr>
          <w:p w14:paraId="50EEEFAB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Кол-во</w:t>
            </w:r>
          </w:p>
        </w:tc>
      </w:tr>
      <w:tr w:rsidR="00AB6035" w:rsidRPr="00AB6035" w14:paraId="47C80A27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053D4DD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E3AL42000SB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5B1A287B" w14:textId="77777777" w:rsidR="00AB6035" w:rsidRPr="00AB6035" w:rsidRDefault="00AB6035" w:rsidP="00AB6035">
            <w:pPr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Стыковочный моноблок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58FDCD0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B16E124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101</w:t>
            </w:r>
          </w:p>
        </w:tc>
      </w:tr>
      <w:tr w:rsidR="00AB6035" w:rsidRPr="00AB6035" w14:paraId="4F2069C9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03A5F78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E3AL42000KSB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3A6D6E9D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Комплект крышек стыка (2шт.)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33945B8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компл</w:t>
            </w:r>
            <w:proofErr w:type="spellEnd"/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7345EAA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101</w:t>
            </w:r>
          </w:p>
        </w:tc>
      </w:tr>
      <w:tr w:rsidR="00AB6035" w:rsidRPr="00AB6035" w14:paraId="4A6DBE64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9872F8B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E3AL42000KS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4237B413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Комплект фиксирующих зажимов (2шт.)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E0408CD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компл</w:t>
            </w:r>
            <w:proofErr w:type="spellEnd"/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BD2A0C0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182</w:t>
            </w:r>
          </w:p>
        </w:tc>
      </w:tr>
      <w:tr w:rsidR="00AB6035" w:rsidRPr="00AB6035" w14:paraId="552D732F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F2DD798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E3AL42000PT19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4CB4D72E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1501-1999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0AFEE61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858E3F2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1B0551AC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BA8BBB9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E3AL42000PT09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23368665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501-999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DCE9087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88B81F3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0F4BD886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61AF9D8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E3AL42000SS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43EF9C73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Секция секционирования с разъединителем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A51BE78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D04E181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381BBC5C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BBE4B2B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E3AL42000PT25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7E569D30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2500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BD94248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8D0AA22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652E3F2B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B15DF61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E3AL42000PR34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31274A6E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распределительная секция (</w:t>
            </w:r>
            <w:proofErr w:type="spellStart"/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втычной</w:t>
            </w:r>
            <w:proofErr w:type="spellEnd"/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) 3М/4P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B5F2EA9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D8DD4ED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52</w:t>
            </w:r>
          </w:p>
        </w:tc>
      </w:tr>
      <w:tr w:rsidR="00AB6035" w:rsidRPr="00AB6035" w14:paraId="60FF9B9A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A3A41DE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E3AL42000PT15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67FDB50B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1500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B174735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713786D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0D0EF36E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9015104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E3AL42000SK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528DD9C6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Секция компенсационная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6E85A2C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AD80A46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56050341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19D67D4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E3AL42000PT15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5EA4F194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1500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8D49221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DF6F440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191D2B91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95AC3CF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E3AL42000SK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4A16A4F4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Секция компенсационная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1C30CCA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2CE8DA8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7CABE6AD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F1D22BC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E3AL42000PT15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6BCA3D97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1500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8A9CC01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5042FD6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41B101FF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9BD750E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E3AL42000SK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24407DD1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Секция компенсационная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9278BB3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D272486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2CAF21CA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EA65AE5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E3AL42000TV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0EF9D311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T-образная вертикальная секция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122FEC8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694FCB2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53322358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5B01627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E3AL42000SS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5F4EB2DA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Секция секционирования с разъединителем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930497B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C7FF049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5CC6F0BC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582C681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E3AL42000PT24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45060D0B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2001-2499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42F3218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1A1870D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6877ED40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70E559B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E3AL42000PT09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5BF6F812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501-999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C979F6F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FCC3772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2D900371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BD58C1C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E3AL42000PF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2A6D028A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Фланцевый блок подключения (прямой)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3071EFB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33C5B86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36CBFAE5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8E0BEC6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E3AL42000PT19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310378AA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1501-1999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D38D737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8A5416E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7DF482AF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A64E62D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E3AL42000UG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1BDF3506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горизонтальная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D01F780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F80DEEA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2F7054DC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8465EF3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E3AL42000PT24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2EB54EFE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2001-2499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CA44162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46D4802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3B232162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374577D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E3AL42000UG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214D088A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горизонтальная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34D5D77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A077512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16385BD4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DC49161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E3AL42000UG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090A1BD8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горизонтальная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3DAECA2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0B4E169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0EDCAF44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B278FF6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E3AL42000TV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07CA8FD6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T-образная вертикальная секция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0FCB274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956B7F8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688F34BF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33C809F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E3AL42000PT14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031F2117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1001-1499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C453437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5F0F90C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21B2B651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8E77919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E3AL42000SPF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431D9BA2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 xml:space="preserve">Секция транспозиции проводников 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1E870BD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D39E92A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68D46AD9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00914E5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E3AL42000UV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57737C5E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вертикальная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4770090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45D42B1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55B50057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813EBE9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E3AL42000UG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6F4E24C1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горизонтальная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3E4FB86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291FD74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4F7BB847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BDAE219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E3AL42000PT24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3720A06A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2001-2499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9B6D959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6BD192D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0E6CEFD7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859490B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E3AL42000PT29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74540F3F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2501-2999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7D9E570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D43D5C6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48E1E510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439B598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E3AL42000UG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34F83B52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горизонтальная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2088DFC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D3BC42F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05980276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D1D742D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E3AL42000TV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0DFEA244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T-образная вертикальная секция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CA3BBDA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06AA065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418F4B78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3A30C16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E3AL42000PF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111369B5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Фланцевый блок подключения (прямой)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0CB03B2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7598D51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7750C737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14F1BED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E3AL42000PT19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42EF2B10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1501-1999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C53E817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9FBAE0B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179D20B7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0F78668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E3AL42000UG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62EC46AE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горизонтальная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D6067A4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674BDAC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602C9BD9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1FCCCEC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E3AL42000PT24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5A4E354D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2001-2499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55FB454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395AD78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523424F8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A63CA12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E3AL42000UG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514BE024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горизонтальная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6E2A97B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08CBCCF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29B3F9D8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57B1AC8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E3AL42000PT30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4EBF3895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3000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8EA8260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79852F8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6</w:t>
            </w:r>
          </w:p>
        </w:tc>
      </w:tr>
      <w:tr w:rsidR="00AB6035" w:rsidRPr="00AB6035" w14:paraId="6C351DCF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8848FC8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E3AL42000PT29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108CF454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2501-2999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A85F9FC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0D3E641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222A2904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CC57201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E3AL42000UG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4DB3681B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горизонтальная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6ADA22E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E33BEC3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0A7146F0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67440C4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E3AL42000UV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74E56F86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вертикальная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0F45D18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9A42D78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5F4EEC2C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6BB1FB5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E3AL42000PT29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43BC3746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2501-2999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6A14E13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53CF9FC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7FE7E543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1C73397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E3AL42000PT24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02131F5F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2001-2499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2A72833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1BDF835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2947209B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E533DA3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E3AL42000PT24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5A70919F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2001-2499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B8F60E5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6850CC1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41CCDF94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8BAA1A4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E3AL42000UG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1AD7E76C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горизонтальная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7D5E1B7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3410E43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7FDE4574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BAA164B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lastRenderedPageBreak/>
              <w:t>E3AL42000PT29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772619CD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2501-2999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BB8D6AB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D102813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10CB8EBB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D1B6A35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E3AL42000UG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6FC6187E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горизонтальная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DA67E2E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7436D7A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716A3A4F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C2F5241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E3OM04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6E737BE6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 xml:space="preserve">Блок отбора мощности </w:t>
            </w:r>
            <w:proofErr w:type="spellStart"/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втычной</w:t>
            </w:r>
            <w:proofErr w:type="spellEnd"/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 xml:space="preserve"> 400А (пустой)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F652329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602B86E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14</w:t>
            </w:r>
          </w:p>
        </w:tc>
      </w:tr>
    </w:tbl>
    <w:p w14:paraId="39EE0221" w14:textId="77777777" w:rsidR="00AB6035" w:rsidRDefault="00AB6035" w:rsidP="007317D3">
      <w:pPr>
        <w:jc w:val="center"/>
        <w:rPr>
          <w:rFonts w:ascii="Arial" w:hAnsi="Arial" w:cs="Arial"/>
          <w:b/>
          <w:sz w:val="28"/>
          <w:szCs w:val="28"/>
        </w:rPr>
      </w:pPr>
    </w:p>
    <w:p w14:paraId="18571B7E" w14:textId="77777777" w:rsidR="00AB6035" w:rsidRDefault="00AB6035" w:rsidP="007317D3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10800" w:type="dxa"/>
        <w:jc w:val="center"/>
        <w:tblLook w:val="04A0" w:firstRow="1" w:lastRow="0" w:firstColumn="1" w:lastColumn="0" w:noHBand="0" w:noVBand="1"/>
      </w:tblPr>
      <w:tblGrid>
        <w:gridCol w:w="2518"/>
        <w:gridCol w:w="5922"/>
        <w:gridCol w:w="1180"/>
        <w:gridCol w:w="1180"/>
      </w:tblGrid>
      <w:tr w:rsidR="00AB6035" w:rsidRPr="00AB6035" w14:paraId="24747CF2" w14:textId="77777777" w:rsidTr="00AB6035">
        <w:trPr>
          <w:trHeight w:val="278"/>
          <w:jc w:val="center"/>
        </w:trPr>
        <w:tc>
          <w:tcPr>
            <w:tcW w:w="8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2A8CCF" w14:textId="77777777" w:rsidR="00AB6035" w:rsidRPr="00AB6035" w:rsidRDefault="00AB6035" w:rsidP="00AB6035">
            <w:pPr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0"/>
                <w:lang w:eastAsia="ru-RU"/>
              </w:rPr>
              <w:t xml:space="preserve">Комплект </w:t>
            </w:r>
            <w:proofErr w:type="spellStart"/>
            <w:r w:rsidRPr="00AB6035">
              <w:rPr>
                <w:rFonts w:ascii="Arial" w:hAnsi="Arial" w:cs="Arial"/>
                <w:b/>
                <w:bCs/>
                <w:sz w:val="20"/>
                <w:lang w:eastAsia="ru-RU"/>
              </w:rPr>
              <w:t>шинопровода</w:t>
            </w:r>
            <w:proofErr w:type="spellEnd"/>
            <w:r w:rsidRPr="00AB6035">
              <w:rPr>
                <w:rFonts w:ascii="Arial" w:hAnsi="Arial" w:cs="Arial"/>
                <w:b/>
                <w:bCs/>
                <w:sz w:val="20"/>
                <w:lang w:eastAsia="ru-RU"/>
              </w:rPr>
              <w:t xml:space="preserve"> </w:t>
            </w:r>
            <w:proofErr w:type="spellStart"/>
            <w:r w:rsidRPr="00AB6035">
              <w:rPr>
                <w:rFonts w:ascii="Arial" w:hAnsi="Arial" w:cs="Arial"/>
                <w:b/>
                <w:bCs/>
                <w:sz w:val="20"/>
                <w:lang w:eastAsia="ru-RU"/>
              </w:rPr>
              <w:t>PitON</w:t>
            </w:r>
            <w:proofErr w:type="spellEnd"/>
            <w:r w:rsidRPr="00AB6035">
              <w:rPr>
                <w:rFonts w:ascii="Arial" w:hAnsi="Arial" w:cs="Arial"/>
                <w:b/>
                <w:bCs/>
                <w:sz w:val="20"/>
                <w:lang w:eastAsia="ru-RU"/>
              </w:rPr>
              <w:t xml:space="preserve"> E3 2000A 3L+N+PE(КОРПУС) AL IP55 в составе: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68B619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177,76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E88D6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proofErr w:type="spellStart"/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п.м</w:t>
            </w:r>
            <w:proofErr w:type="spellEnd"/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.</w:t>
            </w:r>
          </w:p>
        </w:tc>
      </w:tr>
      <w:tr w:rsidR="00AB6035" w:rsidRPr="00AB6035" w14:paraId="51D5DDAB" w14:textId="77777777" w:rsidTr="00AB6035">
        <w:trPr>
          <w:trHeight w:val="278"/>
          <w:jc w:val="center"/>
        </w:trPr>
        <w:tc>
          <w:tcPr>
            <w:tcW w:w="25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3EA057D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FFFFFF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FFFFFF"/>
                <w:sz w:val="20"/>
                <w:lang w:eastAsia="ru-RU"/>
              </w:rPr>
              <w:t xml:space="preserve"> Комплект </w:t>
            </w:r>
            <w:proofErr w:type="spellStart"/>
            <w:r w:rsidRPr="00AB6035">
              <w:rPr>
                <w:rFonts w:ascii="Arial" w:hAnsi="Arial" w:cs="Arial"/>
                <w:color w:val="FFFFFF"/>
                <w:sz w:val="20"/>
                <w:lang w:eastAsia="ru-RU"/>
              </w:rPr>
              <w:t>шинопровода</w:t>
            </w:r>
            <w:proofErr w:type="spellEnd"/>
            <w:r w:rsidRPr="00AB6035">
              <w:rPr>
                <w:rFonts w:ascii="Arial" w:hAnsi="Arial" w:cs="Arial"/>
                <w:color w:val="FFFFFF"/>
                <w:sz w:val="20"/>
                <w:lang w:eastAsia="ru-RU"/>
              </w:rPr>
              <w:t xml:space="preserve"> </w:t>
            </w:r>
          </w:p>
        </w:tc>
        <w:tc>
          <w:tcPr>
            <w:tcW w:w="5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E16161" w14:textId="77777777" w:rsidR="00AB6035" w:rsidRPr="00AB6035" w:rsidRDefault="00AB6035" w:rsidP="00AB6035">
            <w:pPr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ШМ-5/1 2000А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619F54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RAL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2A323B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7035</w:t>
            </w:r>
          </w:p>
        </w:tc>
      </w:tr>
      <w:tr w:rsidR="00AB6035" w:rsidRPr="00AB6035" w14:paraId="09BBB9E5" w14:textId="77777777" w:rsidTr="00AB6035">
        <w:trPr>
          <w:trHeight w:val="278"/>
          <w:jc w:val="center"/>
        </w:trPr>
        <w:tc>
          <w:tcPr>
            <w:tcW w:w="2518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center"/>
            <w:hideMark/>
          </w:tcPr>
          <w:p w14:paraId="14A5D9F7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Артикул</w:t>
            </w:r>
          </w:p>
        </w:tc>
        <w:tc>
          <w:tcPr>
            <w:tcW w:w="5922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vAlign w:val="center"/>
            <w:hideMark/>
          </w:tcPr>
          <w:p w14:paraId="39A7A156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Наименование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center"/>
            <w:hideMark/>
          </w:tcPr>
          <w:p w14:paraId="6EE53A74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Ед. изм.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center"/>
            <w:hideMark/>
          </w:tcPr>
          <w:p w14:paraId="6B0068A7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Кол-во</w:t>
            </w:r>
          </w:p>
        </w:tc>
      </w:tr>
      <w:tr w:rsidR="00AB6035" w:rsidRPr="00AB6035" w14:paraId="60F25F51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1D736F9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E3AL42000SB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3864AB73" w14:textId="77777777" w:rsidR="00AB6035" w:rsidRPr="00AB6035" w:rsidRDefault="00AB6035" w:rsidP="00AB6035">
            <w:pPr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Стыковочный моноблок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9122F14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9A4C3A5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73</w:t>
            </w:r>
          </w:p>
        </w:tc>
      </w:tr>
      <w:tr w:rsidR="00AB6035" w:rsidRPr="00AB6035" w14:paraId="3B05B37A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D3F801D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E3AL42000KSB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1822C2A3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Комплект крышек стыка (2шт.)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891A27D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компл</w:t>
            </w:r>
            <w:proofErr w:type="spellEnd"/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6133C86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73</w:t>
            </w:r>
          </w:p>
        </w:tc>
      </w:tr>
      <w:tr w:rsidR="00AB6035" w:rsidRPr="00AB6035" w14:paraId="2C7CBCEE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4C31E25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E3AL42000KS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2C684E94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Комплект фиксирующих зажимов (2шт.)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89B5523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компл</w:t>
            </w:r>
            <w:proofErr w:type="spellEnd"/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A1E0398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137</w:t>
            </w:r>
          </w:p>
        </w:tc>
      </w:tr>
      <w:tr w:rsidR="00AB6035" w:rsidRPr="00AB6035" w14:paraId="6F293BAE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868C0B7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E3AL42000PF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75B6068B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Фланцевый блок подключения (прямой)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325E912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06B4B01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72D96F7C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BE365A5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E3AL42000PT19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7DBF1FEA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1501-1999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8383DF5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0ADB3DA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2DD1F243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A96D838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E3AL42000UG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27F18CAD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горизонтальная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8AE8264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9CD2359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1579F6E5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A47C184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E3AL42000PT29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5DD7C23D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2501-2999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9437D78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D31403B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56AD7BE7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301728E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E3AL42000TV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69947060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T-образная вертикальная секция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EA7F4F4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C6D42EF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5D481148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87725C8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E3AL42000PT09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6DF153D4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501-999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E29D49D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5CE7AC2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3AFC0F39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0CBE8D3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E3AL42000PR34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19AFAF30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распределительная секция (</w:t>
            </w:r>
            <w:proofErr w:type="spellStart"/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втычной</w:t>
            </w:r>
            <w:proofErr w:type="spellEnd"/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) 3М/4P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3E07153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468290F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003E3243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2E0D153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E3AL42000PT19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35CB5244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1501-1999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41FD0F2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39FB060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2BC8EA66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D1AF094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E3AL42000PR34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3D8C5F78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распределительная секция (</w:t>
            </w:r>
            <w:proofErr w:type="spellStart"/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втычной</w:t>
            </w:r>
            <w:proofErr w:type="spellEnd"/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) 3М/4P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D3750A4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E1D7972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34</w:t>
            </w:r>
          </w:p>
        </w:tc>
      </w:tr>
      <w:tr w:rsidR="00AB6035" w:rsidRPr="00AB6035" w14:paraId="43EC2F40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5D518AE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E3AL42000SK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6B20ABF1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Секция компенсационная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F71297F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351CB2D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04E69F50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6DD830A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E3AL42000PT15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0AF8F9D7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1500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C957377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C7B6536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05ED4D54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E7A799C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E3AL42000PR34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5B981C54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распределительная секция (</w:t>
            </w:r>
            <w:proofErr w:type="spellStart"/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втычной</w:t>
            </w:r>
            <w:proofErr w:type="spellEnd"/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) 3М/4P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583A75E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6B8ADB8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2C29255E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BBC4F0D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E3AL42000UG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0231A721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горизонтальная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5E544C6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78C4B15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39295C71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18B5E97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E3AL42000PT14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1AB89FB9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1001-1499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7D44005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4A8C20D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365DB12B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2CC2E3A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E3AL42000UG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6E160C02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горизонтальная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ED7979F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FE09917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1D94A16B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3627FBC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E3AL42000PT30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34CB2338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3000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012DF9A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F1902FF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AB6035" w:rsidRPr="00AB6035" w14:paraId="22D1C739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A0142DC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E3AL42000PT19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4D6EEC94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1501-1999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376D0DE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037AC16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4CA34C3F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4D499AA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E3AL42000PT30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4B18054B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3000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38FF5B8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4D28E20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3222C896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FB0F902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E3AL42000UG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334D9FB0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горизонтальная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3F3F43C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0ED7EB6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6D28E753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B75EC5F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E3AL42000PT15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75F9E198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1500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E508E2A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36AA42B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7DC4FE70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53F55F5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E3AL42000UG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79D18D1D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горизонтальная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71F8E10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099F7D2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6828BF4C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9621603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E3AL42000SS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12F3265E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Секция секционирования с разъединителем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5139D3F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C843D19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6A7D5A6A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E3FB0EE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E3AL42000PT10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6C7390FF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1000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88E6E44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B28E245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5FFE7628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6027D55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E3AL42000UV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088F0424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вертикальная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19E9FE2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D6893E4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4ABEA495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007BEC3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E3AL42000UG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042E1DB4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горизонтальная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8363437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27E1A2A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7AA93E4E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EBCD47B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E3AL42000PT30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7D3018D2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3000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9351B96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5702787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10</w:t>
            </w:r>
          </w:p>
        </w:tc>
      </w:tr>
      <w:tr w:rsidR="00AB6035" w:rsidRPr="00AB6035" w14:paraId="177AE47A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9C8357D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E3AL42000PT29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20B8DFB1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2501-2999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F6A56A0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D8A2359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796EE02E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09BD94F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E3AL42000UG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55ECA65B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горизонтальная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2B6D828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B8F7455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2CB5C624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D9B35EE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E3AL42000UV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3670B09F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вертикальная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C349057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7922582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780D11A5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47F2BB8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E3OM04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2DBD071D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 xml:space="preserve">Блок отбора мощности </w:t>
            </w:r>
            <w:proofErr w:type="spellStart"/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втычной</w:t>
            </w:r>
            <w:proofErr w:type="spellEnd"/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 xml:space="preserve"> 400А (пустой)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7C6B223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CACB0F2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8</w:t>
            </w:r>
          </w:p>
        </w:tc>
      </w:tr>
    </w:tbl>
    <w:p w14:paraId="3A536B22" w14:textId="77777777" w:rsidR="00AB6035" w:rsidRDefault="00AB6035" w:rsidP="007317D3">
      <w:pPr>
        <w:jc w:val="center"/>
        <w:rPr>
          <w:rFonts w:ascii="Arial" w:hAnsi="Arial" w:cs="Arial"/>
          <w:b/>
          <w:sz w:val="28"/>
          <w:szCs w:val="28"/>
        </w:rPr>
      </w:pPr>
    </w:p>
    <w:p w14:paraId="4B61D2D4" w14:textId="77777777" w:rsidR="00AB6035" w:rsidRDefault="00AB6035" w:rsidP="007317D3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10800" w:type="dxa"/>
        <w:jc w:val="center"/>
        <w:tblLook w:val="04A0" w:firstRow="1" w:lastRow="0" w:firstColumn="1" w:lastColumn="0" w:noHBand="0" w:noVBand="1"/>
      </w:tblPr>
      <w:tblGrid>
        <w:gridCol w:w="2518"/>
        <w:gridCol w:w="5922"/>
        <w:gridCol w:w="1180"/>
        <w:gridCol w:w="1180"/>
      </w:tblGrid>
      <w:tr w:rsidR="00AB6035" w:rsidRPr="00AB6035" w14:paraId="5F894484" w14:textId="77777777" w:rsidTr="00AB6035">
        <w:trPr>
          <w:trHeight w:val="278"/>
          <w:jc w:val="center"/>
        </w:trPr>
        <w:tc>
          <w:tcPr>
            <w:tcW w:w="8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64BCFA" w14:textId="77777777" w:rsidR="00AB6035" w:rsidRPr="00AB6035" w:rsidRDefault="00AB6035" w:rsidP="00AB6035">
            <w:pPr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0"/>
                <w:lang w:eastAsia="ru-RU"/>
              </w:rPr>
              <w:t xml:space="preserve">Комплект </w:t>
            </w:r>
            <w:proofErr w:type="spellStart"/>
            <w:r w:rsidRPr="00AB6035">
              <w:rPr>
                <w:rFonts w:ascii="Arial" w:hAnsi="Arial" w:cs="Arial"/>
                <w:b/>
                <w:bCs/>
                <w:sz w:val="20"/>
                <w:lang w:eastAsia="ru-RU"/>
              </w:rPr>
              <w:t>шинопровода</w:t>
            </w:r>
            <w:proofErr w:type="spellEnd"/>
            <w:r w:rsidRPr="00AB6035">
              <w:rPr>
                <w:rFonts w:ascii="Arial" w:hAnsi="Arial" w:cs="Arial"/>
                <w:b/>
                <w:bCs/>
                <w:sz w:val="20"/>
                <w:lang w:eastAsia="ru-RU"/>
              </w:rPr>
              <w:t xml:space="preserve"> </w:t>
            </w:r>
            <w:proofErr w:type="spellStart"/>
            <w:r w:rsidRPr="00AB6035">
              <w:rPr>
                <w:rFonts w:ascii="Arial" w:hAnsi="Arial" w:cs="Arial"/>
                <w:b/>
                <w:bCs/>
                <w:sz w:val="20"/>
                <w:lang w:eastAsia="ru-RU"/>
              </w:rPr>
              <w:t>PitON</w:t>
            </w:r>
            <w:proofErr w:type="spellEnd"/>
            <w:r w:rsidRPr="00AB6035">
              <w:rPr>
                <w:rFonts w:ascii="Arial" w:hAnsi="Arial" w:cs="Arial"/>
                <w:b/>
                <w:bCs/>
                <w:sz w:val="20"/>
                <w:lang w:eastAsia="ru-RU"/>
              </w:rPr>
              <w:t xml:space="preserve"> E3 2000A 3L+N+PE(КОРПУС) AL IP55 в составе: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B2B6BC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147,74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92411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proofErr w:type="spellStart"/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п.м</w:t>
            </w:r>
            <w:proofErr w:type="spellEnd"/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.</w:t>
            </w:r>
          </w:p>
        </w:tc>
      </w:tr>
      <w:tr w:rsidR="00AB6035" w:rsidRPr="00AB6035" w14:paraId="22FF446A" w14:textId="77777777" w:rsidTr="00AB6035">
        <w:trPr>
          <w:trHeight w:val="278"/>
          <w:jc w:val="center"/>
        </w:trPr>
        <w:tc>
          <w:tcPr>
            <w:tcW w:w="25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0165977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FFFFFF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FFFFFF"/>
                <w:sz w:val="20"/>
                <w:lang w:eastAsia="ru-RU"/>
              </w:rPr>
              <w:t xml:space="preserve"> Комплект </w:t>
            </w:r>
            <w:proofErr w:type="spellStart"/>
            <w:r w:rsidRPr="00AB6035">
              <w:rPr>
                <w:rFonts w:ascii="Arial" w:hAnsi="Arial" w:cs="Arial"/>
                <w:color w:val="FFFFFF"/>
                <w:sz w:val="20"/>
                <w:lang w:eastAsia="ru-RU"/>
              </w:rPr>
              <w:t>шинопровода</w:t>
            </w:r>
            <w:proofErr w:type="spellEnd"/>
            <w:r w:rsidRPr="00AB6035">
              <w:rPr>
                <w:rFonts w:ascii="Arial" w:hAnsi="Arial" w:cs="Arial"/>
                <w:color w:val="FFFFFF"/>
                <w:sz w:val="20"/>
                <w:lang w:eastAsia="ru-RU"/>
              </w:rPr>
              <w:t xml:space="preserve"> </w:t>
            </w:r>
          </w:p>
        </w:tc>
        <w:tc>
          <w:tcPr>
            <w:tcW w:w="5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7305B7" w14:textId="77777777" w:rsidR="00AB6035" w:rsidRPr="00AB6035" w:rsidRDefault="00AB6035" w:rsidP="00AB6035">
            <w:pPr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ШМ-6/1 2000А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AF355E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RAL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9F2299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7035</w:t>
            </w:r>
          </w:p>
        </w:tc>
      </w:tr>
      <w:tr w:rsidR="00AB6035" w:rsidRPr="00AB6035" w14:paraId="634EF208" w14:textId="77777777" w:rsidTr="00AB6035">
        <w:trPr>
          <w:trHeight w:val="278"/>
          <w:jc w:val="center"/>
        </w:trPr>
        <w:tc>
          <w:tcPr>
            <w:tcW w:w="2518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center"/>
            <w:hideMark/>
          </w:tcPr>
          <w:p w14:paraId="35F061A9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Артикул</w:t>
            </w:r>
          </w:p>
        </w:tc>
        <w:tc>
          <w:tcPr>
            <w:tcW w:w="5922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vAlign w:val="center"/>
            <w:hideMark/>
          </w:tcPr>
          <w:p w14:paraId="61DF715A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Наименование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center"/>
            <w:hideMark/>
          </w:tcPr>
          <w:p w14:paraId="540C652F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Ед. изм.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center"/>
            <w:hideMark/>
          </w:tcPr>
          <w:p w14:paraId="7A928D98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Кол-во</w:t>
            </w:r>
          </w:p>
        </w:tc>
      </w:tr>
      <w:tr w:rsidR="00AB6035" w:rsidRPr="00AB6035" w14:paraId="41255252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6A819CF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E3AL42000SB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59F31288" w14:textId="77777777" w:rsidR="00AB6035" w:rsidRPr="00AB6035" w:rsidRDefault="00AB6035" w:rsidP="00AB6035">
            <w:pPr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Стыковочный моноблок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D1AE0AB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B29E439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64</w:t>
            </w:r>
          </w:p>
        </w:tc>
      </w:tr>
      <w:tr w:rsidR="00AB6035" w:rsidRPr="00AB6035" w14:paraId="4D8ADDCC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FD3F81E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E3AL42000KSB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11E2790F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Комплект крышек стыка (2шт.)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84AE5FA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компл</w:t>
            </w:r>
            <w:proofErr w:type="spellEnd"/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C658422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64</w:t>
            </w:r>
          </w:p>
        </w:tc>
      </w:tr>
      <w:tr w:rsidR="00AB6035" w:rsidRPr="00AB6035" w14:paraId="618FC6EB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36BC5F5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E3AL42000KS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38962298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Комплект фиксирующих зажимов (2шт.)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2B9EBD8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компл</w:t>
            </w:r>
            <w:proofErr w:type="spellEnd"/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199BA5F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114</w:t>
            </w:r>
          </w:p>
        </w:tc>
      </w:tr>
      <w:tr w:rsidR="00AB6035" w:rsidRPr="00AB6035" w14:paraId="59238A27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3CF219A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E3AL42000PF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1C48F0EE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Фланцевый блок подключения (прямой)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54FA816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BF034B9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02A2A043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377D80E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E3AL42000PT19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67A85B6A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1501-1999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0C7D28A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CE4DA97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23E627C3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3EACFCE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E3AL42000UG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5232E4C8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горизонтальная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57FC06D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105BB11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2</w:t>
            </w:r>
          </w:p>
        </w:tc>
      </w:tr>
      <w:tr w:rsidR="00AB6035" w:rsidRPr="00AB6035" w14:paraId="3B79BE4B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F901A3D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E3AL42000PT05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664B6B0D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500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656CA34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A983016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6110100B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886184A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lastRenderedPageBreak/>
              <w:t>E3AL42000UG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5B5EAEF1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горизонтальная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A6A2825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592F00E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385E7A11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044505C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E3AL42000PT04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17CBB583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400-499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CFF1F21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25A2C33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56FB3A7A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B7DBA57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E3AL42000UV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41625F1E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вертикальная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5E7CE9F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8EEA9F6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1D39FE2B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EFF3AAD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E3AL42000PT24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207AEF51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2001-2499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73BC2A1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AA669EA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2FF84F0E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4D86806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E3AL42000PT19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0D1B950F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1501-1999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63222FC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C7502C6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2A07D2AB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3FD9FEE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E3AL42000PT30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13ED511E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3000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24DB5B5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A409102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13</w:t>
            </w:r>
          </w:p>
        </w:tc>
      </w:tr>
      <w:tr w:rsidR="00AB6035" w:rsidRPr="00AB6035" w14:paraId="3EBC2B5E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929B4E7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E3AL42000UV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200DC009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вертикальная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A8CE300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9ED46A7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765B8862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3D87F8D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E3AL42000UG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33A22C39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горизонтальная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F87650A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83C24C6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27E7FA7F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08C0A3E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E3AL42000PT05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0771C312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500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2553526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9E4C1B5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25547DCF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981A764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E3AL42000UG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4DFF6538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горизонтальная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9DAF088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F4A6D6B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2E4F75F4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56B432B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E3AL42000PR34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6EFCA1B5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распределительная секция (</w:t>
            </w:r>
            <w:proofErr w:type="spellStart"/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втычной</w:t>
            </w:r>
            <w:proofErr w:type="spellEnd"/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) 3М/4P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CD49BD4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36B169E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28</w:t>
            </w:r>
          </w:p>
        </w:tc>
      </w:tr>
      <w:tr w:rsidR="00AB6035" w:rsidRPr="00AB6035" w14:paraId="7DCBC98F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96CE137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E3AL42000PT15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2108D113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1500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A49946D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3D0013A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54533AE1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E007BB2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E3AL42000SK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4396222C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Секция компенсационная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1A9C8E6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98D145F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2046ED9F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806B6B0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E3AL42000PT19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549B3575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1501-1999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15EBA32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A19F133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3CCBA10B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C16BA29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E3AL42000UV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6EF0A915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вертикальная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19383F1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3396B06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2BD4E71C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AEDF0FF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E3AL42000PT04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454343D9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400-499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08EB42C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DA2DBBE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347BA621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1B2E3E8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E3AL42000UG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66DE00BD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горизонтальная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DCF3B1C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21B82F4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00070E90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6A11184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E3AL42000PT24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6C299A0A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2001-2499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3076E77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F259663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1124F0D5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9C65F70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E3AL42000PT29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3A481D36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2501-2999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B9579B4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06AED78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26E092C6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137E5DB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E3AL42000UG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6879F186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горизонтальная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933A242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CE48C21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446F938F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06B8608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E3OM04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08019B0E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 xml:space="preserve">Блок отбора мощности </w:t>
            </w:r>
            <w:proofErr w:type="spellStart"/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втычной</w:t>
            </w:r>
            <w:proofErr w:type="spellEnd"/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 xml:space="preserve"> 400А (пустой)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0A619C4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F373817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4</w:t>
            </w:r>
          </w:p>
        </w:tc>
      </w:tr>
    </w:tbl>
    <w:p w14:paraId="7A8CF6B6" w14:textId="77777777" w:rsidR="00AB6035" w:rsidRDefault="00AB6035" w:rsidP="007317D3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10800" w:type="dxa"/>
        <w:jc w:val="center"/>
        <w:tblLook w:val="04A0" w:firstRow="1" w:lastRow="0" w:firstColumn="1" w:lastColumn="0" w:noHBand="0" w:noVBand="1"/>
      </w:tblPr>
      <w:tblGrid>
        <w:gridCol w:w="2518"/>
        <w:gridCol w:w="5922"/>
        <w:gridCol w:w="1180"/>
        <w:gridCol w:w="1180"/>
      </w:tblGrid>
      <w:tr w:rsidR="00AB6035" w:rsidRPr="00AB6035" w14:paraId="733AEE30" w14:textId="77777777" w:rsidTr="00AB6035">
        <w:trPr>
          <w:trHeight w:val="278"/>
          <w:jc w:val="center"/>
        </w:trPr>
        <w:tc>
          <w:tcPr>
            <w:tcW w:w="8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E404DB" w14:textId="77777777" w:rsidR="00AB6035" w:rsidRPr="00AB6035" w:rsidRDefault="00AB6035" w:rsidP="00AB6035">
            <w:pPr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0"/>
                <w:lang w:eastAsia="ru-RU"/>
              </w:rPr>
              <w:t xml:space="preserve">Комплект </w:t>
            </w:r>
            <w:proofErr w:type="spellStart"/>
            <w:r w:rsidRPr="00AB6035">
              <w:rPr>
                <w:rFonts w:ascii="Arial" w:hAnsi="Arial" w:cs="Arial"/>
                <w:b/>
                <w:bCs/>
                <w:sz w:val="20"/>
                <w:lang w:eastAsia="ru-RU"/>
              </w:rPr>
              <w:t>шинопровода</w:t>
            </w:r>
            <w:proofErr w:type="spellEnd"/>
            <w:r w:rsidRPr="00AB6035">
              <w:rPr>
                <w:rFonts w:ascii="Arial" w:hAnsi="Arial" w:cs="Arial"/>
                <w:b/>
                <w:bCs/>
                <w:sz w:val="20"/>
                <w:lang w:eastAsia="ru-RU"/>
              </w:rPr>
              <w:t xml:space="preserve"> </w:t>
            </w:r>
            <w:proofErr w:type="spellStart"/>
            <w:r w:rsidRPr="00AB6035">
              <w:rPr>
                <w:rFonts w:ascii="Arial" w:hAnsi="Arial" w:cs="Arial"/>
                <w:b/>
                <w:bCs/>
                <w:sz w:val="20"/>
                <w:lang w:eastAsia="ru-RU"/>
              </w:rPr>
              <w:t>PitON</w:t>
            </w:r>
            <w:proofErr w:type="spellEnd"/>
            <w:r w:rsidRPr="00AB6035">
              <w:rPr>
                <w:rFonts w:ascii="Arial" w:hAnsi="Arial" w:cs="Arial"/>
                <w:b/>
                <w:bCs/>
                <w:sz w:val="20"/>
                <w:lang w:eastAsia="ru-RU"/>
              </w:rPr>
              <w:t xml:space="preserve"> E3 2000A 3L+N+PE(КОРПУС) AL IP55 в составе: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9B1B21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109,17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C851A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proofErr w:type="spellStart"/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п.м</w:t>
            </w:r>
            <w:proofErr w:type="spellEnd"/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.</w:t>
            </w:r>
          </w:p>
        </w:tc>
      </w:tr>
      <w:tr w:rsidR="00AB6035" w:rsidRPr="00AB6035" w14:paraId="5B2ECA19" w14:textId="77777777" w:rsidTr="00AB6035">
        <w:trPr>
          <w:trHeight w:val="278"/>
          <w:jc w:val="center"/>
        </w:trPr>
        <w:tc>
          <w:tcPr>
            <w:tcW w:w="25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6D0AD09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FFFFFF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FFFFFF"/>
                <w:sz w:val="20"/>
                <w:lang w:eastAsia="ru-RU"/>
              </w:rPr>
              <w:t xml:space="preserve"> Комплект </w:t>
            </w:r>
            <w:proofErr w:type="spellStart"/>
            <w:r w:rsidRPr="00AB6035">
              <w:rPr>
                <w:rFonts w:ascii="Arial" w:hAnsi="Arial" w:cs="Arial"/>
                <w:color w:val="FFFFFF"/>
                <w:sz w:val="20"/>
                <w:lang w:eastAsia="ru-RU"/>
              </w:rPr>
              <w:t>шинопровода</w:t>
            </w:r>
            <w:proofErr w:type="spellEnd"/>
            <w:r w:rsidRPr="00AB6035">
              <w:rPr>
                <w:rFonts w:ascii="Arial" w:hAnsi="Arial" w:cs="Arial"/>
                <w:color w:val="FFFFFF"/>
                <w:sz w:val="20"/>
                <w:lang w:eastAsia="ru-RU"/>
              </w:rPr>
              <w:t xml:space="preserve"> </w:t>
            </w:r>
          </w:p>
        </w:tc>
        <w:tc>
          <w:tcPr>
            <w:tcW w:w="5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8B0703" w14:textId="77777777" w:rsidR="00AB6035" w:rsidRPr="00AB6035" w:rsidRDefault="00AB6035" w:rsidP="00AB6035">
            <w:pPr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ШМ-6/2 2000А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98E8A4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RAL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219A72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7035</w:t>
            </w:r>
          </w:p>
        </w:tc>
      </w:tr>
      <w:tr w:rsidR="00AB6035" w:rsidRPr="00AB6035" w14:paraId="6CED783D" w14:textId="77777777" w:rsidTr="00AB6035">
        <w:trPr>
          <w:trHeight w:val="278"/>
          <w:jc w:val="center"/>
        </w:trPr>
        <w:tc>
          <w:tcPr>
            <w:tcW w:w="2518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center"/>
            <w:hideMark/>
          </w:tcPr>
          <w:p w14:paraId="2D0C1440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Артикул</w:t>
            </w:r>
          </w:p>
        </w:tc>
        <w:tc>
          <w:tcPr>
            <w:tcW w:w="5922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vAlign w:val="center"/>
            <w:hideMark/>
          </w:tcPr>
          <w:p w14:paraId="437195B2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Наименование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center"/>
            <w:hideMark/>
          </w:tcPr>
          <w:p w14:paraId="77889B36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Ед. изм.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center"/>
            <w:hideMark/>
          </w:tcPr>
          <w:p w14:paraId="4EB766BE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Кол-во</w:t>
            </w:r>
          </w:p>
        </w:tc>
      </w:tr>
      <w:tr w:rsidR="00AB6035" w:rsidRPr="00AB6035" w14:paraId="2CF782B6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D2AA79B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E3AL42000SB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186CD16F" w14:textId="77777777" w:rsidR="00AB6035" w:rsidRPr="00AB6035" w:rsidRDefault="00AB6035" w:rsidP="00AB6035">
            <w:pPr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Стыковочный моноблок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1AB4700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2CF7CE7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46</w:t>
            </w:r>
          </w:p>
        </w:tc>
      </w:tr>
      <w:tr w:rsidR="00AB6035" w:rsidRPr="00AB6035" w14:paraId="1D8D7EA9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E5E3CF6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E3AL42000KSB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70556FB9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Комплект крышек стыка (2шт.)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8ABFB8E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компл</w:t>
            </w:r>
            <w:proofErr w:type="spellEnd"/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8DE2711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46</w:t>
            </w:r>
          </w:p>
        </w:tc>
      </w:tr>
      <w:tr w:rsidR="00AB6035" w:rsidRPr="00AB6035" w14:paraId="7AC41DA0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840D7CF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E3AL42000KS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4AA405CD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Комплект фиксирующих зажимов (2шт.)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17F6F01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компл</w:t>
            </w:r>
            <w:proofErr w:type="spellEnd"/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0D2318F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85</w:t>
            </w:r>
          </w:p>
        </w:tc>
      </w:tr>
      <w:tr w:rsidR="00AB6035" w:rsidRPr="00AB6035" w14:paraId="4E9662F9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0B18BCB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E3AL42000PF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464CD093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Фланцевый блок подключения (прямой)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BEA6B7A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B29D327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02F36A59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A5FC232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E3AL42000PT15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46A9ECE7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1500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FF233C1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9B86B27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5907AC70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F438E21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E3AL42000UG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6DB071DD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горизонтальная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50D0F04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105DD4E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405C520F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66F19E3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E3AL42000UV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3F40C633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вертикальная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30056DD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F1128F0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40D73630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0C4DF3E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E3AL42000SPF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0BB5268B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 xml:space="preserve">Секция транспозиции проводников 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F944DE1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77C9119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0A8BDDE2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B469B91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E3AL42000PT20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7ECAD221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2000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5EC2EA1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0C5AD09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527879A7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2CBCFA4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E3AL42000UV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4FE98452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вертикальная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C860B0A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D6262E3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47B7BB6C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2DFD7AD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E3AL42000PT29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10620A27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2501-2999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C2C28DA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527ECE3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358105C1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E9DFAD8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E3AL42000PR34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3DAD1DCA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распределительная секция (</w:t>
            </w:r>
            <w:proofErr w:type="spellStart"/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втычной</w:t>
            </w:r>
            <w:proofErr w:type="spellEnd"/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) 3М/4P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55CA8D2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EC56358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27</w:t>
            </w:r>
          </w:p>
        </w:tc>
      </w:tr>
      <w:tr w:rsidR="00AB6035" w:rsidRPr="00AB6035" w14:paraId="6870F877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1C68E56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E3AL42000PT04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294F4F30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400-499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29DA506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4D0C70C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5178EF04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0F8D6A7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E3AL42000TV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754FB44F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T-образная вертикальная секция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DC52D45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0665933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68BDFB60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7763F1A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E3AL42000PT24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7E5F8954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2001-2499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2246742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99A1FAD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25BC41D0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B616F4F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E3AL42000PT19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43F816F2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1501-1999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F951550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55F57E8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06F7EBDB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2359CEF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E3AL42000TV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1DD24488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T-образная вертикальная секция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69BE8BA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63C00CF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57BB7A43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01FDE30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E3AL42000PT09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119BC908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501-999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07BF979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F1E47F6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4440B810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E4E4AA2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E3AL42000PT15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2C921114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1500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AA5F924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C53C1DA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1831E221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1E21EEC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E3AL42000SK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5AC906CB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Секция компенсационная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D168964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4A1A489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782709C0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CBCD4F8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E3AL42000PT24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034304CA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2001-2499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D1B72EE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114DB1E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105FF281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CAE149F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E3AL42000TV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0D59D3A2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T-образная вертикальная секция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A18A659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EB27C86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4ADB7717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BE6FFD3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E3AL42000PR34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77F12DFF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распределительная секция (</w:t>
            </w:r>
            <w:proofErr w:type="spellStart"/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втычной</w:t>
            </w:r>
            <w:proofErr w:type="spellEnd"/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) 3М/4P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A7E8280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26153DF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61CFD988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0748877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E3AL42000KZ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71A438A2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Концевая заглушка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41DA546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05A432D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25B21C7C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DD91B7B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E3OM04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0D003F2A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 xml:space="preserve">Блок отбора мощности </w:t>
            </w:r>
            <w:proofErr w:type="spellStart"/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втычной</w:t>
            </w:r>
            <w:proofErr w:type="spellEnd"/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 xml:space="preserve"> 400А (пустой)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D83DCF0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6BFC33F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5</w:t>
            </w:r>
          </w:p>
        </w:tc>
      </w:tr>
    </w:tbl>
    <w:p w14:paraId="47780ED0" w14:textId="77777777" w:rsidR="00AB6035" w:rsidRDefault="00AB6035" w:rsidP="007317D3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10800" w:type="dxa"/>
        <w:jc w:val="center"/>
        <w:tblLook w:val="04A0" w:firstRow="1" w:lastRow="0" w:firstColumn="1" w:lastColumn="0" w:noHBand="0" w:noVBand="1"/>
      </w:tblPr>
      <w:tblGrid>
        <w:gridCol w:w="2518"/>
        <w:gridCol w:w="5922"/>
        <w:gridCol w:w="1180"/>
        <w:gridCol w:w="1180"/>
      </w:tblGrid>
      <w:tr w:rsidR="00AB6035" w:rsidRPr="00AB6035" w14:paraId="409EF246" w14:textId="77777777" w:rsidTr="00AB6035">
        <w:trPr>
          <w:trHeight w:val="278"/>
          <w:jc w:val="center"/>
        </w:trPr>
        <w:tc>
          <w:tcPr>
            <w:tcW w:w="8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897715" w14:textId="77777777" w:rsidR="00AB6035" w:rsidRPr="00AB6035" w:rsidRDefault="00AB6035" w:rsidP="00AB6035">
            <w:pPr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0"/>
                <w:lang w:eastAsia="ru-RU"/>
              </w:rPr>
              <w:t xml:space="preserve">Комплект </w:t>
            </w:r>
            <w:proofErr w:type="spellStart"/>
            <w:r w:rsidRPr="00AB6035">
              <w:rPr>
                <w:rFonts w:ascii="Arial" w:hAnsi="Arial" w:cs="Arial"/>
                <w:b/>
                <w:bCs/>
                <w:sz w:val="20"/>
                <w:lang w:eastAsia="ru-RU"/>
              </w:rPr>
              <w:t>шинопровода</w:t>
            </w:r>
            <w:proofErr w:type="spellEnd"/>
            <w:r w:rsidRPr="00AB6035">
              <w:rPr>
                <w:rFonts w:ascii="Arial" w:hAnsi="Arial" w:cs="Arial"/>
                <w:b/>
                <w:bCs/>
                <w:sz w:val="20"/>
                <w:lang w:eastAsia="ru-RU"/>
              </w:rPr>
              <w:t xml:space="preserve"> </w:t>
            </w:r>
            <w:proofErr w:type="spellStart"/>
            <w:r w:rsidRPr="00AB6035">
              <w:rPr>
                <w:rFonts w:ascii="Arial" w:hAnsi="Arial" w:cs="Arial"/>
                <w:b/>
                <w:bCs/>
                <w:sz w:val="20"/>
                <w:lang w:eastAsia="ru-RU"/>
              </w:rPr>
              <w:t>PitON</w:t>
            </w:r>
            <w:proofErr w:type="spellEnd"/>
            <w:r w:rsidRPr="00AB6035">
              <w:rPr>
                <w:rFonts w:ascii="Arial" w:hAnsi="Arial" w:cs="Arial"/>
                <w:b/>
                <w:bCs/>
                <w:sz w:val="20"/>
                <w:lang w:eastAsia="ru-RU"/>
              </w:rPr>
              <w:t xml:space="preserve"> E3 2000A 3L+N+PE(КОРПУС) AL IP55 в составе: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AA4B7A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175,31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E61E8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proofErr w:type="spellStart"/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п.м</w:t>
            </w:r>
            <w:proofErr w:type="spellEnd"/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.</w:t>
            </w:r>
          </w:p>
        </w:tc>
      </w:tr>
      <w:tr w:rsidR="00AB6035" w:rsidRPr="00AB6035" w14:paraId="0AD856CC" w14:textId="77777777" w:rsidTr="00AB6035">
        <w:trPr>
          <w:trHeight w:val="278"/>
          <w:jc w:val="center"/>
        </w:trPr>
        <w:tc>
          <w:tcPr>
            <w:tcW w:w="25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CC13DF9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FFFFFF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FFFFFF"/>
                <w:sz w:val="20"/>
                <w:lang w:eastAsia="ru-RU"/>
              </w:rPr>
              <w:t xml:space="preserve"> Комплект </w:t>
            </w:r>
            <w:proofErr w:type="spellStart"/>
            <w:r w:rsidRPr="00AB6035">
              <w:rPr>
                <w:rFonts w:ascii="Arial" w:hAnsi="Arial" w:cs="Arial"/>
                <w:color w:val="FFFFFF"/>
                <w:sz w:val="20"/>
                <w:lang w:eastAsia="ru-RU"/>
              </w:rPr>
              <w:t>шинопровода</w:t>
            </w:r>
            <w:proofErr w:type="spellEnd"/>
            <w:r w:rsidRPr="00AB6035">
              <w:rPr>
                <w:rFonts w:ascii="Arial" w:hAnsi="Arial" w:cs="Arial"/>
                <w:color w:val="FFFFFF"/>
                <w:sz w:val="20"/>
                <w:lang w:eastAsia="ru-RU"/>
              </w:rPr>
              <w:t xml:space="preserve"> </w:t>
            </w:r>
          </w:p>
        </w:tc>
        <w:tc>
          <w:tcPr>
            <w:tcW w:w="5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734B6F" w14:textId="77777777" w:rsidR="00AB6035" w:rsidRPr="00AB6035" w:rsidRDefault="00AB6035" w:rsidP="00AB6035">
            <w:pPr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ШМ-7/1 2000А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2189DC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RAL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B2A107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7035</w:t>
            </w:r>
          </w:p>
        </w:tc>
      </w:tr>
      <w:tr w:rsidR="00AB6035" w:rsidRPr="00AB6035" w14:paraId="3C2C0686" w14:textId="77777777" w:rsidTr="00AB6035">
        <w:trPr>
          <w:trHeight w:val="278"/>
          <w:jc w:val="center"/>
        </w:trPr>
        <w:tc>
          <w:tcPr>
            <w:tcW w:w="2518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center"/>
            <w:hideMark/>
          </w:tcPr>
          <w:p w14:paraId="28868E00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lastRenderedPageBreak/>
              <w:t>Артикул</w:t>
            </w:r>
          </w:p>
        </w:tc>
        <w:tc>
          <w:tcPr>
            <w:tcW w:w="5922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vAlign w:val="center"/>
            <w:hideMark/>
          </w:tcPr>
          <w:p w14:paraId="4D027130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Наименование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center"/>
            <w:hideMark/>
          </w:tcPr>
          <w:p w14:paraId="71BD1A72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Ед. изм.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center"/>
            <w:hideMark/>
          </w:tcPr>
          <w:p w14:paraId="7EAC89B6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Кол-во</w:t>
            </w:r>
          </w:p>
        </w:tc>
      </w:tr>
      <w:tr w:rsidR="00AB6035" w:rsidRPr="00AB6035" w14:paraId="5D511D6A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00322D1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E3AL42000SB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135B6121" w14:textId="77777777" w:rsidR="00AB6035" w:rsidRPr="00AB6035" w:rsidRDefault="00AB6035" w:rsidP="00AB6035">
            <w:pPr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Стыковочный моноблок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3A9E11E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72E110F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77</w:t>
            </w:r>
          </w:p>
        </w:tc>
      </w:tr>
      <w:tr w:rsidR="00AB6035" w:rsidRPr="00AB6035" w14:paraId="7D42F626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BE24D1B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E3AL42000KSB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03B4BBA9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Комплект крышек стыка (2шт.)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78FF45F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компл</w:t>
            </w:r>
            <w:proofErr w:type="spellEnd"/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89EC044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77</w:t>
            </w:r>
          </w:p>
        </w:tc>
      </w:tr>
      <w:tr w:rsidR="00AB6035" w:rsidRPr="00AB6035" w14:paraId="78D2CECE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CE9FCFB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E3AL42000KS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079ACF53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Комплект фиксирующих зажимов (2шт.)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9106816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компл</w:t>
            </w:r>
            <w:proofErr w:type="spellEnd"/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575F206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55</w:t>
            </w:r>
          </w:p>
        </w:tc>
      </w:tr>
      <w:tr w:rsidR="00AB6035" w:rsidRPr="00AB6035" w14:paraId="2113AAFA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A54B3FD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E3AL42000PF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2E89D431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Фланцевый блок подключения (прямой)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89E2920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69C9BD8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78A4A49B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A92F5D1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E3AL42000PT19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42ED00DB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1501-1999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946B8AA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92702D6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2DC3965E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F4BB87B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E3AL42000UG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76F12F5B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горизонтальная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DB2ACBF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A99EA6F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0F9104AC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36C5928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E3AL42000PT14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2EA53889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1001-1499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376B3EB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BE0F12C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1752F4CA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96CEC3D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E3AL42000PR34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72AFAB03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распределительная секция (</w:t>
            </w:r>
            <w:proofErr w:type="spellStart"/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втычной</w:t>
            </w:r>
            <w:proofErr w:type="spellEnd"/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) 3М/4P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8407D89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D1CDCE4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41</w:t>
            </w:r>
          </w:p>
        </w:tc>
      </w:tr>
      <w:tr w:rsidR="00AB6035" w:rsidRPr="00AB6035" w14:paraId="6B179709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485BAAE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E3AL42000PT19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7957821E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1501-1999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D27C218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94DDCAC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387DF9F7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30A2B56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E3AL42000TV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382D277B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T-образная вертикальная секция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7507E17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602121F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61B4AEF9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3EB563D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E3AL42000PT09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06585661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501-999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5F67027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A394263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16714D0B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BA96C95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E3AL42000PT15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5DB78012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1500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3B91AC3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F449E14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2831D1AD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3A5686E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E3AL42000SK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4BA3F7BC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Секция компенсационная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C63D4D7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CE92B60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18BF7BB4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A459E7C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E3AL42000PT14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7BDDBD35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1001-1499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4B08302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29E94CF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581FF55F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4F96C35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E3AL42000TV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6FB8E021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T-образная вертикальная секция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27B38A4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C38BFB8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3574E2B2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D151D58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E3AL42000PT14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0E139F06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1001-1499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1C86BCB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0DC1095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6A5611A7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02993D7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E3AL42000PT24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36197C64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2001-2499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AC5E7A4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55433DA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3061C7B1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2F01D3F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E3AL42000TV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509EAABD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T-образная вертикальная секция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208FEFC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E2AF0B9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1A0C4B0F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236AD04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E3AL42000PT19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76983284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1501-1999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7D6D768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8128886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5899BD72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4A831C6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E3AL42000TV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238A6308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T-образная вертикальная секция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F05E52E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035BCD2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4CBE8BB0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D05B3AE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E3AL42000PT15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7ECAD7F3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1500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6CB78E4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6E9A729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20213A71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501B6D4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E3AL42000SK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6DCFBF53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Секция компенсационная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5EBCAF6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1D62A4A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113AB1A4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5CBC78F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E3AL42000PT24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65B38FDD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2001-2499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4A30619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D2DCDBD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368B3A97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3BD9C4D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E3AL42000TV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6C21E088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T-образная вертикальная секция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AAFA1D6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EE08640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577A3AB3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65377B8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E3AL42000KZ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1B247E8D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Концевая заглушка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2179D3F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EF8524D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2B32127A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72ABFFE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E3AL42000PT19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0E143A62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1501-1999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910838A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99318FA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713C5234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AFB9C20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E3AL42000SS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61A14E3E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Секция секционирования с разъединителем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4437978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B979503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14FFCEF6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22A84FC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E3AL42000PT29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243C8733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2501-2999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11B663A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32D8979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69DEA72E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4B36B57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E3AL42000PT09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6229B661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501-999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54695E8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FF1C9FC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7B93B8AA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DC0795D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E3AL42000SS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7BFC9C9A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Секция секционирования с разъединителем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510CC83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0828E24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0B48D8EF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D205DCC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E3AL42000PT14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0DBB47AF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1001-1499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4B9BFB1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4FBCF34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70B72FA0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4B6F08A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E3AL42000PT29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79369BF2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2501-2999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F098D7F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C862144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6A15D693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EAB0C21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E3AL42000PT30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42FD2355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3000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4414973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7AB84E3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77C9D4E1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2D5A4A2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E3AL42000PT04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3919D5E2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400-499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F2F22AF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E525669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778E0895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4F8BAAB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E3AL42000UV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251E0093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вертикальная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B08C1B3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9FBAFA4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1EB1B912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EEC2C73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E3AL42000PT19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6571F60A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1501-1999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FF8DBA9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90FD02A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3608D331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315AAE7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E3AL42000UV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114A1EB6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вертикальная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388E7D5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632CDAB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25E6BA6B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B9ACFE0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E3AL42000PT19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4D258C61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1501-1999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487546F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6BEEF14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33F30922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F8A60C8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E3AL42000UG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1AAF9E31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горизонтальная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E5486DB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BC65D37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2095C274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DB22476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E3AL42000PT19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062D84CF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1501-1999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B4CA6AF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6A344DD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571DB0BF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C51B2C2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E3AL42000PF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5543956A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Фланцевый блок подключения (прямой)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CC7F4A7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E0168C9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012EDFCC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9128567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E3OM04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4694771E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 xml:space="preserve">Блок отбора мощности </w:t>
            </w:r>
            <w:proofErr w:type="spellStart"/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втычной</w:t>
            </w:r>
            <w:proofErr w:type="spellEnd"/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 xml:space="preserve"> 400А (пустой)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8AA844D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0A265F9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11</w:t>
            </w:r>
          </w:p>
        </w:tc>
      </w:tr>
    </w:tbl>
    <w:p w14:paraId="0E66B59B" w14:textId="77777777" w:rsidR="00AB6035" w:rsidRDefault="00AB6035" w:rsidP="007317D3">
      <w:pPr>
        <w:jc w:val="center"/>
        <w:rPr>
          <w:rFonts w:ascii="Arial" w:hAnsi="Arial" w:cs="Arial"/>
          <w:b/>
          <w:sz w:val="28"/>
          <w:szCs w:val="28"/>
        </w:rPr>
      </w:pPr>
    </w:p>
    <w:p w14:paraId="092E6F8E" w14:textId="77777777" w:rsidR="00AB6035" w:rsidRDefault="00AB6035" w:rsidP="007317D3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10800" w:type="dxa"/>
        <w:jc w:val="center"/>
        <w:tblLook w:val="04A0" w:firstRow="1" w:lastRow="0" w:firstColumn="1" w:lastColumn="0" w:noHBand="0" w:noVBand="1"/>
      </w:tblPr>
      <w:tblGrid>
        <w:gridCol w:w="2518"/>
        <w:gridCol w:w="5922"/>
        <w:gridCol w:w="1180"/>
        <w:gridCol w:w="1180"/>
      </w:tblGrid>
      <w:tr w:rsidR="00AB6035" w:rsidRPr="00AB6035" w14:paraId="57642102" w14:textId="77777777" w:rsidTr="00AB6035">
        <w:trPr>
          <w:trHeight w:val="278"/>
          <w:jc w:val="center"/>
        </w:trPr>
        <w:tc>
          <w:tcPr>
            <w:tcW w:w="8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92C3C9" w14:textId="77777777" w:rsidR="00AB6035" w:rsidRPr="00AB6035" w:rsidRDefault="00AB6035" w:rsidP="00AB6035">
            <w:pPr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0"/>
                <w:lang w:eastAsia="ru-RU"/>
              </w:rPr>
              <w:t xml:space="preserve">Комплект </w:t>
            </w:r>
            <w:proofErr w:type="spellStart"/>
            <w:r w:rsidRPr="00AB6035">
              <w:rPr>
                <w:rFonts w:ascii="Arial" w:hAnsi="Arial" w:cs="Arial"/>
                <w:b/>
                <w:bCs/>
                <w:sz w:val="20"/>
                <w:lang w:eastAsia="ru-RU"/>
              </w:rPr>
              <w:t>шинопровода</w:t>
            </w:r>
            <w:proofErr w:type="spellEnd"/>
            <w:r w:rsidRPr="00AB6035">
              <w:rPr>
                <w:rFonts w:ascii="Arial" w:hAnsi="Arial" w:cs="Arial"/>
                <w:b/>
                <w:bCs/>
                <w:sz w:val="20"/>
                <w:lang w:eastAsia="ru-RU"/>
              </w:rPr>
              <w:t xml:space="preserve"> </w:t>
            </w:r>
            <w:proofErr w:type="spellStart"/>
            <w:r w:rsidRPr="00AB6035">
              <w:rPr>
                <w:rFonts w:ascii="Arial" w:hAnsi="Arial" w:cs="Arial"/>
                <w:b/>
                <w:bCs/>
                <w:sz w:val="20"/>
                <w:lang w:eastAsia="ru-RU"/>
              </w:rPr>
              <w:t>PitON</w:t>
            </w:r>
            <w:proofErr w:type="spellEnd"/>
            <w:r w:rsidRPr="00AB6035">
              <w:rPr>
                <w:rFonts w:ascii="Arial" w:hAnsi="Arial" w:cs="Arial"/>
                <w:b/>
                <w:bCs/>
                <w:sz w:val="20"/>
                <w:lang w:eastAsia="ru-RU"/>
              </w:rPr>
              <w:t xml:space="preserve"> E3 2000A 3L+N+PE(КОРПУС) AL IP55 в составе: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6DC49F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227,40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CCFFE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proofErr w:type="spellStart"/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п.м</w:t>
            </w:r>
            <w:proofErr w:type="spellEnd"/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.</w:t>
            </w:r>
          </w:p>
        </w:tc>
      </w:tr>
      <w:tr w:rsidR="00AB6035" w:rsidRPr="00AB6035" w14:paraId="25E7CBFD" w14:textId="77777777" w:rsidTr="00AB6035">
        <w:trPr>
          <w:trHeight w:val="278"/>
          <w:jc w:val="center"/>
        </w:trPr>
        <w:tc>
          <w:tcPr>
            <w:tcW w:w="25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7532C7C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FFFFFF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FFFFFF"/>
                <w:sz w:val="20"/>
                <w:lang w:eastAsia="ru-RU"/>
              </w:rPr>
              <w:t xml:space="preserve"> Комплект </w:t>
            </w:r>
            <w:proofErr w:type="spellStart"/>
            <w:r w:rsidRPr="00AB6035">
              <w:rPr>
                <w:rFonts w:ascii="Arial" w:hAnsi="Arial" w:cs="Arial"/>
                <w:color w:val="FFFFFF"/>
                <w:sz w:val="20"/>
                <w:lang w:eastAsia="ru-RU"/>
              </w:rPr>
              <w:t>шинопровода</w:t>
            </w:r>
            <w:proofErr w:type="spellEnd"/>
            <w:r w:rsidRPr="00AB6035">
              <w:rPr>
                <w:rFonts w:ascii="Arial" w:hAnsi="Arial" w:cs="Arial"/>
                <w:color w:val="FFFFFF"/>
                <w:sz w:val="20"/>
                <w:lang w:eastAsia="ru-RU"/>
              </w:rPr>
              <w:t xml:space="preserve"> </w:t>
            </w:r>
          </w:p>
        </w:tc>
        <w:tc>
          <w:tcPr>
            <w:tcW w:w="5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DE53F6" w14:textId="77777777" w:rsidR="00AB6035" w:rsidRPr="00AB6035" w:rsidRDefault="00AB6035" w:rsidP="00AB6035">
            <w:pPr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ШМ-7/2 2000А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47BFB6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RAL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927D91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7035</w:t>
            </w:r>
          </w:p>
        </w:tc>
      </w:tr>
      <w:tr w:rsidR="00AB6035" w:rsidRPr="00AB6035" w14:paraId="36FBD733" w14:textId="77777777" w:rsidTr="00AB6035">
        <w:trPr>
          <w:trHeight w:val="278"/>
          <w:jc w:val="center"/>
        </w:trPr>
        <w:tc>
          <w:tcPr>
            <w:tcW w:w="2518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center"/>
            <w:hideMark/>
          </w:tcPr>
          <w:p w14:paraId="4889781C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Артикул</w:t>
            </w:r>
          </w:p>
        </w:tc>
        <w:tc>
          <w:tcPr>
            <w:tcW w:w="5922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vAlign w:val="center"/>
            <w:hideMark/>
          </w:tcPr>
          <w:p w14:paraId="5CD1A3C9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Наименование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center"/>
            <w:hideMark/>
          </w:tcPr>
          <w:p w14:paraId="71853926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Ед. изм.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center"/>
            <w:hideMark/>
          </w:tcPr>
          <w:p w14:paraId="1EEE4C8F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Кол-во</w:t>
            </w:r>
          </w:p>
        </w:tc>
      </w:tr>
      <w:tr w:rsidR="00AB6035" w:rsidRPr="00AB6035" w14:paraId="484CBF02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67BA3C7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E3AL42000SB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00470AD9" w14:textId="77777777" w:rsidR="00AB6035" w:rsidRPr="00AB6035" w:rsidRDefault="00AB6035" w:rsidP="00AB6035">
            <w:pPr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Стыковочный моноблок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077DC8E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155167E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91</w:t>
            </w:r>
          </w:p>
        </w:tc>
      </w:tr>
      <w:tr w:rsidR="00AB6035" w:rsidRPr="00AB6035" w14:paraId="072BE8B2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3488465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E3AL42000KSB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500BFA45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Комплект крышек стыка (2шт.)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68D1243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компл</w:t>
            </w:r>
            <w:proofErr w:type="spellEnd"/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D029572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91</w:t>
            </w:r>
          </w:p>
        </w:tc>
      </w:tr>
      <w:tr w:rsidR="00AB6035" w:rsidRPr="00AB6035" w14:paraId="175ABE95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A8AA392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E3AL42000KS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73B1E6A3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Комплект фиксирующих зажимов (2шт.)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AE9E9D0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компл</w:t>
            </w:r>
            <w:proofErr w:type="spellEnd"/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ABB87EF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175</w:t>
            </w:r>
          </w:p>
        </w:tc>
      </w:tr>
      <w:tr w:rsidR="00AB6035" w:rsidRPr="00AB6035" w14:paraId="64D41541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F4E1D0B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E3AL42000PF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42BCEA57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Фланцевый блок подключения (прямой)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476E00C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F7E2166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27168B4C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740383A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E3AL42000PT19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35B9EC34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1501-1999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8A74648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4400543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76675FE3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6EA9FAE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lastRenderedPageBreak/>
              <w:t>E3AL42000UG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11FC8B1D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горизонтальная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0719428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04D73FC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43FDF491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6D68365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E3AL42000TV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1E7BA451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T-образная вертикальная секция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85B7D30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8DE5209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3E971AC1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09C3B97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E3AL42000SPF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04A6CC54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 xml:space="preserve">Секция транспозиции проводников 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DF95609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16659FD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6A429258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5EA33FB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E3AL42000SS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44D9042B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Секция секционирования с разъединителем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481B33F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EC6589F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28AF319F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6F517DB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E3AL42000ZV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53A0F6E3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Z-образная вертикальная секция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12C437F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A264197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4AAEE1CA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40F6CAA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E3AL42000PT30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3EC88FAC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3000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F3C9220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1BEAAE5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25</w:t>
            </w:r>
          </w:p>
        </w:tc>
      </w:tr>
      <w:tr w:rsidR="00AB6035" w:rsidRPr="00AB6035" w14:paraId="2EE42873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218F0FA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E3AL42000PT29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01E1848F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2501-2999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3A71E57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D43D8E1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62C02433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1F08F3C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E3AL42000UV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04B3A0E8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вертикальная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A3088EC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301AFC0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5D8967EE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039B55D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E3AL42000PR34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40EF556D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распределительная секция (</w:t>
            </w:r>
            <w:proofErr w:type="spellStart"/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втычной</w:t>
            </w:r>
            <w:proofErr w:type="spellEnd"/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) 3М/4P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8AD099F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156E483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36</w:t>
            </w:r>
          </w:p>
        </w:tc>
      </w:tr>
      <w:tr w:rsidR="00AB6035" w:rsidRPr="00AB6035" w14:paraId="31359C1E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B64F657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E3AL42000PT19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6B4B627C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1501-1999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60E2B0E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896833E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6955BA1D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0B30662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E3AL42000SK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1F08D57D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Секция компенсационная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0F2E7DD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1B5DFC0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72BB46C9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8D1E3FF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E3AL42000PT19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472471F9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1501-1999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C352A1B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E9D470A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17846FC0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5978C7A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E3AL42000SK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71F4D6BF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Секция компенсационная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8DF4097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7BDCD95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13F20A8E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EBFC914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E3AL42000ZG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2E91E42D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Z-образная горизонтальная секция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DEB5902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8C26038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7CF5F107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78BA4A1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E3AL42000PT15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5337936C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1500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61F7565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FE77164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4AB1C085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22C825F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E3AL42000UG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00922E7D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горизонтальная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30E18D4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EDB35F4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2</w:t>
            </w:r>
          </w:p>
        </w:tc>
      </w:tr>
      <w:tr w:rsidR="00AB6035" w:rsidRPr="00AB6035" w14:paraId="211345DB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0337A12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E3AL42000PT20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71DED083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2000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BF238D7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67B3E56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6211DAA2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B6BA983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E3AL42000PT14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6C530750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1001-1499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84C8AAA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B706650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494EB4D4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1FD754E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E3AL42000UV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538A2639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вертикальная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5E94054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055DEBD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2101C072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B7BFD62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E3AL42000PT19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0EB486AD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1501-1999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E9F47E1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F9562F1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6A09F732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B40A9DB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E3AL42000PT15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5AC12B98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1500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FB25BC8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877E145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007BFD30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B5D1EEB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E3AL42000UV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5E77EA79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вертикальная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96AFA46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81032DC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7D60B1F8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FACD70E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E3AL42000PT19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14C30BE8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1501-1999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9AC7DC4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961860F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0E5365F3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198685A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E3AL42000UV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4EE7FA1E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вертикальная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4733E4C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429B00B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AB6035" w:rsidRPr="00AB6035" w14:paraId="6B752678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07AC77C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E3AL42000PT14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7143C054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1001-1499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F364004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F42A9B3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2B2865D1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851BFE9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E3AL42000PT15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433BF9ED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1500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EEFE059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37E9BB7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2210B73D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7D6CE74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E3AL42000SS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16BB1594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Секция секционирования с разъединителем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23795A6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974D4B3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2417C55C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6525B53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E3OM04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508679E2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 xml:space="preserve">Блок отбора мощности </w:t>
            </w:r>
            <w:proofErr w:type="spellStart"/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втычной</w:t>
            </w:r>
            <w:proofErr w:type="spellEnd"/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 xml:space="preserve"> 400А (пустой)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1FEC152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54B480C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8</w:t>
            </w:r>
          </w:p>
        </w:tc>
      </w:tr>
    </w:tbl>
    <w:p w14:paraId="502B6C52" w14:textId="77777777" w:rsidR="00AB6035" w:rsidRDefault="00AB6035" w:rsidP="007317D3">
      <w:pPr>
        <w:jc w:val="center"/>
        <w:rPr>
          <w:rFonts w:ascii="Arial" w:hAnsi="Arial" w:cs="Arial"/>
          <w:b/>
          <w:sz w:val="28"/>
          <w:szCs w:val="28"/>
        </w:rPr>
      </w:pPr>
    </w:p>
    <w:p w14:paraId="7D52AC48" w14:textId="77777777" w:rsidR="00AB6035" w:rsidRDefault="00AB6035" w:rsidP="007317D3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10800" w:type="dxa"/>
        <w:jc w:val="center"/>
        <w:tblLook w:val="04A0" w:firstRow="1" w:lastRow="0" w:firstColumn="1" w:lastColumn="0" w:noHBand="0" w:noVBand="1"/>
      </w:tblPr>
      <w:tblGrid>
        <w:gridCol w:w="2518"/>
        <w:gridCol w:w="5922"/>
        <w:gridCol w:w="1180"/>
        <w:gridCol w:w="1180"/>
      </w:tblGrid>
      <w:tr w:rsidR="00AB6035" w:rsidRPr="00AB6035" w14:paraId="37B13195" w14:textId="77777777" w:rsidTr="00AB6035">
        <w:trPr>
          <w:trHeight w:val="278"/>
          <w:jc w:val="center"/>
        </w:trPr>
        <w:tc>
          <w:tcPr>
            <w:tcW w:w="8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B0FB27" w14:textId="77777777" w:rsidR="00AB6035" w:rsidRPr="00AB6035" w:rsidRDefault="00AB6035" w:rsidP="00AB6035">
            <w:pPr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0"/>
                <w:lang w:eastAsia="ru-RU"/>
              </w:rPr>
              <w:t xml:space="preserve">Комплект </w:t>
            </w:r>
            <w:proofErr w:type="spellStart"/>
            <w:r w:rsidRPr="00AB6035">
              <w:rPr>
                <w:rFonts w:ascii="Arial" w:hAnsi="Arial" w:cs="Arial"/>
                <w:b/>
                <w:bCs/>
                <w:sz w:val="20"/>
                <w:lang w:eastAsia="ru-RU"/>
              </w:rPr>
              <w:t>шинопровода</w:t>
            </w:r>
            <w:proofErr w:type="spellEnd"/>
            <w:r w:rsidRPr="00AB6035">
              <w:rPr>
                <w:rFonts w:ascii="Arial" w:hAnsi="Arial" w:cs="Arial"/>
                <w:b/>
                <w:bCs/>
                <w:sz w:val="20"/>
                <w:lang w:eastAsia="ru-RU"/>
              </w:rPr>
              <w:t xml:space="preserve"> </w:t>
            </w:r>
            <w:proofErr w:type="spellStart"/>
            <w:r w:rsidRPr="00AB6035">
              <w:rPr>
                <w:rFonts w:ascii="Arial" w:hAnsi="Arial" w:cs="Arial"/>
                <w:b/>
                <w:bCs/>
                <w:sz w:val="20"/>
                <w:lang w:eastAsia="ru-RU"/>
              </w:rPr>
              <w:t>PitON</w:t>
            </w:r>
            <w:proofErr w:type="spellEnd"/>
            <w:r w:rsidRPr="00AB6035">
              <w:rPr>
                <w:rFonts w:ascii="Arial" w:hAnsi="Arial" w:cs="Arial"/>
                <w:b/>
                <w:bCs/>
                <w:sz w:val="20"/>
                <w:lang w:eastAsia="ru-RU"/>
              </w:rPr>
              <w:t xml:space="preserve"> E3 2000A 3L+N+PE(КОРПУС) AL IP55 в составе: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9FB7CB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6,99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AE288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proofErr w:type="spellStart"/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п.м</w:t>
            </w:r>
            <w:proofErr w:type="spellEnd"/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.</w:t>
            </w:r>
          </w:p>
        </w:tc>
      </w:tr>
      <w:tr w:rsidR="00AB6035" w:rsidRPr="00AB6035" w14:paraId="78CFBCDC" w14:textId="77777777" w:rsidTr="00AB6035">
        <w:trPr>
          <w:trHeight w:val="278"/>
          <w:jc w:val="center"/>
        </w:trPr>
        <w:tc>
          <w:tcPr>
            <w:tcW w:w="25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3C7E11F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FFFFFF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FFFFFF"/>
                <w:sz w:val="20"/>
                <w:lang w:eastAsia="ru-RU"/>
              </w:rPr>
              <w:t xml:space="preserve"> Комплект </w:t>
            </w:r>
            <w:proofErr w:type="spellStart"/>
            <w:r w:rsidRPr="00AB6035">
              <w:rPr>
                <w:rFonts w:ascii="Arial" w:hAnsi="Arial" w:cs="Arial"/>
                <w:color w:val="FFFFFF"/>
                <w:sz w:val="20"/>
                <w:lang w:eastAsia="ru-RU"/>
              </w:rPr>
              <w:t>шинопровода</w:t>
            </w:r>
            <w:proofErr w:type="spellEnd"/>
            <w:r w:rsidRPr="00AB6035">
              <w:rPr>
                <w:rFonts w:ascii="Arial" w:hAnsi="Arial" w:cs="Arial"/>
                <w:color w:val="FFFFFF"/>
                <w:sz w:val="20"/>
                <w:lang w:eastAsia="ru-RU"/>
              </w:rPr>
              <w:t xml:space="preserve"> </w:t>
            </w:r>
          </w:p>
        </w:tc>
        <w:tc>
          <w:tcPr>
            <w:tcW w:w="5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141A62" w14:textId="77777777" w:rsidR="00AB6035" w:rsidRPr="00AB6035" w:rsidRDefault="00AB6035" w:rsidP="00AB6035">
            <w:pPr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ШМ-11/1 2000А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44FD51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RAL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B6CC7D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7035</w:t>
            </w:r>
          </w:p>
        </w:tc>
      </w:tr>
      <w:tr w:rsidR="00AB6035" w:rsidRPr="00AB6035" w14:paraId="4E84DFF5" w14:textId="77777777" w:rsidTr="00AB6035">
        <w:trPr>
          <w:trHeight w:val="278"/>
          <w:jc w:val="center"/>
        </w:trPr>
        <w:tc>
          <w:tcPr>
            <w:tcW w:w="2518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center"/>
            <w:hideMark/>
          </w:tcPr>
          <w:p w14:paraId="548D41E0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Артикул</w:t>
            </w:r>
          </w:p>
        </w:tc>
        <w:tc>
          <w:tcPr>
            <w:tcW w:w="5922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vAlign w:val="center"/>
            <w:hideMark/>
          </w:tcPr>
          <w:p w14:paraId="4A251540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Наименование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center"/>
            <w:hideMark/>
          </w:tcPr>
          <w:p w14:paraId="0BAD2127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Ед. изм.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center"/>
            <w:hideMark/>
          </w:tcPr>
          <w:p w14:paraId="0BDD9409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Кол-во</w:t>
            </w:r>
          </w:p>
        </w:tc>
      </w:tr>
      <w:tr w:rsidR="00AB6035" w:rsidRPr="00AB6035" w14:paraId="618967B5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A9086CE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E3AL42000SB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75906DA4" w14:textId="77777777" w:rsidR="00AB6035" w:rsidRPr="00AB6035" w:rsidRDefault="00AB6035" w:rsidP="00AB6035">
            <w:pPr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Стыковочный моноблок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0CB207E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BAA5B9D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8</w:t>
            </w:r>
          </w:p>
        </w:tc>
      </w:tr>
      <w:tr w:rsidR="00AB6035" w:rsidRPr="00AB6035" w14:paraId="2E768ABB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F5C6424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E3AL42000KSB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467AADAB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Комплект крышек стыка (2шт.)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B6544DF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компл</w:t>
            </w:r>
            <w:proofErr w:type="spellEnd"/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710115B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8</w:t>
            </w:r>
          </w:p>
        </w:tc>
      </w:tr>
      <w:tr w:rsidR="00AB6035" w:rsidRPr="00AB6035" w14:paraId="40236DDB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4B4E407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E3AL42000KS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7A9CADF1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Комплект фиксирующих зажимов (2шт.)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7C9E8BD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компл</w:t>
            </w:r>
            <w:proofErr w:type="spellEnd"/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7F293F8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6</w:t>
            </w:r>
          </w:p>
        </w:tc>
      </w:tr>
      <w:tr w:rsidR="00AB6035" w:rsidRPr="00AB6035" w14:paraId="25B3A99F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A3A3F74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E3AL42000KSC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17A11744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Комплект гибких шин для подключения (компенсаторы)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A06422E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компл</w:t>
            </w:r>
            <w:proofErr w:type="spellEnd"/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D259435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20066A7A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87EEFAE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E3AL42000TSV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38BDEBE2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Трансформаторный модуль вертикальный тип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90F18BD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334EA1F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2FBDD295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12F7B2D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E3AL42000PT09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05954851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501-999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B03EC2B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08815EB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68C237D1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0445B7F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E3AL42000UV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7976E7E8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вертикальная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1ABA824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15E4679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2</w:t>
            </w:r>
          </w:p>
        </w:tc>
      </w:tr>
      <w:tr w:rsidR="00AB6035" w:rsidRPr="00AB6035" w14:paraId="0DCE3834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DE43F0A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E3AL42000UG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385354F9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горизонтальная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FEFB57D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A125EDD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08104C26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B4ED64B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E3AL42000PT09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5A7FC5F3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501-999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2D9D8C9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A5E8B3C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703FB0E5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4460EFD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E3AL42000PF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3EBA0129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Фланцевый блок подключения (прямой)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0CB687A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673B6FC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</w:tbl>
    <w:p w14:paraId="3DCE071A" w14:textId="77777777" w:rsidR="00AB6035" w:rsidRDefault="00AB6035" w:rsidP="007317D3">
      <w:pPr>
        <w:jc w:val="center"/>
        <w:rPr>
          <w:rFonts w:ascii="Arial" w:hAnsi="Arial" w:cs="Arial"/>
          <w:b/>
          <w:sz w:val="28"/>
          <w:szCs w:val="28"/>
        </w:rPr>
      </w:pPr>
    </w:p>
    <w:p w14:paraId="350B34EE" w14:textId="77777777" w:rsidR="00AB6035" w:rsidRDefault="00AB6035" w:rsidP="007317D3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10800" w:type="dxa"/>
        <w:jc w:val="center"/>
        <w:tblLook w:val="04A0" w:firstRow="1" w:lastRow="0" w:firstColumn="1" w:lastColumn="0" w:noHBand="0" w:noVBand="1"/>
      </w:tblPr>
      <w:tblGrid>
        <w:gridCol w:w="2518"/>
        <w:gridCol w:w="5922"/>
        <w:gridCol w:w="1180"/>
        <w:gridCol w:w="1180"/>
      </w:tblGrid>
      <w:tr w:rsidR="00AB6035" w:rsidRPr="00AB6035" w14:paraId="2023EBC1" w14:textId="77777777" w:rsidTr="00AB6035">
        <w:trPr>
          <w:trHeight w:val="278"/>
          <w:jc w:val="center"/>
        </w:trPr>
        <w:tc>
          <w:tcPr>
            <w:tcW w:w="8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61DDFE" w14:textId="77777777" w:rsidR="00AB6035" w:rsidRPr="00AB6035" w:rsidRDefault="00AB6035" w:rsidP="00AB6035">
            <w:pPr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0"/>
                <w:lang w:eastAsia="ru-RU"/>
              </w:rPr>
              <w:t xml:space="preserve">Комплект </w:t>
            </w:r>
            <w:proofErr w:type="spellStart"/>
            <w:r w:rsidRPr="00AB6035">
              <w:rPr>
                <w:rFonts w:ascii="Arial" w:hAnsi="Arial" w:cs="Arial"/>
                <w:b/>
                <w:bCs/>
                <w:sz w:val="20"/>
                <w:lang w:eastAsia="ru-RU"/>
              </w:rPr>
              <w:t>шинопровода</w:t>
            </w:r>
            <w:proofErr w:type="spellEnd"/>
            <w:r w:rsidRPr="00AB6035">
              <w:rPr>
                <w:rFonts w:ascii="Arial" w:hAnsi="Arial" w:cs="Arial"/>
                <w:b/>
                <w:bCs/>
                <w:sz w:val="20"/>
                <w:lang w:eastAsia="ru-RU"/>
              </w:rPr>
              <w:t xml:space="preserve"> </w:t>
            </w:r>
            <w:proofErr w:type="spellStart"/>
            <w:r w:rsidRPr="00AB6035">
              <w:rPr>
                <w:rFonts w:ascii="Arial" w:hAnsi="Arial" w:cs="Arial"/>
                <w:b/>
                <w:bCs/>
                <w:sz w:val="20"/>
                <w:lang w:eastAsia="ru-RU"/>
              </w:rPr>
              <w:t>PitON</w:t>
            </w:r>
            <w:proofErr w:type="spellEnd"/>
            <w:r w:rsidRPr="00AB6035">
              <w:rPr>
                <w:rFonts w:ascii="Arial" w:hAnsi="Arial" w:cs="Arial"/>
                <w:b/>
                <w:bCs/>
                <w:sz w:val="20"/>
                <w:lang w:eastAsia="ru-RU"/>
              </w:rPr>
              <w:t xml:space="preserve"> E3 2000A 3L+N+PE(КОРПУС) AL IP55 в составе: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8E5954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6,99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5AF54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proofErr w:type="spellStart"/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п.м</w:t>
            </w:r>
            <w:proofErr w:type="spellEnd"/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.</w:t>
            </w:r>
          </w:p>
        </w:tc>
      </w:tr>
      <w:tr w:rsidR="00AB6035" w:rsidRPr="00AB6035" w14:paraId="5E2F90B8" w14:textId="77777777" w:rsidTr="00AB6035">
        <w:trPr>
          <w:trHeight w:val="278"/>
          <w:jc w:val="center"/>
        </w:trPr>
        <w:tc>
          <w:tcPr>
            <w:tcW w:w="25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D181478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FFFFFF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FFFFFF"/>
                <w:sz w:val="20"/>
                <w:lang w:eastAsia="ru-RU"/>
              </w:rPr>
              <w:t xml:space="preserve"> Комплект </w:t>
            </w:r>
            <w:proofErr w:type="spellStart"/>
            <w:r w:rsidRPr="00AB6035">
              <w:rPr>
                <w:rFonts w:ascii="Arial" w:hAnsi="Arial" w:cs="Arial"/>
                <w:color w:val="FFFFFF"/>
                <w:sz w:val="20"/>
                <w:lang w:eastAsia="ru-RU"/>
              </w:rPr>
              <w:t>шинопровода</w:t>
            </w:r>
            <w:proofErr w:type="spellEnd"/>
            <w:r w:rsidRPr="00AB6035">
              <w:rPr>
                <w:rFonts w:ascii="Arial" w:hAnsi="Arial" w:cs="Arial"/>
                <w:color w:val="FFFFFF"/>
                <w:sz w:val="20"/>
                <w:lang w:eastAsia="ru-RU"/>
              </w:rPr>
              <w:t xml:space="preserve"> </w:t>
            </w:r>
          </w:p>
        </w:tc>
        <w:tc>
          <w:tcPr>
            <w:tcW w:w="5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D612C4" w14:textId="77777777" w:rsidR="00AB6035" w:rsidRPr="00AB6035" w:rsidRDefault="00AB6035" w:rsidP="00AB6035">
            <w:pPr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ШМ-12/1 2000А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9AB482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RAL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0BA7C2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7035</w:t>
            </w:r>
          </w:p>
        </w:tc>
      </w:tr>
      <w:tr w:rsidR="00AB6035" w:rsidRPr="00AB6035" w14:paraId="0971873B" w14:textId="77777777" w:rsidTr="00AB6035">
        <w:trPr>
          <w:trHeight w:val="278"/>
          <w:jc w:val="center"/>
        </w:trPr>
        <w:tc>
          <w:tcPr>
            <w:tcW w:w="2518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center"/>
            <w:hideMark/>
          </w:tcPr>
          <w:p w14:paraId="61CFDB7A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Артикул</w:t>
            </w:r>
          </w:p>
        </w:tc>
        <w:tc>
          <w:tcPr>
            <w:tcW w:w="5922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vAlign w:val="center"/>
            <w:hideMark/>
          </w:tcPr>
          <w:p w14:paraId="7E23C217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Наименование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center"/>
            <w:hideMark/>
          </w:tcPr>
          <w:p w14:paraId="3CD9E657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Ед. изм.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center"/>
            <w:hideMark/>
          </w:tcPr>
          <w:p w14:paraId="0E66665C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Кол-во</w:t>
            </w:r>
          </w:p>
        </w:tc>
      </w:tr>
      <w:tr w:rsidR="00AB6035" w:rsidRPr="00AB6035" w14:paraId="703BA584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35D9190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E3AL42000SB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17A624D2" w14:textId="77777777" w:rsidR="00AB6035" w:rsidRPr="00AB6035" w:rsidRDefault="00AB6035" w:rsidP="00AB6035">
            <w:pPr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Стыковочный моноблок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BDF4828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FE00565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8</w:t>
            </w:r>
          </w:p>
        </w:tc>
      </w:tr>
      <w:tr w:rsidR="00AB6035" w:rsidRPr="00AB6035" w14:paraId="64C98BDF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B49B124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E3AL42000KSB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151D730B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Комплект крышек стыка (2шт.)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5D332FB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компл</w:t>
            </w:r>
            <w:proofErr w:type="spellEnd"/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25793B0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8</w:t>
            </w:r>
          </w:p>
        </w:tc>
      </w:tr>
      <w:tr w:rsidR="00AB6035" w:rsidRPr="00AB6035" w14:paraId="24E9E636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307C80C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E3AL42000KS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7C924C9F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Комплект фиксирующих зажимов (2шт.)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3926EEB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компл</w:t>
            </w:r>
            <w:proofErr w:type="spellEnd"/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3B5EA49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6</w:t>
            </w:r>
          </w:p>
        </w:tc>
      </w:tr>
      <w:tr w:rsidR="00AB6035" w:rsidRPr="00AB6035" w14:paraId="1039E0E7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C316A7A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E3AL42000KSC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4ECEA163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Комплект гибких шин для подключения (компенсаторы)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8122F59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компл</w:t>
            </w:r>
            <w:proofErr w:type="spellEnd"/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CAF681D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5C5663C3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775B285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E3AL42000TSV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194E5F6D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Трансформаторный модуль вертикальный тип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EAF9A88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1C84D9D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7C8E92EB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93E26F9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lastRenderedPageBreak/>
              <w:t>E3AL42000PT09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606A1751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501-999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10D57D0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7EEBB26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387FF9DA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4A733B7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E3AL42000UV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1D77AE27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вертикальная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360CA43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33C39BF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2</w:t>
            </w:r>
          </w:p>
        </w:tc>
      </w:tr>
      <w:tr w:rsidR="00AB6035" w:rsidRPr="00AB6035" w14:paraId="38B0D759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0A0F325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E3AL42000UG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599C9FD7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горизонтальная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8ACED4B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D184F8E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4BBADB44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3424639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E3AL42000PT09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508CF131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501-999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A0DC1A3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CCA6615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7B5871C8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A7A9CEA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E3AL42000PF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2CE2955A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Фланцевый блок подключения (прямой)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B885718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881EC71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</w:tbl>
    <w:p w14:paraId="6366C756" w14:textId="77777777" w:rsidR="00AB6035" w:rsidRDefault="00AB6035" w:rsidP="007317D3">
      <w:pPr>
        <w:jc w:val="center"/>
        <w:rPr>
          <w:rFonts w:ascii="Arial" w:hAnsi="Arial" w:cs="Arial"/>
          <w:b/>
          <w:sz w:val="28"/>
          <w:szCs w:val="28"/>
        </w:rPr>
      </w:pPr>
    </w:p>
    <w:p w14:paraId="16EA78F9" w14:textId="77777777" w:rsidR="00AB6035" w:rsidRDefault="00AB6035" w:rsidP="007317D3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10800" w:type="dxa"/>
        <w:jc w:val="center"/>
        <w:tblLook w:val="04A0" w:firstRow="1" w:lastRow="0" w:firstColumn="1" w:lastColumn="0" w:noHBand="0" w:noVBand="1"/>
      </w:tblPr>
      <w:tblGrid>
        <w:gridCol w:w="2518"/>
        <w:gridCol w:w="5922"/>
        <w:gridCol w:w="1180"/>
        <w:gridCol w:w="1180"/>
      </w:tblGrid>
      <w:tr w:rsidR="00AB6035" w:rsidRPr="00AB6035" w14:paraId="34E8574E" w14:textId="77777777" w:rsidTr="00AB6035">
        <w:trPr>
          <w:trHeight w:val="278"/>
          <w:jc w:val="center"/>
        </w:trPr>
        <w:tc>
          <w:tcPr>
            <w:tcW w:w="8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A09351" w14:textId="77777777" w:rsidR="00AB6035" w:rsidRPr="00AB6035" w:rsidRDefault="00AB6035" w:rsidP="00AB6035">
            <w:pPr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0"/>
                <w:lang w:eastAsia="ru-RU"/>
              </w:rPr>
              <w:t xml:space="preserve">Комплект </w:t>
            </w:r>
            <w:proofErr w:type="spellStart"/>
            <w:r w:rsidRPr="00AB6035">
              <w:rPr>
                <w:rFonts w:ascii="Arial" w:hAnsi="Arial" w:cs="Arial"/>
                <w:b/>
                <w:bCs/>
                <w:sz w:val="20"/>
                <w:lang w:eastAsia="ru-RU"/>
              </w:rPr>
              <w:t>шинопровода</w:t>
            </w:r>
            <w:proofErr w:type="spellEnd"/>
            <w:r w:rsidRPr="00AB6035">
              <w:rPr>
                <w:rFonts w:ascii="Arial" w:hAnsi="Arial" w:cs="Arial"/>
                <w:b/>
                <w:bCs/>
                <w:sz w:val="20"/>
                <w:lang w:eastAsia="ru-RU"/>
              </w:rPr>
              <w:t xml:space="preserve"> </w:t>
            </w:r>
            <w:proofErr w:type="spellStart"/>
            <w:r w:rsidRPr="00AB6035">
              <w:rPr>
                <w:rFonts w:ascii="Arial" w:hAnsi="Arial" w:cs="Arial"/>
                <w:b/>
                <w:bCs/>
                <w:sz w:val="20"/>
                <w:lang w:eastAsia="ru-RU"/>
              </w:rPr>
              <w:t>PitON</w:t>
            </w:r>
            <w:proofErr w:type="spellEnd"/>
            <w:r w:rsidRPr="00AB6035">
              <w:rPr>
                <w:rFonts w:ascii="Arial" w:hAnsi="Arial" w:cs="Arial"/>
                <w:b/>
                <w:bCs/>
                <w:sz w:val="20"/>
                <w:lang w:eastAsia="ru-RU"/>
              </w:rPr>
              <w:t xml:space="preserve"> E3 2000A 3L+N+PE(КОРПУС) AL IP55 в составе: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407400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6,99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EFB37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proofErr w:type="spellStart"/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п.м</w:t>
            </w:r>
            <w:proofErr w:type="spellEnd"/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.</w:t>
            </w:r>
          </w:p>
        </w:tc>
      </w:tr>
      <w:tr w:rsidR="00AB6035" w:rsidRPr="00AB6035" w14:paraId="19053CD7" w14:textId="77777777" w:rsidTr="00AB6035">
        <w:trPr>
          <w:trHeight w:val="278"/>
          <w:jc w:val="center"/>
        </w:trPr>
        <w:tc>
          <w:tcPr>
            <w:tcW w:w="25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06A1B82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FFFFFF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FFFFFF"/>
                <w:sz w:val="20"/>
                <w:lang w:eastAsia="ru-RU"/>
              </w:rPr>
              <w:t xml:space="preserve"> Комплект </w:t>
            </w:r>
            <w:proofErr w:type="spellStart"/>
            <w:r w:rsidRPr="00AB6035">
              <w:rPr>
                <w:rFonts w:ascii="Arial" w:hAnsi="Arial" w:cs="Arial"/>
                <w:color w:val="FFFFFF"/>
                <w:sz w:val="20"/>
                <w:lang w:eastAsia="ru-RU"/>
              </w:rPr>
              <w:t>шинопровода</w:t>
            </w:r>
            <w:proofErr w:type="spellEnd"/>
            <w:r w:rsidRPr="00AB6035">
              <w:rPr>
                <w:rFonts w:ascii="Arial" w:hAnsi="Arial" w:cs="Arial"/>
                <w:color w:val="FFFFFF"/>
                <w:sz w:val="20"/>
                <w:lang w:eastAsia="ru-RU"/>
              </w:rPr>
              <w:t xml:space="preserve"> </w:t>
            </w:r>
          </w:p>
        </w:tc>
        <w:tc>
          <w:tcPr>
            <w:tcW w:w="5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AE31B5" w14:textId="77777777" w:rsidR="00AB6035" w:rsidRPr="00AB6035" w:rsidRDefault="00AB6035" w:rsidP="00AB6035">
            <w:pPr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ШМ-13/1 2000А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B59A4F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RAL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EDB352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7035</w:t>
            </w:r>
          </w:p>
        </w:tc>
      </w:tr>
      <w:tr w:rsidR="00AB6035" w:rsidRPr="00AB6035" w14:paraId="4FC38CB6" w14:textId="77777777" w:rsidTr="00AB6035">
        <w:trPr>
          <w:trHeight w:val="278"/>
          <w:jc w:val="center"/>
        </w:trPr>
        <w:tc>
          <w:tcPr>
            <w:tcW w:w="2518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center"/>
            <w:hideMark/>
          </w:tcPr>
          <w:p w14:paraId="78FBB4E1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Артикул</w:t>
            </w:r>
          </w:p>
        </w:tc>
        <w:tc>
          <w:tcPr>
            <w:tcW w:w="5922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vAlign w:val="center"/>
            <w:hideMark/>
          </w:tcPr>
          <w:p w14:paraId="6B572574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Наименование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center"/>
            <w:hideMark/>
          </w:tcPr>
          <w:p w14:paraId="0944CDF4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Ед. изм.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center"/>
            <w:hideMark/>
          </w:tcPr>
          <w:p w14:paraId="2F9DB207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Кол-во</w:t>
            </w:r>
          </w:p>
        </w:tc>
      </w:tr>
      <w:tr w:rsidR="00AB6035" w:rsidRPr="00AB6035" w14:paraId="7C79C950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BF9F79D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E3AL42000SB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5F9CFF2D" w14:textId="77777777" w:rsidR="00AB6035" w:rsidRPr="00AB6035" w:rsidRDefault="00AB6035" w:rsidP="00AB6035">
            <w:pPr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Стыковочный моноблок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4F64395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68B63A1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8</w:t>
            </w:r>
          </w:p>
        </w:tc>
      </w:tr>
      <w:tr w:rsidR="00AB6035" w:rsidRPr="00AB6035" w14:paraId="7D427FBB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72CFA3F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E3AL42000KSB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43892A37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Комплект крышек стыка (2шт.)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02545F8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компл</w:t>
            </w:r>
            <w:proofErr w:type="spellEnd"/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0F9E13C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8</w:t>
            </w:r>
          </w:p>
        </w:tc>
      </w:tr>
      <w:tr w:rsidR="00AB6035" w:rsidRPr="00AB6035" w14:paraId="25B299F4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B2B155A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E3AL42000KS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3EDF179B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Комплект фиксирующих зажимов (2шт.)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F995D2B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компл</w:t>
            </w:r>
            <w:proofErr w:type="spellEnd"/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997F585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6</w:t>
            </w:r>
          </w:p>
        </w:tc>
      </w:tr>
      <w:tr w:rsidR="00AB6035" w:rsidRPr="00AB6035" w14:paraId="4520E7FA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FC8E6AE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E3AL42000KSC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69466E29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Комплект гибких шин для подключения (компенсаторы)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DFD09A3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компл</w:t>
            </w:r>
            <w:proofErr w:type="spellEnd"/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F679DE2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174BBA60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A704BD9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E3AL42000TSV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611A7821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Трансформаторный модуль вертикальный тип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F7F81F3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9A919B2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6BCF54E2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F39C041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E3AL42000PT09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75914D1C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501-999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24820A8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419C60B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54C9147B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BF8477C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E3AL42000UV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4EDB0A61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вертикальная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42A1D21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EAC586D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2</w:t>
            </w:r>
          </w:p>
        </w:tc>
      </w:tr>
      <w:tr w:rsidR="00AB6035" w:rsidRPr="00AB6035" w14:paraId="459B985D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1238614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E3AL42000UG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0ADB8D7A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горизонтальная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3CF3D7D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076B8C7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3E9B3B1C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D30FB1A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E3AL42000PT09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5B1E140C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501-999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BF3F716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95AE1F4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6D404F70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4378978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E3AL42000PF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41A1BACD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Фланцевый блок подключения (прямой)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4882E20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75E71CB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</w:tbl>
    <w:p w14:paraId="0A752661" w14:textId="77777777" w:rsidR="00AB6035" w:rsidRDefault="00AB6035" w:rsidP="007317D3">
      <w:pPr>
        <w:jc w:val="center"/>
        <w:rPr>
          <w:rFonts w:ascii="Arial" w:hAnsi="Arial" w:cs="Arial"/>
          <w:b/>
          <w:sz w:val="28"/>
          <w:szCs w:val="28"/>
        </w:rPr>
      </w:pPr>
    </w:p>
    <w:sectPr w:rsidR="00AB6035" w:rsidSect="001F1622">
      <w:headerReference w:type="even" r:id="rId10"/>
      <w:footerReference w:type="default" r:id="rId11"/>
      <w:headerReference w:type="first" r:id="rId12"/>
      <w:pgSz w:w="11905" w:h="16837"/>
      <w:pgMar w:top="720" w:right="720" w:bottom="720" w:left="720" w:header="480" w:footer="255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00D2D" w14:textId="77777777" w:rsidR="00994ED4" w:rsidRDefault="00994ED4">
      <w:r>
        <w:separator/>
      </w:r>
    </w:p>
  </w:endnote>
  <w:endnote w:type="continuationSeparator" w:id="0">
    <w:p w14:paraId="0D897627" w14:textId="77777777" w:rsidR="00994ED4" w:rsidRDefault="00994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FLCB B+ Pragmatica C">
    <w:altName w:val="Arial"/>
    <w:charset w:val="CC"/>
    <w:family w:val="swiss"/>
    <w:pitch w:val="default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PFDinDisplayPro-Light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3DA57" w14:textId="122675ED" w:rsidR="00357EDF" w:rsidRPr="00D727CA" w:rsidRDefault="00357EDF" w:rsidP="00FA437B">
    <w:pPr>
      <w:pStyle w:val="ab"/>
      <w:tabs>
        <w:tab w:val="clear" w:pos="4320"/>
        <w:tab w:val="clear" w:pos="8640"/>
        <w:tab w:val="left" w:pos="2160"/>
      </w:tabs>
      <w:spacing w:before="240"/>
      <w:jc w:val="center"/>
      <w:rPr>
        <w:rFonts w:asciiTheme="minorHAnsi" w:hAnsiTheme="minorHAnsi"/>
        <w:color w:val="6CA62C"/>
        <w:sz w:val="28"/>
        <w:szCs w:val="28"/>
      </w:rPr>
    </w:pPr>
    <w:r w:rsidRPr="00634C0B">
      <w:rPr>
        <w:rFonts w:ascii="PFDinDisplayPro-Light" w:hAnsi="PFDinDisplayPro-Light"/>
        <w:noProof/>
        <w:color w:val="6CA62C"/>
        <w:sz w:val="28"/>
        <w:szCs w:val="28"/>
        <w:lang w:eastAsia="ru-RU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56A28D1" wp14:editId="04ACD017">
              <wp:simplePos x="0" y="0"/>
              <wp:positionH relativeFrom="margin">
                <wp:posOffset>6277610</wp:posOffset>
              </wp:positionH>
              <wp:positionV relativeFrom="paragraph">
                <wp:posOffset>-23495</wp:posOffset>
              </wp:positionV>
              <wp:extent cx="485140" cy="635"/>
              <wp:effectExtent l="0" t="0" r="29210" b="37465"/>
              <wp:wrapNone/>
              <wp:docPr id="7" name="AutoShape 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8514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6CA62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shapetype w14:anchorId="1297CA7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95" o:spid="_x0000_s1026" type="#_x0000_t32" style="position:absolute;margin-left:494.3pt;margin-top:-1.85pt;width:38.2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" strokecolor="#6ca62c">
              <v:shadow color="#4e6128" opacity=".5" offset="1pt"/>
              <w10:wrap anchorx="margin"/>
            </v:shape>
          </w:pict>
        </mc:Fallback>
      </mc:AlternateContent>
    </w:r>
    <w:r w:rsidRPr="00634C0B">
      <w:rPr>
        <w:rFonts w:ascii="PFDinDisplayPro-Light" w:hAnsi="PFDinDisplayPro-Light"/>
        <w:noProof/>
        <w:color w:val="6CA62C"/>
        <w:sz w:val="28"/>
        <w:szCs w:val="28"/>
        <w:lang w:eastAsia="ru-RU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4B7C710" wp14:editId="495CA04E">
              <wp:simplePos x="0" y="0"/>
              <wp:positionH relativeFrom="column">
                <wp:posOffset>-904875</wp:posOffset>
              </wp:positionH>
              <wp:positionV relativeFrom="paragraph">
                <wp:posOffset>-24130</wp:posOffset>
              </wp:positionV>
              <wp:extent cx="6553200" cy="0"/>
              <wp:effectExtent l="0" t="0" r="19050" b="19050"/>
              <wp:wrapNone/>
              <wp:docPr id="6" name="AutoShape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32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6CA62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shape w14:anchorId="48147248" id="AutoShape 101" o:spid="_x0000_s1026" type="#_x0000_t32" style="position:absolute;margin-left:-71.25pt;margin-top:-1.9pt;width:516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" strokecolor="#6ca62c">
              <v:shadow color="#4e6128" opacity=".5" offset="1pt"/>
            </v:shape>
          </w:pict>
        </mc:Fallback>
      </mc:AlternateContent>
    </w:r>
    <w:r w:rsidRPr="00634C0B">
      <w:rPr>
        <w:rFonts w:ascii="PFDinDisplayPro-Light" w:hAnsi="PFDinDisplayPro-Light"/>
        <w:noProof/>
        <w:color w:val="6CA62C"/>
        <w:sz w:val="28"/>
        <w:szCs w:val="28"/>
        <w:lang w:eastAsia="ru-RU"/>
      </w:rPr>
      <mc:AlternateContent>
        <mc:Choice Requires="wpg">
          <w:drawing>
            <wp:anchor distT="0" distB="0" distL="114300" distR="114300" simplePos="0" relativeHeight="251655680" behindDoc="0" locked="0" layoutInCell="1" allowOverlap="1" wp14:anchorId="017EB4F8" wp14:editId="74F13F65">
              <wp:simplePos x="0" y="0"/>
              <wp:positionH relativeFrom="page">
                <wp:posOffset>-2540</wp:posOffset>
              </wp:positionH>
              <wp:positionV relativeFrom="page">
                <wp:posOffset>10139785</wp:posOffset>
              </wp:positionV>
              <wp:extent cx="7559675" cy="190500"/>
              <wp:effectExtent l="0" t="0" r="0" b="0"/>
              <wp:wrapNone/>
              <wp:docPr id="1" name="Group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59675" cy="190500"/>
                        <a:chOff x="0" y="14970"/>
                        <a:chExt cx="12255" cy="300"/>
                      </a:xfrm>
                    </wpg:grpSpPr>
                    <wps:wsp>
                      <wps:cNvPr id="2" name="Text Box 25"/>
                      <wps:cNvSpPr txBox="1">
                        <a:spLocks noChangeArrowheads="1"/>
                      </wps:cNvSpPr>
                      <wps:spPr bwMode="auto">
                        <a:xfrm>
                          <a:off x="10803" y="14982"/>
                          <a:ext cx="659" cy="2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19F376" w14:textId="77777777" w:rsidR="00357EDF" w:rsidRPr="00E6395B" w:rsidRDefault="00357EDF">
                            <w:pPr>
                              <w:jc w:val="center"/>
                              <w:rPr>
                                <w:rFonts w:ascii="PFDinDisplayPro-Light" w:hAnsi="PFDinDisplayPro-Light"/>
                              </w:rPr>
                            </w:pPr>
                            <w:r w:rsidRPr="00E6395B">
                              <w:rPr>
                                <w:rFonts w:ascii="PFDinDisplayPro-Light" w:hAnsi="PFDinDisplayPro-Light"/>
                              </w:rPr>
                              <w:fldChar w:fldCharType="begin"/>
                            </w:r>
                            <w:r w:rsidRPr="00E6395B">
                              <w:rPr>
                                <w:rFonts w:ascii="PFDinDisplayPro-Light" w:hAnsi="PFDinDisplayPro-Light"/>
                              </w:rPr>
                              <w:instrText>PAGE    \* MERGEFORMAT</w:instrText>
                            </w:r>
                            <w:r w:rsidRPr="00E6395B">
                              <w:rPr>
                                <w:rFonts w:ascii="PFDinDisplayPro-Light" w:hAnsi="PFDinDisplayPro-Light"/>
                              </w:rPr>
                              <w:fldChar w:fldCharType="separate"/>
                            </w:r>
                            <w:r w:rsidR="008342DB" w:rsidRPr="008342DB">
                              <w:rPr>
                                <w:rFonts w:ascii="PFDinDisplayPro-Light" w:hAnsi="PFDinDisplayPro-Light"/>
                                <w:noProof/>
                                <w:color w:val="8C8C8C"/>
                              </w:rPr>
                              <w:t>2</w:t>
                            </w:r>
                            <w:r w:rsidRPr="00E6395B">
                              <w:rPr>
                                <w:rFonts w:ascii="PFDinDisplayPro-Light" w:hAnsi="PFDinDisplayPro-Light"/>
                                <w:color w:val="8C8C8C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g:grpSp>
                      <wpg:cNvPr id="4" name="Group 31"/>
                      <wpg:cNvGrpSpPr>
                        <a:grpSpLocks/>
                      </wpg:cNvGrpSpPr>
                      <wpg:grpSpPr bwMode="auto">
                        <a:xfrm flipH="1">
                          <a:off x="0" y="14970"/>
                          <a:ext cx="12255" cy="230"/>
                          <a:chOff x="-8" y="14978"/>
                          <a:chExt cx="12255" cy="230"/>
                        </a:xfrm>
                      </wpg:grpSpPr>
                      <wps:wsp>
                        <wps:cNvPr id="5" name="AutoShape 27"/>
                        <wps:cNvCnPr>
                          <a:cxnSpLocks noChangeShapeType="1"/>
                        </wps:cNvCnPr>
                        <wps:spPr bwMode="auto">
                          <a:xfrm flipV="1">
                            <a:off x="-8" y="14978"/>
                            <a:ext cx="1260" cy="23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AutoShape 28"/>
                        <wps:cNvCnPr>
                          <a:cxnSpLocks noChangeShapeType="1"/>
                        </wps:cNvCnPr>
                        <wps:spPr bwMode="auto">
                          <a:xfrm rot="10800000">
                            <a:off x="1252" y="14978"/>
                            <a:ext cx="10995" cy="230"/>
                          </a:xfrm>
                          <a:prstGeom prst="bentConnector3">
                            <a:avLst>
                              <a:gd name="adj1" fmla="val 96778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17EB4F8" id="Group 33" o:spid="_x0000_s1026" style="position:absolute;left:0;text-align:left;margin-left:-.2pt;margin-top:798.4pt;width:595.25pt;height:15pt;z-index:251655680;mso-width-percent:1000;mso-position-horizontal-relative:page;mso-position-vertical-relative:page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" filled="f" stroked="f">
                <v:textbox inset="0,0,0,0">
                  <w:txbxContent>
                    <w:p w14:paraId="6619F376" w14:textId="77777777" w:rsidR="00357EDF" w:rsidRPr="00E6395B" w:rsidRDefault="00357EDF">
                      <w:pPr>
                        <w:jc w:val="center"/>
                        <w:rPr>
                          <w:rFonts w:ascii="PFDinDisplayPro-Light" w:hAnsi="PFDinDisplayPro-Light"/>
                        </w:rPr>
                      </w:pPr>
                      <w:r w:rsidRPr="00E6395B">
                        <w:rPr>
                          <w:rFonts w:ascii="PFDinDisplayPro-Light" w:hAnsi="PFDinDisplayPro-Light"/>
                        </w:rPr>
                        <w:fldChar w:fldCharType="begin"/>
                      </w:r>
                      <w:r w:rsidRPr="00E6395B">
                        <w:rPr>
                          <w:rFonts w:ascii="PFDinDisplayPro-Light" w:hAnsi="PFDinDisplayPro-Light"/>
                        </w:rPr>
                        <w:instrText>PAGE    \* MERGEFORMAT</w:instrText>
                      </w:r>
                      <w:r w:rsidRPr="00E6395B">
                        <w:rPr>
                          <w:rFonts w:ascii="PFDinDisplayPro-Light" w:hAnsi="PFDinDisplayPro-Light"/>
                        </w:rPr>
                        <w:fldChar w:fldCharType="separate"/>
                      </w:r>
                      <w:r w:rsidR="008342DB" w:rsidRPr="008342DB">
                        <w:rPr>
                          <w:rFonts w:ascii="PFDinDisplayPro-Light" w:hAnsi="PFDinDisplayPro-Light"/>
                          <w:noProof/>
                          <w:color w:val="8C8C8C"/>
                        </w:rPr>
                        <w:t>2</w:t>
                      </w:r>
                      <w:r w:rsidRPr="00E6395B">
                        <w:rPr>
                          <w:rFonts w:ascii="PFDinDisplayPro-Light" w:hAnsi="PFDinDisplayPro-Light"/>
                          <w:color w:val="8C8C8C"/>
                        </w:rPr>
                        <w:fldChar w:fldCharType="end"/>
                      </w:r>
                    </w:p>
                  </w:txbxContent>
                </v:textbox>
              </v:shape>
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" strokecolor="#a5a5a5"/>
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" adj="20904" strokecolor="#a5a5a5"/>
              </v:group>
              <w10:wrap anchorx="page" anchory="page"/>
            </v:group>
          </w:pict>
        </mc:Fallback>
      </mc:AlternateContent>
    </w:r>
    <w:r w:rsidRPr="00634C0B">
      <w:rPr>
        <w:rFonts w:ascii="PFDinDisplayPro-Light" w:hAnsi="PFDinDisplayPro-Light"/>
        <w:color w:val="6CA62C"/>
        <w:sz w:val="28"/>
        <w:szCs w:val="28"/>
        <w:lang w:val="en-US"/>
      </w:rPr>
      <w:t>w</w:t>
    </w:r>
    <w:r w:rsidRPr="00FA437B">
      <w:rPr>
        <w:rFonts w:ascii="PFDinDisplayPro-Light" w:hAnsi="PFDinDisplayPro-Light"/>
        <w:color w:val="6CA62C"/>
        <w:sz w:val="28"/>
        <w:szCs w:val="28"/>
        <w:lang w:val="en-US"/>
      </w:rPr>
      <w:t>ww</w:t>
    </w:r>
    <w:r>
      <w:rPr>
        <w:rFonts w:ascii="PFDinDisplayPro-Light" w:hAnsi="PFDinDisplayPro-Light"/>
        <w:color w:val="6CA62C"/>
        <w:sz w:val="28"/>
        <w:szCs w:val="28"/>
        <w:lang w:val="en-US"/>
      </w:rPr>
      <w:t>.</w:t>
    </w:r>
    <w:r w:rsidRPr="00FA437B">
      <w:rPr>
        <w:rFonts w:ascii="PFDinDisplayPro-Light" w:hAnsi="PFDinDisplayPro-Light"/>
        <w:color w:val="6CA62C"/>
        <w:sz w:val="28"/>
        <w:szCs w:val="28"/>
        <w:lang w:val="en-US"/>
      </w:rPr>
      <w:t>pitonelectric.ru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02592" w14:textId="77777777" w:rsidR="00994ED4" w:rsidRDefault="00994ED4">
      <w:r>
        <w:separator/>
      </w:r>
    </w:p>
  </w:footnote>
  <w:footnote w:type="continuationSeparator" w:id="0">
    <w:p w14:paraId="051C4994" w14:textId="77777777" w:rsidR="00994ED4" w:rsidRDefault="00994E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413C3" w14:textId="77777777" w:rsidR="00357EDF" w:rsidRDefault="00994ED4">
    <w:pPr>
      <w:pStyle w:val="aa"/>
    </w:pPr>
    <w:r>
      <w:rPr>
        <w:noProof/>
        <w:lang w:eastAsia="ru-RU"/>
      </w:rPr>
      <w:pict w14:anchorId="64FDBD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224469" o:spid="_x0000_s2090" type="#_x0000_t75" style="position:absolute;margin-left:0;margin-top:0;width:892.8pt;height:1262.85pt;z-index:-251656704;mso-position-horizontal:center;mso-position-horizontal-relative:margin;mso-position-vertical:center;mso-position-vertical-relative:margin" o:allowincell="f">
          <v:imagedata r:id="rId1" o:title="подложка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AFFEF" w14:textId="77777777" w:rsidR="008342DB" w:rsidRPr="00EB3A7D" w:rsidRDefault="008342DB" w:rsidP="008342DB">
    <w:pPr>
      <w:contextualSpacing/>
      <w:rPr>
        <w:b/>
        <w:szCs w:val="24"/>
      </w:rPr>
    </w:pPr>
    <w:r w:rsidRPr="00EB3A7D">
      <w:rPr>
        <w:noProof/>
        <w:szCs w:val="24"/>
        <w:lang w:eastAsia="ru-RU"/>
      </w:rPr>
      <w:drawing>
        <wp:anchor distT="0" distB="0" distL="114300" distR="114300" simplePos="0" relativeHeight="251658752" behindDoc="1" locked="0" layoutInCell="1" allowOverlap="1" wp14:anchorId="3B49ACE7" wp14:editId="147ADE41">
          <wp:simplePos x="0" y="0"/>
          <wp:positionH relativeFrom="column">
            <wp:posOffset>4817745</wp:posOffset>
          </wp:positionH>
          <wp:positionV relativeFrom="paragraph">
            <wp:posOffset>148590</wp:posOffset>
          </wp:positionV>
          <wp:extent cx="1684800" cy="669600"/>
          <wp:effectExtent l="0" t="0" r="0" b="0"/>
          <wp:wrapThrough wrapText="bothSides">
            <wp:wrapPolygon edited="0">
              <wp:start x="0" y="0"/>
              <wp:lineTo x="0" y="20903"/>
              <wp:lineTo x="21250" y="20903"/>
              <wp:lineTo x="21250" y="0"/>
              <wp:lineTo x="0" y="0"/>
            </wp:wrapPolygon>
          </wp:wrapThrough>
          <wp:docPr id="3" name="Рисунок 3" descr="cid:part1.143491DA.F873C015@pitonelectric.ru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 descr="cid:part1.143491DA.F873C015@pitonelectric.r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4800" cy="66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B3A7D">
      <w:rPr>
        <w:b/>
        <w:szCs w:val="24"/>
      </w:rPr>
      <w:t>ОБЩЕСТВО С ОГРАНИЧЕННОЙ ОТВЕТСТВЕННОСТЬЮ</w:t>
    </w:r>
  </w:p>
  <w:p w14:paraId="4ED946FE" w14:textId="77777777" w:rsidR="008342DB" w:rsidRDefault="008342DB" w:rsidP="008342DB">
    <w:pPr>
      <w:contextualSpacing/>
      <w:jc w:val="both"/>
      <w:rPr>
        <w:b/>
        <w:sz w:val="28"/>
        <w:szCs w:val="28"/>
      </w:rPr>
    </w:pPr>
    <w:r w:rsidRPr="003C4339">
      <w:rPr>
        <w:b/>
        <w:sz w:val="28"/>
        <w:szCs w:val="28"/>
      </w:rPr>
      <w:t>«</w:t>
    </w:r>
    <w:proofErr w:type="spellStart"/>
    <w:r w:rsidRPr="003C4339">
      <w:rPr>
        <w:b/>
        <w:sz w:val="28"/>
        <w:szCs w:val="28"/>
      </w:rPr>
      <w:t>ПитОН</w:t>
    </w:r>
    <w:proofErr w:type="spellEnd"/>
    <w:r w:rsidRPr="003C4339">
      <w:rPr>
        <w:b/>
        <w:sz w:val="28"/>
        <w:szCs w:val="28"/>
      </w:rPr>
      <w:t xml:space="preserve"> Инжиниринг»</w:t>
    </w:r>
  </w:p>
  <w:p w14:paraId="00856FF2" w14:textId="2BDE6DF5" w:rsidR="008342DB" w:rsidRPr="002E1517" w:rsidRDefault="008342DB" w:rsidP="008342DB">
    <w:pPr>
      <w:contextualSpacing/>
      <w:jc w:val="both"/>
      <w:rPr>
        <w:szCs w:val="24"/>
      </w:rPr>
    </w:pPr>
    <w:r w:rsidRPr="002E1517">
      <w:rPr>
        <w:szCs w:val="24"/>
      </w:rPr>
      <w:t xml:space="preserve">ОГРН 1217700307714, ИНН 7751200687, КПП </w:t>
    </w:r>
    <w:r w:rsidR="00C16C70" w:rsidRPr="00C16C70">
      <w:rPr>
        <w:szCs w:val="24"/>
      </w:rPr>
      <w:t>772801001</w:t>
    </w:r>
  </w:p>
  <w:p w14:paraId="453AE250" w14:textId="77777777" w:rsidR="00581E69" w:rsidRDefault="00581E69" w:rsidP="00581E69">
    <w:pPr>
      <w:contextualSpacing/>
      <w:jc w:val="both"/>
    </w:pPr>
    <w:r>
      <w:t>117133, г. Москва, ул. Академика Варги, д.8,</w:t>
    </w:r>
  </w:p>
  <w:p w14:paraId="06DED81E" w14:textId="77777777" w:rsidR="00581E69" w:rsidRDefault="00581E69" w:rsidP="00581E69">
    <w:pPr>
      <w:contextualSpacing/>
      <w:jc w:val="both"/>
    </w:pPr>
    <w:r>
      <w:t xml:space="preserve"> к.1, БЦ " ЛЕЙПЦИГ ", 3-й этаж, офис №304</w:t>
    </w:r>
  </w:p>
  <w:p w14:paraId="1A514826" w14:textId="13BE4EB9" w:rsidR="008342DB" w:rsidRPr="00581E69" w:rsidRDefault="008342DB" w:rsidP="00581E69">
    <w:pPr>
      <w:contextualSpacing/>
      <w:jc w:val="both"/>
      <w:rPr>
        <w:lang w:val="en-US"/>
      </w:rPr>
    </w:pPr>
    <w:r>
      <w:t>Тел</w:t>
    </w:r>
    <w:r w:rsidRPr="00581E69">
      <w:rPr>
        <w:lang w:val="en-US"/>
      </w:rPr>
      <w:t>: +7-916-114-46-</w:t>
    </w:r>
    <w:proofErr w:type="gramStart"/>
    <w:r w:rsidRPr="00581E69">
      <w:rPr>
        <w:lang w:val="en-US"/>
      </w:rPr>
      <w:t xml:space="preserve">83  </w:t>
    </w:r>
    <w:r>
      <w:rPr>
        <w:lang w:val="en-US"/>
      </w:rPr>
      <w:t>E</w:t>
    </w:r>
    <w:r w:rsidRPr="00581E69">
      <w:rPr>
        <w:lang w:val="en-US"/>
      </w:rPr>
      <w:t>-</w:t>
    </w:r>
    <w:r>
      <w:rPr>
        <w:lang w:val="en-US"/>
      </w:rPr>
      <w:t>mail</w:t>
    </w:r>
    <w:proofErr w:type="gramEnd"/>
    <w:r w:rsidRPr="00581E69">
      <w:rPr>
        <w:lang w:val="en-US"/>
      </w:rPr>
      <w:t xml:space="preserve">: </w:t>
    </w:r>
    <w:hyperlink r:id="rId2" w:history="1">
      <w:r w:rsidRPr="00897836">
        <w:rPr>
          <w:rStyle w:val="a4"/>
          <w:lang w:val="en-US"/>
        </w:rPr>
        <w:t>sgv</w:t>
      </w:r>
      <w:r w:rsidRPr="00581E69">
        <w:rPr>
          <w:rStyle w:val="a4"/>
          <w:lang w:val="en-US"/>
        </w:rPr>
        <w:t>@</w:t>
      </w:r>
      <w:r w:rsidRPr="00897836">
        <w:rPr>
          <w:rStyle w:val="a4"/>
          <w:lang w:val="en-US"/>
        </w:rPr>
        <w:t>pitonelectric</w:t>
      </w:r>
      <w:r w:rsidRPr="00581E69">
        <w:rPr>
          <w:rStyle w:val="a4"/>
          <w:lang w:val="en-US"/>
        </w:rPr>
        <w:t>.</w:t>
      </w:r>
      <w:r w:rsidRPr="00897836">
        <w:rPr>
          <w:rStyle w:val="a4"/>
          <w:lang w:val="en-US"/>
        </w:rPr>
        <w:t>ru</w:t>
      </w:r>
    </w:hyperlink>
  </w:p>
  <w:p w14:paraId="2BA5A61F" w14:textId="77777777" w:rsidR="008342DB" w:rsidRPr="00581E69" w:rsidRDefault="008342DB">
    <w:pPr>
      <w:pStyle w:val="aa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35B613BA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2"/>
      <w:lvlText w:val="%2."/>
      <w:lvlJc w:val="left"/>
      <w:pPr>
        <w:tabs>
          <w:tab w:val="num" w:pos="5821"/>
        </w:tabs>
        <w:ind w:left="5821" w:hanging="576"/>
      </w:pPr>
      <w:rPr>
        <w:b/>
      </w:rPr>
    </w:lvl>
    <w:lvl w:ilvl="2">
      <w:start w:val="1"/>
      <w:numFmt w:val="none"/>
      <w:pStyle w:val="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7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8."/>
      <w:lvlJc w:val="left"/>
      <w:pPr>
        <w:tabs>
          <w:tab w:val="num" w:pos="2007"/>
        </w:tabs>
        <w:ind w:left="2007" w:hanging="1440"/>
      </w:pPr>
      <w:rPr>
        <w:sz w:val="24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pStyle w:val="21"/>
      <w:lvlText w:val="%1."/>
      <w:lvlJc w:val="left"/>
      <w:pPr>
        <w:tabs>
          <w:tab w:val="num" w:pos="643"/>
        </w:tabs>
        <w:ind w:left="643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pStyle w:val="1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color w:val="auto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pStyle w:val="11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/>
        <w:b/>
        <w:i w:val="0"/>
        <w:sz w:val="24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pStyle w:val="12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pStyle w:val="13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pStyle w:val="20"/>
      <w:lvlText w:val="1%1."/>
      <w:lvlJc w:val="left"/>
      <w:pPr>
        <w:tabs>
          <w:tab w:val="num" w:pos="360"/>
        </w:tabs>
        <w:ind w:left="0" w:firstLine="0"/>
      </w:pPr>
    </w:lvl>
  </w:abstractNum>
  <w:abstractNum w:abstractNumId="7" w15:restartNumberingAfterBreak="0">
    <w:nsid w:val="09761CF1"/>
    <w:multiLevelType w:val="hybridMultilevel"/>
    <w:tmpl w:val="E8C6AC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203B4D"/>
    <w:multiLevelType w:val="hybridMultilevel"/>
    <w:tmpl w:val="9152893A"/>
    <w:lvl w:ilvl="0" w:tplc="04190005">
      <w:start w:val="1"/>
      <w:numFmt w:val="bullet"/>
      <w:lvlText w:val=""/>
      <w:lvlJc w:val="left"/>
      <w:pPr>
        <w:ind w:left="13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abstractNum w:abstractNumId="9" w15:restartNumberingAfterBreak="0">
    <w:nsid w:val="0EC95FEF"/>
    <w:multiLevelType w:val="multilevel"/>
    <w:tmpl w:val="51C097C0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8."/>
      <w:lvlJc w:val="left"/>
      <w:pPr>
        <w:tabs>
          <w:tab w:val="num" w:pos="2007"/>
        </w:tabs>
        <w:ind w:left="2007" w:hanging="1440"/>
      </w:pPr>
      <w:rPr>
        <w:sz w:val="24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0F4A411F"/>
    <w:multiLevelType w:val="hybridMultilevel"/>
    <w:tmpl w:val="84F63B9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0FE9036F"/>
    <w:multiLevelType w:val="hybridMultilevel"/>
    <w:tmpl w:val="E312A5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1A73C2"/>
    <w:multiLevelType w:val="multilevel"/>
    <w:tmpl w:val="98A8045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1A8234A7"/>
    <w:multiLevelType w:val="hybridMultilevel"/>
    <w:tmpl w:val="42EA92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2C7381"/>
    <w:multiLevelType w:val="hybridMultilevel"/>
    <w:tmpl w:val="D89ED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907CA7"/>
    <w:multiLevelType w:val="hybridMultilevel"/>
    <w:tmpl w:val="F37451AE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26B652CB"/>
    <w:multiLevelType w:val="hybridMultilevel"/>
    <w:tmpl w:val="FC9CA81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1B65E3"/>
    <w:multiLevelType w:val="hybridMultilevel"/>
    <w:tmpl w:val="5B948F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BD3863"/>
    <w:multiLevelType w:val="hybridMultilevel"/>
    <w:tmpl w:val="67989684"/>
    <w:lvl w:ilvl="0" w:tplc="5E34674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6F71B0"/>
    <w:multiLevelType w:val="hybridMultilevel"/>
    <w:tmpl w:val="849A9006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36807D3A"/>
    <w:multiLevelType w:val="hybridMultilevel"/>
    <w:tmpl w:val="49B88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814242"/>
    <w:multiLevelType w:val="hybridMultilevel"/>
    <w:tmpl w:val="B146518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C12869"/>
    <w:multiLevelType w:val="hybridMultilevel"/>
    <w:tmpl w:val="02D29FA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C67D64"/>
    <w:multiLevelType w:val="hybridMultilevel"/>
    <w:tmpl w:val="6FD0FFD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1A4CB0"/>
    <w:multiLevelType w:val="hybridMultilevel"/>
    <w:tmpl w:val="5B948F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8C79BC"/>
    <w:multiLevelType w:val="multilevel"/>
    <w:tmpl w:val="98A8045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52F96C9D"/>
    <w:multiLevelType w:val="hybridMultilevel"/>
    <w:tmpl w:val="236C719C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A802C7E"/>
    <w:multiLevelType w:val="hybridMultilevel"/>
    <w:tmpl w:val="23EC835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5F435D97"/>
    <w:multiLevelType w:val="hybridMultilevel"/>
    <w:tmpl w:val="80BE6B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282177"/>
    <w:multiLevelType w:val="hybridMultilevel"/>
    <w:tmpl w:val="81BEF44C"/>
    <w:lvl w:ilvl="0" w:tplc="0419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3086DCC"/>
    <w:multiLevelType w:val="hybridMultilevel"/>
    <w:tmpl w:val="9FBEDA5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AB4C1C"/>
    <w:multiLevelType w:val="hybridMultilevel"/>
    <w:tmpl w:val="1BFE3B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DE56C1"/>
    <w:multiLevelType w:val="hybridMultilevel"/>
    <w:tmpl w:val="FA24D9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8F6DCD"/>
    <w:multiLevelType w:val="hybridMultilevel"/>
    <w:tmpl w:val="30D6F932"/>
    <w:lvl w:ilvl="0" w:tplc="041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4" w15:restartNumberingAfterBreak="0">
    <w:nsid w:val="79504968"/>
    <w:multiLevelType w:val="hybridMultilevel"/>
    <w:tmpl w:val="C9E6007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24"/>
  </w:num>
  <w:num w:numId="9">
    <w:abstractNumId w:val="17"/>
  </w:num>
  <w:num w:numId="10">
    <w:abstractNumId w:val="18"/>
  </w:num>
  <w:num w:numId="11">
    <w:abstractNumId w:val="31"/>
  </w:num>
  <w:num w:numId="12">
    <w:abstractNumId w:val="14"/>
  </w:num>
  <w:num w:numId="13">
    <w:abstractNumId w:val="28"/>
  </w:num>
  <w:num w:numId="14">
    <w:abstractNumId w:val="30"/>
  </w:num>
  <w:num w:numId="15">
    <w:abstractNumId w:val="15"/>
  </w:num>
  <w:num w:numId="16">
    <w:abstractNumId w:val="13"/>
  </w:num>
  <w:num w:numId="17">
    <w:abstractNumId w:val="29"/>
  </w:num>
  <w:num w:numId="18">
    <w:abstractNumId w:val="27"/>
  </w:num>
  <w:num w:numId="19">
    <w:abstractNumId w:val="10"/>
  </w:num>
  <w:num w:numId="20">
    <w:abstractNumId w:val="34"/>
  </w:num>
  <w:num w:numId="21">
    <w:abstractNumId w:val="32"/>
  </w:num>
  <w:num w:numId="22">
    <w:abstractNumId w:val="22"/>
  </w:num>
  <w:num w:numId="23">
    <w:abstractNumId w:val="11"/>
  </w:num>
  <w:num w:numId="24">
    <w:abstractNumId w:val="23"/>
  </w:num>
  <w:num w:numId="25">
    <w:abstractNumId w:val="26"/>
  </w:num>
  <w:num w:numId="26">
    <w:abstractNumId w:val="12"/>
  </w:num>
  <w:num w:numId="27">
    <w:abstractNumId w:val="20"/>
  </w:num>
  <w:num w:numId="28">
    <w:abstractNumId w:val="25"/>
  </w:num>
  <w:num w:numId="29">
    <w:abstractNumId w:val="9"/>
  </w:num>
  <w:num w:numId="30">
    <w:abstractNumId w:val="21"/>
  </w:num>
  <w:num w:numId="31">
    <w:abstractNumId w:val="7"/>
  </w:num>
  <w:num w:numId="32">
    <w:abstractNumId w:val="16"/>
  </w:num>
  <w:num w:numId="33">
    <w:abstractNumId w:val="8"/>
  </w:num>
  <w:num w:numId="34">
    <w:abstractNumId w:val="19"/>
  </w:num>
  <w:num w:numId="35">
    <w:abstractNumId w:val="33"/>
  </w:num>
  <w:num w:numId="36">
    <w:abstractNumId w:val="0"/>
  </w:num>
  <w:num w:numId="37">
    <w:abstractNumId w:val="0"/>
  </w:num>
  <w:num w:numId="38">
    <w:abstractNumId w:val="0"/>
  </w:num>
  <w:num w:numId="39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9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2D6"/>
    <w:rsid w:val="00001FA0"/>
    <w:rsid w:val="000021F7"/>
    <w:rsid w:val="00006943"/>
    <w:rsid w:val="00010196"/>
    <w:rsid w:val="00015509"/>
    <w:rsid w:val="00016A45"/>
    <w:rsid w:val="0001767A"/>
    <w:rsid w:val="0002353E"/>
    <w:rsid w:val="00027675"/>
    <w:rsid w:val="00030622"/>
    <w:rsid w:val="00033148"/>
    <w:rsid w:val="000354EF"/>
    <w:rsid w:val="0003603F"/>
    <w:rsid w:val="00036EB1"/>
    <w:rsid w:val="00036EF4"/>
    <w:rsid w:val="0004375F"/>
    <w:rsid w:val="00044655"/>
    <w:rsid w:val="0004557F"/>
    <w:rsid w:val="00045709"/>
    <w:rsid w:val="00046CD4"/>
    <w:rsid w:val="00047516"/>
    <w:rsid w:val="00051B5B"/>
    <w:rsid w:val="000533BA"/>
    <w:rsid w:val="000533DC"/>
    <w:rsid w:val="0005650A"/>
    <w:rsid w:val="00060181"/>
    <w:rsid w:val="0006601E"/>
    <w:rsid w:val="00067EFA"/>
    <w:rsid w:val="00070565"/>
    <w:rsid w:val="000707EB"/>
    <w:rsid w:val="000714A6"/>
    <w:rsid w:val="0007456C"/>
    <w:rsid w:val="000756CA"/>
    <w:rsid w:val="00090E6A"/>
    <w:rsid w:val="0009660C"/>
    <w:rsid w:val="000A2B9D"/>
    <w:rsid w:val="000A48CF"/>
    <w:rsid w:val="000B01D8"/>
    <w:rsid w:val="000B2B06"/>
    <w:rsid w:val="000B6ABC"/>
    <w:rsid w:val="000C1712"/>
    <w:rsid w:val="000C22B8"/>
    <w:rsid w:val="000C3A11"/>
    <w:rsid w:val="000C594E"/>
    <w:rsid w:val="000D2BF7"/>
    <w:rsid w:val="000D36D6"/>
    <w:rsid w:val="000D3BB1"/>
    <w:rsid w:val="000E0D20"/>
    <w:rsid w:val="000E36CA"/>
    <w:rsid w:val="000E7E47"/>
    <w:rsid w:val="000F09C6"/>
    <w:rsid w:val="000F14D1"/>
    <w:rsid w:val="001019C8"/>
    <w:rsid w:val="00101C1A"/>
    <w:rsid w:val="001022F7"/>
    <w:rsid w:val="001026A1"/>
    <w:rsid w:val="001067A9"/>
    <w:rsid w:val="00107AD1"/>
    <w:rsid w:val="00120BED"/>
    <w:rsid w:val="00122257"/>
    <w:rsid w:val="00124ABB"/>
    <w:rsid w:val="001266D5"/>
    <w:rsid w:val="0012733D"/>
    <w:rsid w:val="00132333"/>
    <w:rsid w:val="001336C0"/>
    <w:rsid w:val="001338B5"/>
    <w:rsid w:val="00133E60"/>
    <w:rsid w:val="00134BC9"/>
    <w:rsid w:val="00140CE4"/>
    <w:rsid w:val="001448F9"/>
    <w:rsid w:val="001506ED"/>
    <w:rsid w:val="0016161D"/>
    <w:rsid w:val="00162D7E"/>
    <w:rsid w:val="0016397E"/>
    <w:rsid w:val="00163DF8"/>
    <w:rsid w:val="00165669"/>
    <w:rsid w:val="001708AA"/>
    <w:rsid w:val="001715A0"/>
    <w:rsid w:val="001826D3"/>
    <w:rsid w:val="00183173"/>
    <w:rsid w:val="00183384"/>
    <w:rsid w:val="001841C6"/>
    <w:rsid w:val="00185608"/>
    <w:rsid w:val="00187018"/>
    <w:rsid w:val="00193632"/>
    <w:rsid w:val="001936E8"/>
    <w:rsid w:val="001972A8"/>
    <w:rsid w:val="001A1738"/>
    <w:rsid w:val="001A2789"/>
    <w:rsid w:val="001A38E4"/>
    <w:rsid w:val="001A4244"/>
    <w:rsid w:val="001A67DE"/>
    <w:rsid w:val="001B2FEA"/>
    <w:rsid w:val="001B5858"/>
    <w:rsid w:val="001B5C09"/>
    <w:rsid w:val="001C490B"/>
    <w:rsid w:val="001C5DF1"/>
    <w:rsid w:val="001C7DB2"/>
    <w:rsid w:val="001D06D7"/>
    <w:rsid w:val="001D1C3D"/>
    <w:rsid w:val="001D1FE1"/>
    <w:rsid w:val="001D54A3"/>
    <w:rsid w:val="001E08AA"/>
    <w:rsid w:val="001E0FDC"/>
    <w:rsid w:val="001E5C65"/>
    <w:rsid w:val="001E67A5"/>
    <w:rsid w:val="001F0EB5"/>
    <w:rsid w:val="001F1622"/>
    <w:rsid w:val="001F2470"/>
    <w:rsid w:val="001F2DB2"/>
    <w:rsid w:val="001F349B"/>
    <w:rsid w:val="001F4CC6"/>
    <w:rsid w:val="001F549D"/>
    <w:rsid w:val="00200C2E"/>
    <w:rsid w:val="00204475"/>
    <w:rsid w:val="00206EF6"/>
    <w:rsid w:val="00207789"/>
    <w:rsid w:val="00212C25"/>
    <w:rsid w:val="002130DF"/>
    <w:rsid w:val="0021445B"/>
    <w:rsid w:val="002213E5"/>
    <w:rsid w:val="002216FA"/>
    <w:rsid w:val="002220DC"/>
    <w:rsid w:val="0023139C"/>
    <w:rsid w:val="0023236A"/>
    <w:rsid w:val="0023447A"/>
    <w:rsid w:val="002364B4"/>
    <w:rsid w:val="0024057E"/>
    <w:rsid w:val="002448EE"/>
    <w:rsid w:val="00244F02"/>
    <w:rsid w:val="00246CBE"/>
    <w:rsid w:val="00253185"/>
    <w:rsid w:val="002542EB"/>
    <w:rsid w:val="002557B8"/>
    <w:rsid w:val="00255D50"/>
    <w:rsid w:val="00256D4E"/>
    <w:rsid w:val="002614CE"/>
    <w:rsid w:val="0026481C"/>
    <w:rsid w:val="00266B9B"/>
    <w:rsid w:val="00267312"/>
    <w:rsid w:val="002673F6"/>
    <w:rsid w:val="00273CD9"/>
    <w:rsid w:val="002749E2"/>
    <w:rsid w:val="00282F7A"/>
    <w:rsid w:val="00285B95"/>
    <w:rsid w:val="00285EEB"/>
    <w:rsid w:val="00286496"/>
    <w:rsid w:val="002907D6"/>
    <w:rsid w:val="00290B38"/>
    <w:rsid w:val="00295B27"/>
    <w:rsid w:val="002A0B03"/>
    <w:rsid w:val="002A1E17"/>
    <w:rsid w:val="002A1F8A"/>
    <w:rsid w:val="002A31E9"/>
    <w:rsid w:val="002A4EC9"/>
    <w:rsid w:val="002A5087"/>
    <w:rsid w:val="002A5AA8"/>
    <w:rsid w:val="002B024B"/>
    <w:rsid w:val="002C166C"/>
    <w:rsid w:val="002C234D"/>
    <w:rsid w:val="002C7568"/>
    <w:rsid w:val="002D1044"/>
    <w:rsid w:val="002D20B4"/>
    <w:rsid w:val="002D29D7"/>
    <w:rsid w:val="002D2CDD"/>
    <w:rsid w:val="002D4D68"/>
    <w:rsid w:val="002D6F51"/>
    <w:rsid w:val="002E049C"/>
    <w:rsid w:val="002E1563"/>
    <w:rsid w:val="002E3167"/>
    <w:rsid w:val="002E4E12"/>
    <w:rsid w:val="002F3E14"/>
    <w:rsid w:val="002F5039"/>
    <w:rsid w:val="002F596B"/>
    <w:rsid w:val="002F5B84"/>
    <w:rsid w:val="00305156"/>
    <w:rsid w:val="003059DC"/>
    <w:rsid w:val="00306479"/>
    <w:rsid w:val="00306DD7"/>
    <w:rsid w:val="00311B65"/>
    <w:rsid w:val="003165F1"/>
    <w:rsid w:val="00320068"/>
    <w:rsid w:val="003249F3"/>
    <w:rsid w:val="003277F2"/>
    <w:rsid w:val="00330AEC"/>
    <w:rsid w:val="003349DF"/>
    <w:rsid w:val="0033669D"/>
    <w:rsid w:val="003367F5"/>
    <w:rsid w:val="003432D6"/>
    <w:rsid w:val="00344284"/>
    <w:rsid w:val="00346046"/>
    <w:rsid w:val="0034653D"/>
    <w:rsid w:val="0035072F"/>
    <w:rsid w:val="00350BF6"/>
    <w:rsid w:val="003526DD"/>
    <w:rsid w:val="00354E68"/>
    <w:rsid w:val="00357EDF"/>
    <w:rsid w:val="003613E0"/>
    <w:rsid w:val="00361AAC"/>
    <w:rsid w:val="00367808"/>
    <w:rsid w:val="00372122"/>
    <w:rsid w:val="00376F32"/>
    <w:rsid w:val="00380F1D"/>
    <w:rsid w:val="003812AD"/>
    <w:rsid w:val="00382577"/>
    <w:rsid w:val="003867C5"/>
    <w:rsid w:val="00392513"/>
    <w:rsid w:val="00393AAF"/>
    <w:rsid w:val="00394691"/>
    <w:rsid w:val="003A580B"/>
    <w:rsid w:val="003A6873"/>
    <w:rsid w:val="003B1C6E"/>
    <w:rsid w:val="003B7146"/>
    <w:rsid w:val="003B76D2"/>
    <w:rsid w:val="003B774E"/>
    <w:rsid w:val="003C18AA"/>
    <w:rsid w:val="003C701B"/>
    <w:rsid w:val="003D0AD5"/>
    <w:rsid w:val="003D0CD2"/>
    <w:rsid w:val="003D376C"/>
    <w:rsid w:val="003D4F9C"/>
    <w:rsid w:val="003D71FE"/>
    <w:rsid w:val="003E23D0"/>
    <w:rsid w:val="003E4A8D"/>
    <w:rsid w:val="003E50BC"/>
    <w:rsid w:val="003F3D20"/>
    <w:rsid w:val="003F47A6"/>
    <w:rsid w:val="003F5CE4"/>
    <w:rsid w:val="004045BD"/>
    <w:rsid w:val="0041264D"/>
    <w:rsid w:val="00412D4A"/>
    <w:rsid w:val="00413F55"/>
    <w:rsid w:val="004151C4"/>
    <w:rsid w:val="00416217"/>
    <w:rsid w:val="004169F6"/>
    <w:rsid w:val="00420E24"/>
    <w:rsid w:val="004226E2"/>
    <w:rsid w:val="00434B3D"/>
    <w:rsid w:val="00445CC1"/>
    <w:rsid w:val="00451877"/>
    <w:rsid w:val="00453D28"/>
    <w:rsid w:val="00457C06"/>
    <w:rsid w:val="004627BA"/>
    <w:rsid w:val="00466689"/>
    <w:rsid w:val="00470846"/>
    <w:rsid w:val="00471321"/>
    <w:rsid w:val="004719C7"/>
    <w:rsid w:val="00472072"/>
    <w:rsid w:val="004722EC"/>
    <w:rsid w:val="0049110A"/>
    <w:rsid w:val="004919A1"/>
    <w:rsid w:val="00492860"/>
    <w:rsid w:val="004932BD"/>
    <w:rsid w:val="00493EE1"/>
    <w:rsid w:val="0049573E"/>
    <w:rsid w:val="00496468"/>
    <w:rsid w:val="00497772"/>
    <w:rsid w:val="004A2B54"/>
    <w:rsid w:val="004A425F"/>
    <w:rsid w:val="004B703A"/>
    <w:rsid w:val="004C0385"/>
    <w:rsid w:val="004C0D46"/>
    <w:rsid w:val="004C372D"/>
    <w:rsid w:val="004C405F"/>
    <w:rsid w:val="004C4C3E"/>
    <w:rsid w:val="004C590D"/>
    <w:rsid w:val="004D1984"/>
    <w:rsid w:val="004D1B71"/>
    <w:rsid w:val="004D25C7"/>
    <w:rsid w:val="004D25DA"/>
    <w:rsid w:val="004D6A09"/>
    <w:rsid w:val="004E0AF3"/>
    <w:rsid w:val="004E0DE8"/>
    <w:rsid w:val="004E11AE"/>
    <w:rsid w:val="004E44E5"/>
    <w:rsid w:val="004E704B"/>
    <w:rsid w:val="004E7F45"/>
    <w:rsid w:val="004F01BD"/>
    <w:rsid w:val="004F18AE"/>
    <w:rsid w:val="004F35ED"/>
    <w:rsid w:val="004F3BAE"/>
    <w:rsid w:val="004F60B2"/>
    <w:rsid w:val="0050033A"/>
    <w:rsid w:val="0050066D"/>
    <w:rsid w:val="005013C0"/>
    <w:rsid w:val="0050525C"/>
    <w:rsid w:val="00507217"/>
    <w:rsid w:val="005077DE"/>
    <w:rsid w:val="00512EB6"/>
    <w:rsid w:val="005142BD"/>
    <w:rsid w:val="00517C21"/>
    <w:rsid w:val="00520342"/>
    <w:rsid w:val="00522AF6"/>
    <w:rsid w:val="00527D78"/>
    <w:rsid w:val="005302E2"/>
    <w:rsid w:val="00533AEB"/>
    <w:rsid w:val="00536EA9"/>
    <w:rsid w:val="005420AB"/>
    <w:rsid w:val="00544F2E"/>
    <w:rsid w:val="005466C5"/>
    <w:rsid w:val="00550989"/>
    <w:rsid w:val="005526D2"/>
    <w:rsid w:val="00554566"/>
    <w:rsid w:val="0056143B"/>
    <w:rsid w:val="005621C8"/>
    <w:rsid w:val="00570742"/>
    <w:rsid w:val="00574270"/>
    <w:rsid w:val="00577C5B"/>
    <w:rsid w:val="0058194B"/>
    <w:rsid w:val="00581E69"/>
    <w:rsid w:val="00584A24"/>
    <w:rsid w:val="00586594"/>
    <w:rsid w:val="005945E7"/>
    <w:rsid w:val="00597CB2"/>
    <w:rsid w:val="005A688B"/>
    <w:rsid w:val="005B02A9"/>
    <w:rsid w:val="005B141C"/>
    <w:rsid w:val="005B4BF1"/>
    <w:rsid w:val="005B55CE"/>
    <w:rsid w:val="005C2D5F"/>
    <w:rsid w:val="005C361A"/>
    <w:rsid w:val="005D7150"/>
    <w:rsid w:val="005E4BDD"/>
    <w:rsid w:val="005E55AC"/>
    <w:rsid w:val="005E5A07"/>
    <w:rsid w:val="005E5D4D"/>
    <w:rsid w:val="005E67AB"/>
    <w:rsid w:val="005E7538"/>
    <w:rsid w:val="005E7DEF"/>
    <w:rsid w:val="005F2AAE"/>
    <w:rsid w:val="005F46E9"/>
    <w:rsid w:val="005F53A3"/>
    <w:rsid w:val="00600840"/>
    <w:rsid w:val="00601E39"/>
    <w:rsid w:val="00603F26"/>
    <w:rsid w:val="00604632"/>
    <w:rsid w:val="00604929"/>
    <w:rsid w:val="006051C0"/>
    <w:rsid w:val="006072A0"/>
    <w:rsid w:val="00611C9E"/>
    <w:rsid w:val="0061582B"/>
    <w:rsid w:val="0062194C"/>
    <w:rsid w:val="0062431B"/>
    <w:rsid w:val="00624F10"/>
    <w:rsid w:val="00626D5A"/>
    <w:rsid w:val="006271C0"/>
    <w:rsid w:val="0062749E"/>
    <w:rsid w:val="00634C0B"/>
    <w:rsid w:val="00637BAF"/>
    <w:rsid w:val="00642DA8"/>
    <w:rsid w:val="006447FD"/>
    <w:rsid w:val="006517DC"/>
    <w:rsid w:val="00657914"/>
    <w:rsid w:val="006605C0"/>
    <w:rsid w:val="00662770"/>
    <w:rsid w:val="0066384C"/>
    <w:rsid w:val="006710E3"/>
    <w:rsid w:val="006711C5"/>
    <w:rsid w:val="00671E17"/>
    <w:rsid w:val="0067337E"/>
    <w:rsid w:val="0067450B"/>
    <w:rsid w:val="0067504B"/>
    <w:rsid w:val="0067565F"/>
    <w:rsid w:val="00686288"/>
    <w:rsid w:val="00692CE5"/>
    <w:rsid w:val="006942CF"/>
    <w:rsid w:val="006A144E"/>
    <w:rsid w:val="006A1A7D"/>
    <w:rsid w:val="006A458F"/>
    <w:rsid w:val="006B0535"/>
    <w:rsid w:val="006B352E"/>
    <w:rsid w:val="006B378B"/>
    <w:rsid w:val="006B54F8"/>
    <w:rsid w:val="006B65F6"/>
    <w:rsid w:val="006C16E2"/>
    <w:rsid w:val="006C3D7D"/>
    <w:rsid w:val="006C6678"/>
    <w:rsid w:val="006C6B37"/>
    <w:rsid w:val="006D02C8"/>
    <w:rsid w:val="006D1E8F"/>
    <w:rsid w:val="006D6FC5"/>
    <w:rsid w:val="006E1269"/>
    <w:rsid w:val="006E2597"/>
    <w:rsid w:val="006E2D23"/>
    <w:rsid w:val="006E3798"/>
    <w:rsid w:val="006E4749"/>
    <w:rsid w:val="006F0E2E"/>
    <w:rsid w:val="006F153C"/>
    <w:rsid w:val="006F2CAD"/>
    <w:rsid w:val="006F355D"/>
    <w:rsid w:val="006F4BAA"/>
    <w:rsid w:val="006F57CE"/>
    <w:rsid w:val="006F5874"/>
    <w:rsid w:val="00703A37"/>
    <w:rsid w:val="00711AF6"/>
    <w:rsid w:val="007143CB"/>
    <w:rsid w:val="007172F1"/>
    <w:rsid w:val="007173CE"/>
    <w:rsid w:val="007205F7"/>
    <w:rsid w:val="007313FE"/>
    <w:rsid w:val="007317D3"/>
    <w:rsid w:val="00733678"/>
    <w:rsid w:val="00734906"/>
    <w:rsid w:val="0073779F"/>
    <w:rsid w:val="007459E5"/>
    <w:rsid w:val="00751137"/>
    <w:rsid w:val="00756918"/>
    <w:rsid w:val="00757B78"/>
    <w:rsid w:val="00763E44"/>
    <w:rsid w:val="00767F78"/>
    <w:rsid w:val="007733F9"/>
    <w:rsid w:val="00773538"/>
    <w:rsid w:val="007747AB"/>
    <w:rsid w:val="007755BD"/>
    <w:rsid w:val="00776D70"/>
    <w:rsid w:val="00781CD6"/>
    <w:rsid w:val="00781D0F"/>
    <w:rsid w:val="007833F9"/>
    <w:rsid w:val="00783FB6"/>
    <w:rsid w:val="00786D3A"/>
    <w:rsid w:val="00790C46"/>
    <w:rsid w:val="007957AE"/>
    <w:rsid w:val="007967A4"/>
    <w:rsid w:val="00796C99"/>
    <w:rsid w:val="007A22D9"/>
    <w:rsid w:val="007A4593"/>
    <w:rsid w:val="007A4F0A"/>
    <w:rsid w:val="007A4FA8"/>
    <w:rsid w:val="007A7EB0"/>
    <w:rsid w:val="007B1C38"/>
    <w:rsid w:val="007B3001"/>
    <w:rsid w:val="007C2D2D"/>
    <w:rsid w:val="007C5920"/>
    <w:rsid w:val="007D2453"/>
    <w:rsid w:val="007D34F5"/>
    <w:rsid w:val="007D417D"/>
    <w:rsid w:val="007D50C4"/>
    <w:rsid w:val="007D708B"/>
    <w:rsid w:val="007E214D"/>
    <w:rsid w:val="007E234B"/>
    <w:rsid w:val="007E42C5"/>
    <w:rsid w:val="007F61CC"/>
    <w:rsid w:val="008064B6"/>
    <w:rsid w:val="0081398F"/>
    <w:rsid w:val="00813B4E"/>
    <w:rsid w:val="00820739"/>
    <w:rsid w:val="00821B1B"/>
    <w:rsid w:val="008256D9"/>
    <w:rsid w:val="0083166B"/>
    <w:rsid w:val="00833638"/>
    <w:rsid w:val="008342DB"/>
    <w:rsid w:val="008356BC"/>
    <w:rsid w:val="00837B35"/>
    <w:rsid w:val="00842264"/>
    <w:rsid w:val="00847FC3"/>
    <w:rsid w:val="00850C68"/>
    <w:rsid w:val="00853124"/>
    <w:rsid w:val="00853453"/>
    <w:rsid w:val="00853AE6"/>
    <w:rsid w:val="0086429A"/>
    <w:rsid w:val="00867C62"/>
    <w:rsid w:val="00873025"/>
    <w:rsid w:val="00875CBC"/>
    <w:rsid w:val="0088257B"/>
    <w:rsid w:val="00890AE5"/>
    <w:rsid w:val="0089186F"/>
    <w:rsid w:val="008A2E46"/>
    <w:rsid w:val="008A4689"/>
    <w:rsid w:val="008A6AE1"/>
    <w:rsid w:val="008A6BB2"/>
    <w:rsid w:val="008A702D"/>
    <w:rsid w:val="008B04CB"/>
    <w:rsid w:val="008B04D0"/>
    <w:rsid w:val="008B0B61"/>
    <w:rsid w:val="008B34BA"/>
    <w:rsid w:val="008B5DFB"/>
    <w:rsid w:val="008B6519"/>
    <w:rsid w:val="008B7642"/>
    <w:rsid w:val="008C5C4B"/>
    <w:rsid w:val="008D0B71"/>
    <w:rsid w:val="008D1A67"/>
    <w:rsid w:val="008D40B4"/>
    <w:rsid w:val="008D4285"/>
    <w:rsid w:val="008D5C63"/>
    <w:rsid w:val="008D6DC6"/>
    <w:rsid w:val="008D7A5B"/>
    <w:rsid w:val="008D7E29"/>
    <w:rsid w:val="008E5351"/>
    <w:rsid w:val="008F17F1"/>
    <w:rsid w:val="00904C2F"/>
    <w:rsid w:val="00904C7A"/>
    <w:rsid w:val="00905B0B"/>
    <w:rsid w:val="00906316"/>
    <w:rsid w:val="0090638E"/>
    <w:rsid w:val="00907852"/>
    <w:rsid w:val="00911EF5"/>
    <w:rsid w:val="00916A70"/>
    <w:rsid w:val="0092331F"/>
    <w:rsid w:val="00927396"/>
    <w:rsid w:val="00932A78"/>
    <w:rsid w:val="00937705"/>
    <w:rsid w:val="00937768"/>
    <w:rsid w:val="0094121F"/>
    <w:rsid w:val="00943429"/>
    <w:rsid w:val="00943559"/>
    <w:rsid w:val="00944416"/>
    <w:rsid w:val="00944581"/>
    <w:rsid w:val="00945EA6"/>
    <w:rsid w:val="00947D57"/>
    <w:rsid w:val="00953908"/>
    <w:rsid w:val="00955526"/>
    <w:rsid w:val="009567FF"/>
    <w:rsid w:val="009572A6"/>
    <w:rsid w:val="00957EB4"/>
    <w:rsid w:val="00960065"/>
    <w:rsid w:val="00960610"/>
    <w:rsid w:val="00963C08"/>
    <w:rsid w:val="00967E73"/>
    <w:rsid w:val="00967EE4"/>
    <w:rsid w:val="0097777A"/>
    <w:rsid w:val="00977CE7"/>
    <w:rsid w:val="00980A52"/>
    <w:rsid w:val="0098193C"/>
    <w:rsid w:val="00984563"/>
    <w:rsid w:val="00985F6D"/>
    <w:rsid w:val="00991F3C"/>
    <w:rsid w:val="00994ED4"/>
    <w:rsid w:val="00996112"/>
    <w:rsid w:val="009975B1"/>
    <w:rsid w:val="009A0ED9"/>
    <w:rsid w:val="009A1E1A"/>
    <w:rsid w:val="009A25DD"/>
    <w:rsid w:val="009A282A"/>
    <w:rsid w:val="009A4CFB"/>
    <w:rsid w:val="009A602C"/>
    <w:rsid w:val="009B3762"/>
    <w:rsid w:val="009B3D9D"/>
    <w:rsid w:val="009B410D"/>
    <w:rsid w:val="009B49DE"/>
    <w:rsid w:val="009B5117"/>
    <w:rsid w:val="009B5CA3"/>
    <w:rsid w:val="009C4DBE"/>
    <w:rsid w:val="009C58A1"/>
    <w:rsid w:val="009D1AD7"/>
    <w:rsid w:val="009D3014"/>
    <w:rsid w:val="009E0EF0"/>
    <w:rsid w:val="009E11C5"/>
    <w:rsid w:val="009E4705"/>
    <w:rsid w:val="009E580F"/>
    <w:rsid w:val="009F2F9D"/>
    <w:rsid w:val="00A00D93"/>
    <w:rsid w:val="00A04C79"/>
    <w:rsid w:val="00A06F37"/>
    <w:rsid w:val="00A10CB2"/>
    <w:rsid w:val="00A3093E"/>
    <w:rsid w:val="00A31C53"/>
    <w:rsid w:val="00A3593D"/>
    <w:rsid w:val="00A411C9"/>
    <w:rsid w:val="00A43A89"/>
    <w:rsid w:val="00A44280"/>
    <w:rsid w:val="00A450B9"/>
    <w:rsid w:val="00A452F7"/>
    <w:rsid w:val="00A4561C"/>
    <w:rsid w:val="00A538D0"/>
    <w:rsid w:val="00A55599"/>
    <w:rsid w:val="00A5560B"/>
    <w:rsid w:val="00A57241"/>
    <w:rsid w:val="00A57B17"/>
    <w:rsid w:val="00A639E1"/>
    <w:rsid w:val="00A6509E"/>
    <w:rsid w:val="00A718D3"/>
    <w:rsid w:val="00A74F6D"/>
    <w:rsid w:val="00A77FB9"/>
    <w:rsid w:val="00A8264F"/>
    <w:rsid w:val="00A82D3E"/>
    <w:rsid w:val="00A863C0"/>
    <w:rsid w:val="00A86B9E"/>
    <w:rsid w:val="00A8784E"/>
    <w:rsid w:val="00A91252"/>
    <w:rsid w:val="00A9159B"/>
    <w:rsid w:val="00A95D2C"/>
    <w:rsid w:val="00A975DE"/>
    <w:rsid w:val="00A97B44"/>
    <w:rsid w:val="00AA0C69"/>
    <w:rsid w:val="00AA1402"/>
    <w:rsid w:val="00AB1DFB"/>
    <w:rsid w:val="00AB2A1F"/>
    <w:rsid w:val="00AB35B3"/>
    <w:rsid w:val="00AB45A7"/>
    <w:rsid w:val="00AB4D05"/>
    <w:rsid w:val="00AB4F88"/>
    <w:rsid w:val="00AB5404"/>
    <w:rsid w:val="00AB6035"/>
    <w:rsid w:val="00AC15ED"/>
    <w:rsid w:val="00AC1A9C"/>
    <w:rsid w:val="00AC4E52"/>
    <w:rsid w:val="00AC6411"/>
    <w:rsid w:val="00AC676F"/>
    <w:rsid w:val="00AC7636"/>
    <w:rsid w:val="00AD44DC"/>
    <w:rsid w:val="00AE1D6E"/>
    <w:rsid w:val="00AE2F56"/>
    <w:rsid w:val="00AE5B5C"/>
    <w:rsid w:val="00AE5C22"/>
    <w:rsid w:val="00AE769E"/>
    <w:rsid w:val="00AF0DF8"/>
    <w:rsid w:val="00AF62C5"/>
    <w:rsid w:val="00AF7B52"/>
    <w:rsid w:val="00B01504"/>
    <w:rsid w:val="00B0311D"/>
    <w:rsid w:val="00B03620"/>
    <w:rsid w:val="00B06729"/>
    <w:rsid w:val="00B07442"/>
    <w:rsid w:val="00B112D6"/>
    <w:rsid w:val="00B1231D"/>
    <w:rsid w:val="00B14CF7"/>
    <w:rsid w:val="00B15537"/>
    <w:rsid w:val="00B15DBB"/>
    <w:rsid w:val="00B2159C"/>
    <w:rsid w:val="00B2211E"/>
    <w:rsid w:val="00B24BEE"/>
    <w:rsid w:val="00B323C0"/>
    <w:rsid w:val="00B35436"/>
    <w:rsid w:val="00B360AB"/>
    <w:rsid w:val="00B37600"/>
    <w:rsid w:val="00B37F41"/>
    <w:rsid w:val="00B42A36"/>
    <w:rsid w:val="00B43BDA"/>
    <w:rsid w:val="00B47A8E"/>
    <w:rsid w:val="00B51EC8"/>
    <w:rsid w:val="00B52BB1"/>
    <w:rsid w:val="00B566F4"/>
    <w:rsid w:val="00B57754"/>
    <w:rsid w:val="00B62C49"/>
    <w:rsid w:val="00B66014"/>
    <w:rsid w:val="00B70D85"/>
    <w:rsid w:val="00B7122C"/>
    <w:rsid w:val="00B72101"/>
    <w:rsid w:val="00B72479"/>
    <w:rsid w:val="00B7457F"/>
    <w:rsid w:val="00B76153"/>
    <w:rsid w:val="00B76C9B"/>
    <w:rsid w:val="00B81073"/>
    <w:rsid w:val="00B82600"/>
    <w:rsid w:val="00B830D3"/>
    <w:rsid w:val="00B83636"/>
    <w:rsid w:val="00B8503E"/>
    <w:rsid w:val="00B8618D"/>
    <w:rsid w:val="00B8661B"/>
    <w:rsid w:val="00B86791"/>
    <w:rsid w:val="00B87449"/>
    <w:rsid w:val="00BA6966"/>
    <w:rsid w:val="00BB3904"/>
    <w:rsid w:val="00BB4CB4"/>
    <w:rsid w:val="00BB4D47"/>
    <w:rsid w:val="00BB598A"/>
    <w:rsid w:val="00BB5CEA"/>
    <w:rsid w:val="00BC6D24"/>
    <w:rsid w:val="00BD3934"/>
    <w:rsid w:val="00BD7F7E"/>
    <w:rsid w:val="00BE2461"/>
    <w:rsid w:val="00BE7EF7"/>
    <w:rsid w:val="00BF25DF"/>
    <w:rsid w:val="00BF519E"/>
    <w:rsid w:val="00BF5B87"/>
    <w:rsid w:val="00BF5EAF"/>
    <w:rsid w:val="00C069A2"/>
    <w:rsid w:val="00C1222B"/>
    <w:rsid w:val="00C12388"/>
    <w:rsid w:val="00C13399"/>
    <w:rsid w:val="00C16C70"/>
    <w:rsid w:val="00C2254C"/>
    <w:rsid w:val="00C227A4"/>
    <w:rsid w:val="00C22898"/>
    <w:rsid w:val="00C31BF8"/>
    <w:rsid w:val="00C327CB"/>
    <w:rsid w:val="00C37670"/>
    <w:rsid w:val="00C401C6"/>
    <w:rsid w:val="00C43F04"/>
    <w:rsid w:val="00C452ED"/>
    <w:rsid w:val="00C50241"/>
    <w:rsid w:val="00C52ABE"/>
    <w:rsid w:val="00C52D8C"/>
    <w:rsid w:val="00C54D9F"/>
    <w:rsid w:val="00C56EC8"/>
    <w:rsid w:val="00C60720"/>
    <w:rsid w:val="00C609A4"/>
    <w:rsid w:val="00C678FA"/>
    <w:rsid w:val="00C76CAC"/>
    <w:rsid w:val="00C77648"/>
    <w:rsid w:val="00C813CC"/>
    <w:rsid w:val="00C84280"/>
    <w:rsid w:val="00C84737"/>
    <w:rsid w:val="00C85E01"/>
    <w:rsid w:val="00C860BB"/>
    <w:rsid w:val="00C87E7A"/>
    <w:rsid w:val="00C9206B"/>
    <w:rsid w:val="00C94D5B"/>
    <w:rsid w:val="00CA231A"/>
    <w:rsid w:val="00CA4E25"/>
    <w:rsid w:val="00CB0B98"/>
    <w:rsid w:val="00CB0C9D"/>
    <w:rsid w:val="00CB16DC"/>
    <w:rsid w:val="00CB69AC"/>
    <w:rsid w:val="00CC2D25"/>
    <w:rsid w:val="00CC33A0"/>
    <w:rsid w:val="00CD0A87"/>
    <w:rsid w:val="00CD188A"/>
    <w:rsid w:val="00CD215F"/>
    <w:rsid w:val="00CD57C4"/>
    <w:rsid w:val="00CE251E"/>
    <w:rsid w:val="00CE3451"/>
    <w:rsid w:val="00CE3A1E"/>
    <w:rsid w:val="00CE3C7E"/>
    <w:rsid w:val="00CF31E0"/>
    <w:rsid w:val="00CF5DD5"/>
    <w:rsid w:val="00D0204E"/>
    <w:rsid w:val="00D0394E"/>
    <w:rsid w:val="00D0797E"/>
    <w:rsid w:val="00D106A9"/>
    <w:rsid w:val="00D12A72"/>
    <w:rsid w:val="00D16E02"/>
    <w:rsid w:val="00D214B1"/>
    <w:rsid w:val="00D22EEF"/>
    <w:rsid w:val="00D24028"/>
    <w:rsid w:val="00D24035"/>
    <w:rsid w:val="00D241DE"/>
    <w:rsid w:val="00D264E5"/>
    <w:rsid w:val="00D26F01"/>
    <w:rsid w:val="00D32D50"/>
    <w:rsid w:val="00D3377F"/>
    <w:rsid w:val="00D3380C"/>
    <w:rsid w:val="00D33A66"/>
    <w:rsid w:val="00D367ED"/>
    <w:rsid w:val="00D4402C"/>
    <w:rsid w:val="00D45295"/>
    <w:rsid w:val="00D455D8"/>
    <w:rsid w:val="00D460A6"/>
    <w:rsid w:val="00D46970"/>
    <w:rsid w:val="00D5185E"/>
    <w:rsid w:val="00D5570C"/>
    <w:rsid w:val="00D653D6"/>
    <w:rsid w:val="00D65CFE"/>
    <w:rsid w:val="00D7227D"/>
    <w:rsid w:val="00D727CA"/>
    <w:rsid w:val="00D74AA5"/>
    <w:rsid w:val="00D74E2C"/>
    <w:rsid w:val="00D751CA"/>
    <w:rsid w:val="00D77BE3"/>
    <w:rsid w:val="00D8392C"/>
    <w:rsid w:val="00D93204"/>
    <w:rsid w:val="00D965C9"/>
    <w:rsid w:val="00DA0267"/>
    <w:rsid w:val="00DA0737"/>
    <w:rsid w:val="00DA07A2"/>
    <w:rsid w:val="00DA1459"/>
    <w:rsid w:val="00DA30DF"/>
    <w:rsid w:val="00DA3AB3"/>
    <w:rsid w:val="00DA3FDD"/>
    <w:rsid w:val="00DB0227"/>
    <w:rsid w:val="00DB0468"/>
    <w:rsid w:val="00DC1346"/>
    <w:rsid w:val="00DC18C5"/>
    <w:rsid w:val="00DC621F"/>
    <w:rsid w:val="00DD29A0"/>
    <w:rsid w:val="00DD37C3"/>
    <w:rsid w:val="00DD42D1"/>
    <w:rsid w:val="00DD4E27"/>
    <w:rsid w:val="00DE1B1F"/>
    <w:rsid w:val="00DE3F59"/>
    <w:rsid w:val="00DE5DB4"/>
    <w:rsid w:val="00DE73AA"/>
    <w:rsid w:val="00DE760F"/>
    <w:rsid w:val="00E000DC"/>
    <w:rsid w:val="00E01A2A"/>
    <w:rsid w:val="00E01ECF"/>
    <w:rsid w:val="00E03E90"/>
    <w:rsid w:val="00E06D1A"/>
    <w:rsid w:val="00E07096"/>
    <w:rsid w:val="00E24E97"/>
    <w:rsid w:val="00E26B3C"/>
    <w:rsid w:val="00E26DD1"/>
    <w:rsid w:val="00E33E66"/>
    <w:rsid w:val="00E3411F"/>
    <w:rsid w:val="00E354D2"/>
    <w:rsid w:val="00E37D19"/>
    <w:rsid w:val="00E439FA"/>
    <w:rsid w:val="00E44965"/>
    <w:rsid w:val="00E45CE4"/>
    <w:rsid w:val="00E53A7D"/>
    <w:rsid w:val="00E53ED6"/>
    <w:rsid w:val="00E55AC4"/>
    <w:rsid w:val="00E5781F"/>
    <w:rsid w:val="00E57981"/>
    <w:rsid w:val="00E601F7"/>
    <w:rsid w:val="00E6395B"/>
    <w:rsid w:val="00E63F02"/>
    <w:rsid w:val="00E6651E"/>
    <w:rsid w:val="00E66D8E"/>
    <w:rsid w:val="00E67CC7"/>
    <w:rsid w:val="00E67F0D"/>
    <w:rsid w:val="00E706EA"/>
    <w:rsid w:val="00E71698"/>
    <w:rsid w:val="00E7174B"/>
    <w:rsid w:val="00E73F62"/>
    <w:rsid w:val="00E74EFC"/>
    <w:rsid w:val="00E77718"/>
    <w:rsid w:val="00E90314"/>
    <w:rsid w:val="00E90730"/>
    <w:rsid w:val="00E9271D"/>
    <w:rsid w:val="00E977CE"/>
    <w:rsid w:val="00E97EB6"/>
    <w:rsid w:val="00EA639F"/>
    <w:rsid w:val="00EA65F6"/>
    <w:rsid w:val="00EA6C75"/>
    <w:rsid w:val="00EB03B1"/>
    <w:rsid w:val="00EB0B1A"/>
    <w:rsid w:val="00EB154E"/>
    <w:rsid w:val="00EB17BA"/>
    <w:rsid w:val="00EB3D3B"/>
    <w:rsid w:val="00EB5494"/>
    <w:rsid w:val="00EC1D4E"/>
    <w:rsid w:val="00EC51E9"/>
    <w:rsid w:val="00ED2A74"/>
    <w:rsid w:val="00ED47A5"/>
    <w:rsid w:val="00ED6768"/>
    <w:rsid w:val="00EE18DD"/>
    <w:rsid w:val="00EF2C2B"/>
    <w:rsid w:val="00EF4FC5"/>
    <w:rsid w:val="00EF64F1"/>
    <w:rsid w:val="00EF6651"/>
    <w:rsid w:val="00EF7BFD"/>
    <w:rsid w:val="00F0694D"/>
    <w:rsid w:val="00F1354A"/>
    <w:rsid w:val="00F164A8"/>
    <w:rsid w:val="00F207E1"/>
    <w:rsid w:val="00F21A81"/>
    <w:rsid w:val="00F23361"/>
    <w:rsid w:val="00F27E6F"/>
    <w:rsid w:val="00F314D4"/>
    <w:rsid w:val="00F33CC2"/>
    <w:rsid w:val="00F3424B"/>
    <w:rsid w:val="00F34A98"/>
    <w:rsid w:val="00F36ECF"/>
    <w:rsid w:val="00F4129F"/>
    <w:rsid w:val="00F41C30"/>
    <w:rsid w:val="00F424D7"/>
    <w:rsid w:val="00F438CE"/>
    <w:rsid w:val="00F4481D"/>
    <w:rsid w:val="00F45AFF"/>
    <w:rsid w:val="00F46CF1"/>
    <w:rsid w:val="00F51A5F"/>
    <w:rsid w:val="00F5362C"/>
    <w:rsid w:val="00F55C9D"/>
    <w:rsid w:val="00F61C29"/>
    <w:rsid w:val="00F677CE"/>
    <w:rsid w:val="00F72B60"/>
    <w:rsid w:val="00F748D9"/>
    <w:rsid w:val="00F75919"/>
    <w:rsid w:val="00F82287"/>
    <w:rsid w:val="00F82FD5"/>
    <w:rsid w:val="00F83668"/>
    <w:rsid w:val="00F846F8"/>
    <w:rsid w:val="00F867E3"/>
    <w:rsid w:val="00F90CBF"/>
    <w:rsid w:val="00FA2322"/>
    <w:rsid w:val="00FA437B"/>
    <w:rsid w:val="00FB26E0"/>
    <w:rsid w:val="00FB2750"/>
    <w:rsid w:val="00FB2B51"/>
    <w:rsid w:val="00FB3AA4"/>
    <w:rsid w:val="00FB423E"/>
    <w:rsid w:val="00FB5C7A"/>
    <w:rsid w:val="00FC2942"/>
    <w:rsid w:val="00FC54FE"/>
    <w:rsid w:val="00FC7582"/>
    <w:rsid w:val="00FC7C00"/>
    <w:rsid w:val="00FD1148"/>
    <w:rsid w:val="00FD3311"/>
    <w:rsid w:val="00FD4700"/>
    <w:rsid w:val="00FD66CB"/>
    <w:rsid w:val="00FD6E17"/>
    <w:rsid w:val="00FD7E3F"/>
    <w:rsid w:val="00FE0208"/>
    <w:rsid w:val="00FE0A95"/>
    <w:rsid w:val="00FE0DB4"/>
    <w:rsid w:val="00FE3ED5"/>
    <w:rsid w:val="00FE4952"/>
    <w:rsid w:val="00FE647A"/>
    <w:rsid w:val="00FF1592"/>
    <w:rsid w:val="00FF29FA"/>
    <w:rsid w:val="00FF3B02"/>
    <w:rsid w:val="00FF4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1"/>
    <o:shapelayout v:ext="edit">
      <o:idmap v:ext="edit" data="1"/>
    </o:shapelayout>
  </w:shapeDefaults>
  <w:doNotEmbedSmartTags/>
  <w:decimalSymbol w:val=","/>
  <w:listSeparator w:val=";"/>
  <w14:docId w14:val="3BB7DC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3638"/>
    <w:rPr>
      <w:sz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jc w:val="center"/>
      <w:outlineLvl w:val="0"/>
    </w:pPr>
    <w:rPr>
      <w:b/>
      <w:kern w:val="1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clear" w:pos="5821"/>
        <w:tab w:val="num" w:pos="576"/>
      </w:tabs>
      <w:spacing w:before="240" w:after="60"/>
      <w:ind w:left="576"/>
      <w:outlineLvl w:val="1"/>
    </w:p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120"/>
      <w:outlineLvl w:val="2"/>
    </w:p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b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jc w:val="center"/>
      <w:outlineLvl w:val="6"/>
    </w:pPr>
    <w:rPr>
      <w:b/>
      <w:u w:val="single"/>
    </w:rPr>
  </w:style>
  <w:style w:type="paragraph" w:styleId="8">
    <w:name w:val="heading 8"/>
    <w:basedOn w:val="a"/>
    <w:next w:val="a"/>
    <w:qFormat/>
    <w:rsid w:val="00957EB4"/>
    <w:pPr>
      <w:keepNext/>
      <w:numPr>
        <w:ilvl w:val="7"/>
        <w:numId w:val="1"/>
      </w:numPr>
      <w:outlineLvl w:val="7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Pr>
      <w:rFonts w:ascii="Symbol" w:hAnsi="Symbol"/>
      <w:color w:val="auto"/>
    </w:rPr>
  </w:style>
  <w:style w:type="character" w:customStyle="1" w:styleId="WW8Num4z0">
    <w:name w:val="WW8Num4z0"/>
    <w:rPr>
      <w:rFonts w:ascii="Times New Roman" w:hAnsi="Times New Roman"/>
      <w:b/>
      <w:i w:val="0"/>
      <w:sz w:val="24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8Num2z0">
    <w:name w:val="WW8Num2z0"/>
    <w:rPr>
      <w:rFonts w:ascii="Symbol" w:hAnsi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14">
    <w:name w:val="Основной шрифт абзаца1"/>
  </w:style>
  <w:style w:type="character" w:customStyle="1" w:styleId="WW-">
    <w:name w:val="WW-Основной шрифт абзаца"/>
    <w:rPr>
      <w:sz w:val="20"/>
    </w:rPr>
  </w:style>
  <w:style w:type="character" w:styleId="a3">
    <w:name w:val="page number"/>
    <w:basedOn w:val="WW-"/>
    <w:uiPriority w:val="99"/>
    <w:rPr>
      <w:sz w:val="20"/>
    </w:rPr>
  </w:style>
  <w:style w:type="character" w:styleId="a4">
    <w:name w:val="Hyperlink"/>
    <w:uiPriority w:val="99"/>
    <w:rPr>
      <w:color w:val="0000FF"/>
      <w:u w:val="single"/>
    </w:rPr>
  </w:style>
  <w:style w:type="character" w:styleId="a5">
    <w:name w:val="FollowedHyperlink"/>
    <w:rPr>
      <w:color w:val="800080"/>
      <w:u w:val="single"/>
    </w:rPr>
  </w:style>
  <w:style w:type="character" w:customStyle="1" w:styleId="tw4winError">
    <w:name w:val="tw4winError"/>
    <w:rPr>
      <w:rFonts w:ascii="Courier New" w:hAnsi="Courier New"/>
      <w:color w:val="00FF00"/>
      <w:sz w:val="40"/>
    </w:rPr>
  </w:style>
  <w:style w:type="character" w:customStyle="1" w:styleId="titoletti">
    <w:name w:val="titoletti"/>
    <w:basedOn w:val="14"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styleId="a7">
    <w:name w:val="Strong"/>
    <w:qFormat/>
    <w:rPr>
      <w:b/>
      <w:bCs/>
    </w:rPr>
  </w:style>
  <w:style w:type="paragraph" w:customStyle="1" w:styleId="11">
    <w:name w:val="Заголовок1"/>
    <w:basedOn w:val="1"/>
    <w:next w:val="a8"/>
    <w:pPr>
      <w:numPr>
        <w:numId w:val="4"/>
      </w:numPr>
      <w:tabs>
        <w:tab w:val="left" w:pos="709"/>
      </w:tabs>
      <w:spacing w:before="0" w:after="0"/>
    </w:pPr>
    <w:rPr>
      <w:caps/>
      <w:spacing w:val="20"/>
    </w:rPr>
  </w:style>
  <w:style w:type="paragraph" w:styleId="a8">
    <w:name w:val="Body Text"/>
    <w:basedOn w:val="a"/>
  </w:style>
  <w:style w:type="paragraph" w:styleId="a9">
    <w:name w:val="List"/>
    <w:basedOn w:val="a8"/>
    <w:rPr>
      <w:rFonts w:cs="Tahoma"/>
    </w:rPr>
  </w:style>
  <w:style w:type="paragraph" w:customStyle="1" w:styleId="15">
    <w:name w:val="Название1"/>
    <w:basedOn w:val="a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16">
    <w:name w:val="Указатель1"/>
    <w:basedOn w:val="a"/>
    <w:pPr>
      <w:suppressLineNumbers/>
    </w:pPr>
    <w:rPr>
      <w:rFonts w:cs="Tahoma"/>
    </w:rPr>
  </w:style>
  <w:style w:type="paragraph" w:styleId="aa">
    <w:name w:val="header"/>
    <w:basedOn w:val="a"/>
    <w:pPr>
      <w:tabs>
        <w:tab w:val="center" w:pos="4320"/>
        <w:tab w:val="right" w:pos="8640"/>
      </w:tabs>
    </w:pPr>
  </w:style>
  <w:style w:type="paragraph" w:styleId="ab">
    <w:name w:val="footer"/>
    <w:basedOn w:val="a"/>
    <w:link w:val="ac"/>
    <w:uiPriority w:val="99"/>
    <w:pPr>
      <w:tabs>
        <w:tab w:val="center" w:pos="4320"/>
        <w:tab w:val="right" w:pos="8640"/>
      </w:tabs>
    </w:pPr>
  </w:style>
  <w:style w:type="paragraph" w:styleId="17">
    <w:name w:val="toc 1"/>
    <w:basedOn w:val="a"/>
    <w:next w:val="a"/>
    <w:uiPriority w:val="39"/>
    <w:pPr>
      <w:tabs>
        <w:tab w:val="right" w:pos="9922"/>
      </w:tabs>
      <w:spacing w:before="360"/>
    </w:pPr>
  </w:style>
  <w:style w:type="paragraph" w:customStyle="1" w:styleId="18">
    <w:name w:val="Название объекта1"/>
    <w:basedOn w:val="a"/>
    <w:next w:val="a"/>
    <w:pPr>
      <w:spacing w:before="120" w:after="120"/>
    </w:pPr>
    <w:rPr>
      <w:b/>
    </w:rPr>
  </w:style>
  <w:style w:type="paragraph" w:customStyle="1" w:styleId="ad">
    <w:name w:val="Олег"/>
    <w:basedOn w:val="a"/>
    <w:pPr>
      <w:tabs>
        <w:tab w:val="left" w:pos="-1134"/>
      </w:tabs>
      <w:jc w:val="both"/>
    </w:pPr>
    <w:rPr>
      <w:color w:val="000000"/>
    </w:rPr>
  </w:style>
  <w:style w:type="paragraph" w:customStyle="1" w:styleId="ae">
    <w:name w:val="о"/>
    <w:basedOn w:val="a"/>
    <w:pPr>
      <w:jc w:val="both"/>
    </w:pPr>
  </w:style>
  <w:style w:type="paragraph" w:customStyle="1" w:styleId="WW-0">
    <w:name w:val="WW-Нижний колонтитул"/>
    <w:basedOn w:val="a"/>
    <w:pPr>
      <w:tabs>
        <w:tab w:val="center" w:pos="4153"/>
        <w:tab w:val="right" w:pos="8306"/>
      </w:tabs>
    </w:pPr>
  </w:style>
  <w:style w:type="paragraph" w:customStyle="1" w:styleId="Iauiue1">
    <w:name w:val="Iau?iue1"/>
    <w:pPr>
      <w:widowControl w:val="0"/>
      <w:suppressAutoHyphens/>
    </w:pPr>
    <w:rPr>
      <w:rFonts w:ascii="Arial" w:eastAsia="Arial" w:hAnsi="Arial"/>
      <w:sz w:val="24"/>
      <w:lang w:eastAsia="ar-SA"/>
    </w:rPr>
  </w:style>
  <w:style w:type="paragraph" w:customStyle="1" w:styleId="Stnadp">
    <w:name w:val="Stnadp"/>
    <w:basedOn w:val="Iauiue1"/>
    <w:pPr>
      <w:ind w:right="57"/>
      <w:jc w:val="center"/>
    </w:pPr>
    <w:rPr>
      <w:b/>
      <w:sz w:val="40"/>
    </w:rPr>
  </w:style>
  <w:style w:type="paragraph" w:customStyle="1" w:styleId="Iniiaiieoaeno2">
    <w:name w:val="Iniiaiie oaeno 2"/>
    <w:basedOn w:val="Iauiue1"/>
    <w:pPr>
      <w:ind w:right="566"/>
      <w:jc w:val="both"/>
    </w:pPr>
    <w:rPr>
      <w:sz w:val="16"/>
    </w:rPr>
  </w:style>
  <w:style w:type="paragraph" w:styleId="af">
    <w:name w:val="Body Text Indent"/>
    <w:basedOn w:val="a"/>
    <w:pPr>
      <w:ind w:firstLine="720"/>
      <w:jc w:val="both"/>
    </w:pPr>
  </w:style>
  <w:style w:type="paragraph" w:customStyle="1" w:styleId="caaieiaie2">
    <w:name w:val="caaieiaie 2"/>
    <w:basedOn w:val="Iauiue1"/>
    <w:next w:val="Iauiue1"/>
    <w:pPr>
      <w:keepNext/>
      <w:ind w:left="50"/>
    </w:pPr>
    <w:rPr>
      <w:b/>
      <w:i/>
      <w:sz w:val="20"/>
    </w:rPr>
  </w:style>
  <w:style w:type="paragraph" w:customStyle="1" w:styleId="19">
    <w:name w:val="Схема документа1"/>
    <w:basedOn w:val="a"/>
    <w:pPr>
      <w:shd w:val="clear" w:color="auto" w:fill="000080"/>
    </w:pPr>
    <w:rPr>
      <w:rFonts w:ascii="Tahoma" w:hAnsi="Tahoma"/>
    </w:rPr>
  </w:style>
  <w:style w:type="paragraph" w:customStyle="1" w:styleId="13">
    <w:name w:val="Стиль1"/>
    <w:basedOn w:val="a"/>
    <w:pPr>
      <w:numPr>
        <w:numId w:val="6"/>
      </w:numPr>
    </w:pPr>
    <w:rPr>
      <w:sz w:val="20"/>
    </w:rPr>
  </w:style>
  <w:style w:type="paragraph" w:customStyle="1" w:styleId="210">
    <w:name w:val="Основной текст с отступом 21"/>
    <w:basedOn w:val="a"/>
    <w:pPr>
      <w:spacing w:before="120"/>
      <w:ind w:firstLine="709"/>
      <w:jc w:val="both"/>
    </w:pPr>
  </w:style>
  <w:style w:type="paragraph" w:customStyle="1" w:styleId="31">
    <w:name w:val="Основной текст с отступом 31"/>
    <w:basedOn w:val="a"/>
    <w:pPr>
      <w:tabs>
        <w:tab w:val="left" w:pos="16018"/>
      </w:tabs>
      <w:ind w:left="567" w:firstLine="425"/>
      <w:jc w:val="both"/>
    </w:pPr>
  </w:style>
  <w:style w:type="paragraph" w:customStyle="1" w:styleId="12">
    <w:name w:val="Нумерованный список1"/>
    <w:basedOn w:val="a"/>
    <w:pPr>
      <w:numPr>
        <w:numId w:val="5"/>
      </w:numPr>
      <w:tabs>
        <w:tab w:val="left" w:pos="992"/>
      </w:tabs>
      <w:jc w:val="both"/>
    </w:pPr>
  </w:style>
  <w:style w:type="paragraph" w:customStyle="1" w:styleId="A-Arial9Normal">
    <w:name w:val="A- Arial.9 Normal"/>
    <w:pPr>
      <w:widowControl w:val="0"/>
      <w:suppressAutoHyphens/>
      <w:spacing w:before="1" w:after="1" w:line="216" w:lineRule="auto"/>
      <w:ind w:left="3572"/>
    </w:pPr>
    <w:rPr>
      <w:rFonts w:ascii="Arial" w:eastAsia="Arial" w:hAnsi="Arial"/>
      <w:color w:val="000000"/>
      <w:sz w:val="18"/>
      <w:lang w:val="fr-FR" w:eastAsia="ar-SA"/>
    </w:rPr>
  </w:style>
  <w:style w:type="paragraph" w:customStyle="1" w:styleId="21">
    <w:name w:val="Нумерованный список 21"/>
    <w:basedOn w:val="a"/>
    <w:pPr>
      <w:numPr>
        <w:numId w:val="2"/>
      </w:numPr>
      <w:tabs>
        <w:tab w:val="left" w:pos="1418"/>
      </w:tabs>
      <w:jc w:val="both"/>
    </w:pPr>
  </w:style>
  <w:style w:type="paragraph" w:customStyle="1" w:styleId="20">
    <w:name w:val="Нумерованный список2"/>
    <w:basedOn w:val="a"/>
    <w:pPr>
      <w:numPr>
        <w:numId w:val="7"/>
      </w:numPr>
    </w:pPr>
  </w:style>
  <w:style w:type="paragraph" w:customStyle="1" w:styleId="10">
    <w:name w:val="Маркированный список1"/>
    <w:basedOn w:val="a"/>
    <w:pPr>
      <w:numPr>
        <w:numId w:val="3"/>
      </w:numPr>
      <w:jc w:val="both"/>
    </w:pPr>
    <w:rPr>
      <w:sz w:val="20"/>
    </w:rPr>
  </w:style>
  <w:style w:type="paragraph" w:customStyle="1" w:styleId="310">
    <w:name w:val="Основной текст 31"/>
    <w:basedOn w:val="a"/>
    <w:pPr>
      <w:ind w:left="567" w:firstLine="720"/>
      <w:jc w:val="both"/>
    </w:pPr>
  </w:style>
  <w:style w:type="paragraph" w:customStyle="1" w:styleId="211">
    <w:name w:val="Основной текст 21"/>
    <w:basedOn w:val="a"/>
    <w:rPr>
      <w:sz w:val="22"/>
    </w:rPr>
  </w:style>
  <w:style w:type="paragraph" w:customStyle="1" w:styleId="titrepageniveau1">
    <w:name w:val="titre page niveau 1"/>
    <w:pPr>
      <w:widowControl w:val="0"/>
      <w:suppressAutoHyphens/>
      <w:spacing w:before="1" w:after="1"/>
      <w:ind w:left="1" w:right="1" w:firstLine="1"/>
    </w:pPr>
    <w:rPr>
      <w:rFonts w:ascii="Helvetica" w:eastAsia="Arial" w:hAnsi="Helvetica"/>
      <w:b/>
      <w:color w:val="000000"/>
      <w:sz w:val="24"/>
      <w:lang w:val="fr-FR" w:eastAsia="ar-SA"/>
    </w:rPr>
  </w:style>
  <w:style w:type="paragraph" w:styleId="af0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a">
    <w:name w:val="Текст1"/>
    <w:basedOn w:val="a"/>
    <w:pPr>
      <w:jc w:val="both"/>
    </w:pPr>
    <w:rPr>
      <w:rFonts w:ascii="Courier New" w:hAnsi="Courier New"/>
      <w:spacing w:val="-5"/>
      <w:sz w:val="28"/>
    </w:rPr>
  </w:style>
  <w:style w:type="paragraph" w:customStyle="1" w:styleId="Default">
    <w:name w:val="Default"/>
    <w:pPr>
      <w:suppressAutoHyphens/>
      <w:autoSpaceDE w:val="0"/>
    </w:pPr>
    <w:rPr>
      <w:rFonts w:ascii="BFLCB B+ Pragmatica C" w:eastAsia="Arial" w:hAnsi="BFLCB B+ Pragmatica C" w:cs="BFLCB B+ Pragmatica C"/>
      <w:color w:val="000000"/>
      <w:sz w:val="24"/>
      <w:szCs w:val="24"/>
      <w:lang w:eastAsia="ar-SA"/>
    </w:rPr>
  </w:style>
  <w:style w:type="paragraph" w:customStyle="1" w:styleId="Arial9">
    <w:name w:val="Arial 9"/>
    <w:basedOn w:val="a"/>
    <w:rPr>
      <w:sz w:val="18"/>
      <w:lang w:val="fr-FR"/>
    </w:rPr>
  </w:style>
  <w:style w:type="paragraph" w:customStyle="1" w:styleId="texte">
    <w:name w:val="texte"/>
    <w:pPr>
      <w:suppressAutoHyphens/>
      <w:spacing w:before="1" w:after="1"/>
      <w:ind w:left="1" w:right="1" w:firstLine="1"/>
    </w:pPr>
    <w:rPr>
      <w:rFonts w:ascii="Helvetica" w:eastAsia="Arial" w:hAnsi="Helvetica"/>
      <w:color w:val="000000"/>
      <w:sz w:val="18"/>
      <w:lang w:val="fr-FR" w:eastAsia="ar-SA"/>
    </w:rPr>
  </w:style>
  <w:style w:type="paragraph" w:customStyle="1" w:styleId="A2-texte">
    <w:name w:val="A2-texte"/>
    <w:basedOn w:val="a"/>
    <w:pPr>
      <w:spacing w:before="1" w:after="1"/>
      <w:ind w:left="1134"/>
    </w:pPr>
    <w:rPr>
      <w:color w:val="000000"/>
      <w:sz w:val="18"/>
      <w:lang w:val="fr-FR"/>
    </w:rPr>
  </w:style>
  <w:style w:type="paragraph" w:customStyle="1" w:styleId="Arialcorps9">
    <w:name w:val="Arial corps 9"/>
    <w:basedOn w:val="texte"/>
    <w:pPr>
      <w:widowControl w:val="0"/>
      <w:ind w:left="0" w:right="0" w:firstLine="0"/>
    </w:pPr>
    <w:rPr>
      <w:rFonts w:ascii="Arial" w:hAnsi="Arial"/>
    </w:rPr>
  </w:style>
  <w:style w:type="paragraph" w:customStyle="1" w:styleId="Arial9texte">
    <w:name w:val="Arial 9 texte"/>
    <w:basedOn w:val="a"/>
    <w:rPr>
      <w:sz w:val="18"/>
      <w:lang w:val="fr-FR"/>
    </w:rPr>
  </w:style>
  <w:style w:type="paragraph" w:customStyle="1" w:styleId="1b">
    <w:name w:val="Основной текст с отступом1"/>
    <w:basedOn w:val="Default"/>
    <w:next w:val="Default"/>
    <w:rPr>
      <w:rFonts w:ascii="Arial" w:hAnsi="Arial" w:cs="Times New Roman"/>
      <w:color w:val="auto"/>
    </w:rPr>
  </w:style>
  <w:style w:type="paragraph" w:customStyle="1" w:styleId="BodyText21">
    <w:name w:val="Body Text 21"/>
    <w:basedOn w:val="a"/>
    <w:rPr>
      <w:b/>
      <w:bCs/>
      <w:szCs w:val="24"/>
      <w:lang w:val="fr-FR"/>
    </w:rPr>
  </w:style>
  <w:style w:type="paragraph" w:customStyle="1" w:styleId="af1">
    <w:name w:val="Содержимое врезки"/>
    <w:basedOn w:val="a8"/>
  </w:style>
  <w:style w:type="paragraph" w:customStyle="1" w:styleId="af2">
    <w:name w:val="Содержимое таблицы"/>
    <w:basedOn w:val="a"/>
    <w:pPr>
      <w:suppressLineNumbers/>
    </w:pPr>
  </w:style>
  <w:style w:type="paragraph" w:customStyle="1" w:styleId="af3">
    <w:name w:val="Заголовок таблицы"/>
    <w:basedOn w:val="af2"/>
    <w:pPr>
      <w:jc w:val="center"/>
    </w:pPr>
    <w:rPr>
      <w:b/>
      <w:bCs/>
    </w:rPr>
  </w:style>
  <w:style w:type="paragraph" w:styleId="af4">
    <w:name w:val="Normal (Web)"/>
    <w:basedOn w:val="a"/>
    <w:uiPriority w:val="99"/>
    <w:unhideWhenUsed/>
    <w:rsid w:val="00944416"/>
    <w:pPr>
      <w:spacing w:before="100" w:beforeAutospacing="1" w:after="100" w:afterAutospacing="1"/>
    </w:pPr>
    <w:rPr>
      <w:szCs w:val="24"/>
      <w:lang w:eastAsia="ru-RU"/>
    </w:rPr>
  </w:style>
  <w:style w:type="paragraph" w:styleId="af5">
    <w:name w:val="Document Map"/>
    <w:basedOn w:val="a"/>
    <w:link w:val="af6"/>
    <w:uiPriority w:val="99"/>
    <w:semiHidden/>
    <w:unhideWhenUsed/>
    <w:rsid w:val="007D708B"/>
    <w:rPr>
      <w:rFonts w:ascii="Tahoma" w:hAnsi="Tahoma" w:cs="Tahoma"/>
      <w:sz w:val="16"/>
      <w:szCs w:val="16"/>
    </w:rPr>
  </w:style>
  <w:style w:type="character" w:customStyle="1" w:styleId="af6">
    <w:name w:val="Схема документа Знак"/>
    <w:link w:val="af5"/>
    <w:uiPriority w:val="99"/>
    <w:semiHidden/>
    <w:rsid w:val="007D708B"/>
    <w:rPr>
      <w:rFonts w:ascii="Tahoma" w:hAnsi="Tahoma" w:cs="Tahoma"/>
      <w:sz w:val="16"/>
      <w:szCs w:val="16"/>
      <w:lang w:eastAsia="ar-SA"/>
    </w:rPr>
  </w:style>
  <w:style w:type="paragraph" w:styleId="af7">
    <w:name w:val="Plain Text"/>
    <w:basedOn w:val="a"/>
    <w:link w:val="af8"/>
    <w:uiPriority w:val="99"/>
    <w:unhideWhenUsed/>
    <w:rsid w:val="006051C0"/>
    <w:rPr>
      <w:rFonts w:ascii="Consolas" w:eastAsia="Calibri" w:hAnsi="Consolas"/>
      <w:sz w:val="21"/>
      <w:szCs w:val="21"/>
      <w:lang w:eastAsia="en-US"/>
    </w:rPr>
  </w:style>
  <w:style w:type="character" w:customStyle="1" w:styleId="af8">
    <w:name w:val="Текст Знак"/>
    <w:link w:val="af7"/>
    <w:uiPriority w:val="99"/>
    <w:rsid w:val="006051C0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apple-converted-space">
    <w:name w:val="apple-converted-space"/>
    <w:rsid w:val="00C54D9F"/>
  </w:style>
  <w:style w:type="paragraph" w:styleId="af9">
    <w:name w:val="List Paragraph"/>
    <w:basedOn w:val="a"/>
    <w:uiPriority w:val="34"/>
    <w:qFormat/>
    <w:rsid w:val="00EF64F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a">
    <w:name w:val="TOC Heading"/>
    <w:basedOn w:val="1"/>
    <w:next w:val="a"/>
    <w:uiPriority w:val="39"/>
    <w:unhideWhenUsed/>
    <w:qFormat/>
    <w:rsid w:val="0083166B"/>
    <w:pPr>
      <w:keepLines/>
      <w:numPr>
        <w:numId w:val="0"/>
      </w:numPr>
      <w:spacing w:after="0" w:line="259" w:lineRule="auto"/>
      <w:jc w:val="left"/>
      <w:outlineLvl w:val="9"/>
    </w:pPr>
    <w:rPr>
      <w:rFonts w:ascii="Calibri Light" w:hAnsi="Calibri Light"/>
      <w:b w:val="0"/>
      <w:color w:val="2E74B5"/>
      <w:kern w:val="0"/>
      <w:sz w:val="32"/>
      <w:szCs w:val="32"/>
      <w:lang w:eastAsia="ru-RU"/>
    </w:rPr>
  </w:style>
  <w:style w:type="character" w:customStyle="1" w:styleId="ac">
    <w:name w:val="Нижний колонтитул Знак"/>
    <w:link w:val="ab"/>
    <w:uiPriority w:val="99"/>
    <w:rsid w:val="000533BA"/>
    <w:rPr>
      <w:rFonts w:ascii="Arial" w:hAnsi="Arial"/>
      <w:sz w:val="24"/>
      <w:lang w:eastAsia="ar-SA"/>
    </w:rPr>
  </w:style>
  <w:style w:type="paragraph" w:styleId="afb">
    <w:name w:val="Title"/>
    <w:basedOn w:val="a"/>
    <w:next w:val="a"/>
    <w:link w:val="afc"/>
    <w:uiPriority w:val="10"/>
    <w:qFormat/>
    <w:rsid w:val="00AE5C2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c">
    <w:name w:val="Заголовок Знак"/>
    <w:link w:val="afb"/>
    <w:uiPriority w:val="10"/>
    <w:rsid w:val="00AE5C22"/>
    <w:rPr>
      <w:rFonts w:ascii="Calibri Light" w:eastAsia="Times New Roman" w:hAnsi="Calibri Light" w:cs="Times New Roman"/>
      <w:b/>
      <w:bCs/>
      <w:kern w:val="28"/>
      <w:sz w:val="32"/>
      <w:szCs w:val="32"/>
      <w:lang w:eastAsia="ar-SA"/>
    </w:rPr>
  </w:style>
  <w:style w:type="paragraph" w:styleId="afd">
    <w:name w:val="Subtitle"/>
    <w:basedOn w:val="a"/>
    <w:next w:val="a"/>
    <w:link w:val="afe"/>
    <w:uiPriority w:val="11"/>
    <w:qFormat/>
    <w:rsid w:val="00E354D2"/>
    <w:pPr>
      <w:spacing w:after="60"/>
      <w:jc w:val="center"/>
      <w:outlineLvl w:val="1"/>
    </w:pPr>
    <w:rPr>
      <w:rFonts w:ascii="Calibri Light" w:hAnsi="Calibri Light"/>
      <w:szCs w:val="24"/>
    </w:rPr>
  </w:style>
  <w:style w:type="character" w:customStyle="1" w:styleId="afe">
    <w:name w:val="Подзаголовок Знак"/>
    <w:link w:val="afd"/>
    <w:uiPriority w:val="11"/>
    <w:rsid w:val="00E354D2"/>
    <w:rPr>
      <w:rFonts w:ascii="Calibri Light" w:eastAsia="Times New Roman" w:hAnsi="Calibri Light" w:cs="Times New Roman"/>
      <w:sz w:val="24"/>
      <w:szCs w:val="24"/>
      <w:lang w:eastAsia="ar-SA"/>
    </w:rPr>
  </w:style>
  <w:style w:type="character" w:styleId="aff">
    <w:name w:val="line number"/>
    <w:basedOn w:val="a0"/>
    <w:uiPriority w:val="99"/>
    <w:semiHidden/>
    <w:unhideWhenUsed/>
    <w:rsid w:val="0033669D"/>
  </w:style>
  <w:style w:type="paragraph" w:styleId="aff0">
    <w:name w:val="No Spacing"/>
    <w:link w:val="aff1"/>
    <w:uiPriority w:val="1"/>
    <w:qFormat/>
    <w:rsid w:val="00B42A36"/>
    <w:rPr>
      <w:rFonts w:ascii="Calibri" w:hAnsi="Calibri"/>
      <w:sz w:val="22"/>
      <w:szCs w:val="22"/>
    </w:rPr>
  </w:style>
  <w:style w:type="character" w:customStyle="1" w:styleId="aff1">
    <w:name w:val="Без интервала Знак"/>
    <w:link w:val="aff0"/>
    <w:uiPriority w:val="1"/>
    <w:rsid w:val="00B42A36"/>
    <w:rPr>
      <w:rFonts w:ascii="Calibri" w:hAnsi="Calibri"/>
      <w:sz w:val="22"/>
      <w:szCs w:val="22"/>
    </w:rPr>
  </w:style>
  <w:style w:type="paragraph" w:styleId="22">
    <w:name w:val="toc 2"/>
    <w:basedOn w:val="a"/>
    <w:next w:val="a"/>
    <w:autoRedefine/>
    <w:uiPriority w:val="39"/>
    <w:unhideWhenUsed/>
    <w:rsid w:val="00776D70"/>
    <w:pPr>
      <w:ind w:left="240"/>
    </w:pPr>
  </w:style>
  <w:style w:type="table" w:styleId="aff2">
    <w:name w:val="Table Grid"/>
    <w:basedOn w:val="a1"/>
    <w:uiPriority w:val="39"/>
    <w:rsid w:val="00711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Таблица простая 41"/>
    <w:basedOn w:val="a1"/>
    <w:uiPriority w:val="44"/>
    <w:rsid w:val="0049573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1c">
    <w:name w:val="Неразрешенное упоминание1"/>
    <w:basedOn w:val="a0"/>
    <w:uiPriority w:val="99"/>
    <w:semiHidden/>
    <w:unhideWhenUsed/>
    <w:rsid w:val="00C56EC8"/>
    <w:rPr>
      <w:color w:val="605E5C"/>
      <w:shd w:val="clear" w:color="auto" w:fill="E1DFDD"/>
    </w:rPr>
  </w:style>
  <w:style w:type="character" w:styleId="aff3">
    <w:name w:val="Unresolved Mention"/>
    <w:basedOn w:val="a0"/>
    <w:uiPriority w:val="99"/>
    <w:semiHidden/>
    <w:unhideWhenUsed/>
    <w:rsid w:val="000235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8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1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1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0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0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2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9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1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7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4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3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7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4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4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4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gv@pitonelectric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itonelectric.ru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sgv@pitonelectric.ru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4753E-199E-4877-8D1B-0C5AAD36F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3682</Words>
  <Characters>20992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24625</CharactersWithSpaces>
  <SharedDoc>false</SharedDoc>
  <HLinks>
    <vt:vector size="102" baseType="variant">
      <vt:variant>
        <vt:i4>131088</vt:i4>
      </vt:variant>
      <vt:variant>
        <vt:i4>96</vt:i4>
      </vt:variant>
      <vt:variant>
        <vt:i4>0</vt:i4>
      </vt:variant>
      <vt:variant>
        <vt:i4>5</vt:i4>
      </vt:variant>
      <vt:variant>
        <vt:lpwstr>http://www.pitonelectric.ru/</vt:lpwstr>
      </vt:variant>
      <vt:variant>
        <vt:lpwstr/>
      </vt:variant>
      <vt:variant>
        <vt:i4>7143501</vt:i4>
      </vt:variant>
      <vt:variant>
        <vt:i4>93</vt:i4>
      </vt:variant>
      <vt:variant>
        <vt:i4>0</vt:i4>
      </vt:variant>
      <vt:variant>
        <vt:i4>5</vt:i4>
      </vt:variant>
      <vt:variant>
        <vt:lpwstr>mailto:info@pitonelectric.ru</vt:lpwstr>
      </vt:variant>
      <vt:variant>
        <vt:lpwstr/>
      </vt:variant>
      <vt:variant>
        <vt:i4>1769527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_Toc498421901</vt:lpwstr>
      </vt:variant>
      <vt:variant>
        <vt:i4>1769527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_Toc498421900</vt:lpwstr>
      </vt:variant>
      <vt:variant>
        <vt:i4>1179702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_Toc498421899</vt:lpwstr>
      </vt:variant>
      <vt:variant>
        <vt:i4>1179702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_Toc498421898</vt:lpwstr>
      </vt:variant>
      <vt:variant>
        <vt:i4>1179702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_Toc498421897</vt:lpwstr>
      </vt:variant>
      <vt:variant>
        <vt:i4>1179702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_Toc498421896</vt:lpwstr>
      </vt:variant>
      <vt:variant>
        <vt:i4>1179702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_Toc498421895</vt:lpwstr>
      </vt:variant>
      <vt:variant>
        <vt:i4>1179702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_Toc498421894</vt:lpwstr>
      </vt:variant>
      <vt:variant>
        <vt:i4>1179702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_Toc498421893</vt:lpwstr>
      </vt:variant>
      <vt:variant>
        <vt:i4>1179702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_Toc498421892</vt:lpwstr>
      </vt:variant>
      <vt:variant>
        <vt:i4>1179702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_Toc498421891</vt:lpwstr>
      </vt:variant>
      <vt:variant>
        <vt:i4>1179702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_Toc498421890</vt:lpwstr>
      </vt:variant>
      <vt:variant>
        <vt:i4>1245238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_Toc498421889</vt:lpwstr>
      </vt:variant>
      <vt:variant>
        <vt:i4>1245238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_Toc498421888</vt:lpwstr>
      </vt:variant>
      <vt:variant>
        <vt:i4>1245238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_Toc498421887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2026-01-29T14:30:00Z</dcterms:created>
  <dcterms:modified xsi:type="dcterms:W3CDTF">2026-01-29T14:44:00Z</dcterms:modified>
</cp:coreProperties>
</file>